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89F4CF" w14:textId="77777777" w:rsidR="00A56A5B" w:rsidRDefault="00A56A5B">
      <w:pPr>
        <w:spacing w:line="200" w:lineRule="exact"/>
        <w:rPr>
          <w:rFonts w:ascii="Times New Roman" w:eastAsia="Times New Roman" w:hAnsi="Times New Roman"/>
          <w:sz w:val="24"/>
        </w:rPr>
      </w:pPr>
    </w:p>
    <w:p w14:paraId="0C81582F" w14:textId="77777777" w:rsidR="00A56A5B" w:rsidRDefault="00000000">
      <w:pPr>
        <w:spacing w:line="200" w:lineRule="exact"/>
        <w:rPr>
          <w:rFonts w:ascii="Times New Roman" w:eastAsia="Times New Roman" w:hAnsi="Times New Roman"/>
          <w:sz w:val="24"/>
        </w:rPr>
      </w:pPr>
      <w:r>
        <w:rPr>
          <w:rFonts w:cs="Times New Roman"/>
          <w:noProof/>
        </w:rPr>
        <w:drawing>
          <wp:anchor distT="0" distB="0" distL="114300" distR="114300" simplePos="0" relativeHeight="251674624" behindDoc="0" locked="0" layoutInCell="1" allowOverlap="1" wp14:anchorId="06386BE0" wp14:editId="3D8F1C49">
            <wp:simplePos x="0" y="0"/>
            <wp:positionH relativeFrom="column">
              <wp:posOffset>2171700</wp:posOffset>
            </wp:positionH>
            <wp:positionV relativeFrom="paragraph">
              <wp:posOffset>34925</wp:posOffset>
            </wp:positionV>
            <wp:extent cx="1419225" cy="1123950"/>
            <wp:effectExtent l="0" t="0" r="9525" b="0"/>
            <wp:wrapSquare wrapText="bothSides"/>
            <wp:docPr id="25" name="Picture 25" descr="http://iaa.gov.gh/Assets/images/log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descr="http://iaa.gov.gh/Assets/images/logo.gif"/>
                    <pic:cNvPicPr>
                      <a:picLocks noChangeAspect="1" noChangeArrowheads="1"/>
                    </pic:cNvPicPr>
                  </pic:nvPicPr>
                  <pic:blipFill>
                    <a:blip r:embed="rId9">
                      <a:extLst>
                        <a:ext uri="{28A0092B-C50C-407E-A947-70E740481C1C}">
                          <a14:useLocalDpi xmlns:a14="http://schemas.microsoft.com/office/drawing/2010/main" val="0"/>
                        </a:ext>
                      </a:extLst>
                    </a:blip>
                    <a:srcRect l="-2129" r="66383"/>
                    <a:stretch>
                      <a:fillRect/>
                    </a:stretch>
                  </pic:blipFill>
                  <pic:spPr>
                    <a:xfrm>
                      <a:off x="0" y="0"/>
                      <a:ext cx="1419225" cy="1123950"/>
                    </a:xfrm>
                    <a:prstGeom prst="rect">
                      <a:avLst/>
                    </a:prstGeom>
                    <a:noFill/>
                    <a:ln>
                      <a:noFill/>
                    </a:ln>
                  </pic:spPr>
                </pic:pic>
              </a:graphicData>
            </a:graphic>
          </wp:anchor>
        </w:drawing>
      </w:r>
    </w:p>
    <w:p w14:paraId="5920B247" w14:textId="77777777" w:rsidR="00A56A5B" w:rsidRDefault="00A56A5B">
      <w:pPr>
        <w:spacing w:line="200" w:lineRule="exact"/>
        <w:rPr>
          <w:rFonts w:ascii="Times New Roman" w:eastAsia="Times New Roman" w:hAnsi="Times New Roman"/>
          <w:sz w:val="24"/>
        </w:rPr>
      </w:pPr>
    </w:p>
    <w:p w14:paraId="56643844" w14:textId="77777777" w:rsidR="00A56A5B" w:rsidRDefault="00A56A5B">
      <w:pPr>
        <w:spacing w:line="200" w:lineRule="exact"/>
        <w:rPr>
          <w:rFonts w:ascii="Times New Roman" w:eastAsia="Times New Roman" w:hAnsi="Times New Roman"/>
          <w:sz w:val="24"/>
        </w:rPr>
      </w:pPr>
    </w:p>
    <w:p w14:paraId="5DCF66D0" w14:textId="77777777" w:rsidR="00A56A5B" w:rsidRDefault="00A56A5B">
      <w:pPr>
        <w:spacing w:line="200" w:lineRule="exact"/>
        <w:rPr>
          <w:rFonts w:ascii="Times New Roman" w:eastAsia="Times New Roman" w:hAnsi="Times New Roman"/>
          <w:sz w:val="24"/>
        </w:rPr>
      </w:pPr>
    </w:p>
    <w:p w14:paraId="78A818CB" w14:textId="77777777" w:rsidR="00A56A5B" w:rsidRDefault="00A56A5B">
      <w:pPr>
        <w:spacing w:line="200" w:lineRule="exact"/>
        <w:rPr>
          <w:rFonts w:ascii="Times New Roman" w:eastAsia="Times New Roman" w:hAnsi="Times New Roman"/>
          <w:sz w:val="24"/>
        </w:rPr>
      </w:pPr>
    </w:p>
    <w:p w14:paraId="63CC1EC7" w14:textId="77777777" w:rsidR="00A56A5B" w:rsidRDefault="00000000">
      <w:pPr>
        <w:spacing w:line="200" w:lineRule="exact"/>
        <w:rPr>
          <w:rFonts w:ascii="Times New Roman" w:eastAsia="Times New Roman" w:hAnsi="Times New Roman"/>
          <w:sz w:val="24"/>
        </w:rPr>
      </w:pPr>
      <w:r>
        <w:rPr>
          <w:rFonts w:ascii="Times New Roman" w:eastAsia="Times New Roman" w:hAnsi="Times New Roman"/>
          <w:sz w:val="24"/>
        </w:rPr>
        <w:t xml:space="preserve">                                                   </w:t>
      </w:r>
    </w:p>
    <w:p w14:paraId="28C59C06" w14:textId="77777777" w:rsidR="00A56A5B" w:rsidRDefault="00A56A5B">
      <w:pPr>
        <w:spacing w:line="200" w:lineRule="exact"/>
        <w:rPr>
          <w:rFonts w:ascii="Times New Roman" w:eastAsia="Times New Roman" w:hAnsi="Times New Roman"/>
          <w:sz w:val="24"/>
        </w:rPr>
      </w:pPr>
    </w:p>
    <w:p w14:paraId="3FFF62F4" w14:textId="77777777" w:rsidR="00A56A5B" w:rsidRDefault="00A56A5B">
      <w:pPr>
        <w:spacing w:line="200" w:lineRule="exact"/>
        <w:rPr>
          <w:rFonts w:ascii="Times New Roman" w:eastAsia="Times New Roman" w:hAnsi="Times New Roman"/>
          <w:sz w:val="24"/>
        </w:rPr>
      </w:pPr>
    </w:p>
    <w:p w14:paraId="4383FD23" w14:textId="77777777" w:rsidR="00A56A5B" w:rsidRDefault="00A56A5B">
      <w:pPr>
        <w:spacing w:line="200" w:lineRule="exact"/>
        <w:rPr>
          <w:rFonts w:ascii="Times New Roman" w:eastAsia="Times New Roman" w:hAnsi="Times New Roman"/>
          <w:sz w:val="24"/>
        </w:rPr>
      </w:pPr>
    </w:p>
    <w:p w14:paraId="39930108" w14:textId="77777777" w:rsidR="00A56A5B" w:rsidRDefault="00A56A5B">
      <w:pPr>
        <w:spacing w:line="200" w:lineRule="exact"/>
        <w:rPr>
          <w:rFonts w:ascii="Times New Roman" w:eastAsia="Times New Roman" w:hAnsi="Times New Roman"/>
          <w:sz w:val="24"/>
        </w:rPr>
      </w:pPr>
    </w:p>
    <w:p w14:paraId="579B5729" w14:textId="77777777" w:rsidR="00A56A5B" w:rsidRDefault="00A56A5B">
      <w:pPr>
        <w:spacing w:line="200" w:lineRule="exact"/>
        <w:rPr>
          <w:rFonts w:ascii="Times New Roman" w:eastAsia="Times New Roman" w:hAnsi="Times New Roman"/>
          <w:sz w:val="24"/>
        </w:rPr>
      </w:pPr>
    </w:p>
    <w:p w14:paraId="7D6BB621" w14:textId="77777777" w:rsidR="00A56A5B" w:rsidRDefault="00A56A5B">
      <w:pPr>
        <w:spacing w:line="200" w:lineRule="exact"/>
        <w:rPr>
          <w:rFonts w:ascii="Times New Roman" w:eastAsia="Times New Roman" w:hAnsi="Times New Roman"/>
          <w:sz w:val="24"/>
        </w:rPr>
      </w:pPr>
    </w:p>
    <w:p w14:paraId="283701F5" w14:textId="77777777" w:rsidR="00A56A5B" w:rsidRDefault="00A56A5B">
      <w:pPr>
        <w:spacing w:line="200" w:lineRule="exact"/>
        <w:rPr>
          <w:rFonts w:ascii="Times New Roman" w:eastAsia="Times New Roman" w:hAnsi="Times New Roman"/>
          <w:sz w:val="24"/>
        </w:rPr>
      </w:pPr>
    </w:p>
    <w:p w14:paraId="6152D21E" w14:textId="77777777" w:rsidR="00A56A5B" w:rsidRDefault="00000000">
      <w:pPr>
        <w:spacing w:line="0" w:lineRule="atLeast"/>
        <w:ind w:right="-20"/>
        <w:rPr>
          <w:rFonts w:ascii="Times New Roman" w:eastAsia="Times New Roman" w:hAnsi="Times New Roman"/>
          <w:sz w:val="39"/>
        </w:rPr>
      </w:pPr>
      <w:r>
        <w:rPr>
          <w:rFonts w:ascii="Times New Roman" w:eastAsia="Times New Roman" w:hAnsi="Times New Roman"/>
          <w:sz w:val="24"/>
        </w:rPr>
        <w:t xml:space="preserve">                                      </w:t>
      </w:r>
      <w:r>
        <w:rPr>
          <w:rFonts w:ascii="Times New Roman" w:eastAsia="Times New Roman" w:hAnsi="Times New Roman"/>
          <w:sz w:val="39"/>
        </w:rPr>
        <w:t>TENDER DOCUMENT</w:t>
      </w:r>
    </w:p>
    <w:p w14:paraId="4153B8FE" w14:textId="77777777" w:rsidR="00A56A5B" w:rsidRDefault="00A56A5B">
      <w:pPr>
        <w:spacing w:line="200" w:lineRule="exact"/>
        <w:rPr>
          <w:rFonts w:ascii="Times New Roman" w:eastAsia="Times New Roman" w:hAnsi="Times New Roman"/>
          <w:sz w:val="24"/>
        </w:rPr>
      </w:pPr>
    </w:p>
    <w:p w14:paraId="43ECB7EC" w14:textId="77777777" w:rsidR="00A56A5B" w:rsidRDefault="00A56A5B">
      <w:pPr>
        <w:spacing w:line="309" w:lineRule="exact"/>
        <w:rPr>
          <w:rFonts w:ascii="Times New Roman" w:eastAsia="Times New Roman" w:hAnsi="Times New Roman"/>
          <w:sz w:val="24"/>
        </w:rPr>
      </w:pPr>
    </w:p>
    <w:p w14:paraId="6B58B5CB" w14:textId="77777777" w:rsidR="00A56A5B" w:rsidRDefault="00000000">
      <w:pPr>
        <w:spacing w:line="0" w:lineRule="atLeast"/>
        <w:ind w:right="-20"/>
        <w:jc w:val="center"/>
        <w:rPr>
          <w:rFonts w:ascii="Times New Roman" w:eastAsia="Times New Roman" w:hAnsi="Times New Roman"/>
          <w:sz w:val="38"/>
        </w:rPr>
      </w:pPr>
      <w:r>
        <w:rPr>
          <w:rFonts w:ascii="Times New Roman" w:eastAsia="Times New Roman" w:hAnsi="Times New Roman"/>
          <w:sz w:val="38"/>
        </w:rPr>
        <w:t>PROCUREMENT OF GOODS:</w:t>
      </w:r>
    </w:p>
    <w:p w14:paraId="45431D83" w14:textId="3557B25C" w:rsidR="00A56A5B" w:rsidRDefault="00000000">
      <w:pPr>
        <w:spacing w:line="239" w:lineRule="auto"/>
        <w:ind w:right="-20"/>
        <w:jc w:val="center"/>
        <w:rPr>
          <w:rFonts w:ascii="Times New Roman" w:eastAsia="Times New Roman" w:hAnsi="Times New Roman"/>
          <w:sz w:val="39"/>
        </w:rPr>
      </w:pPr>
      <w:r>
        <w:rPr>
          <w:rFonts w:ascii="Times New Roman" w:eastAsia="Times New Roman" w:hAnsi="Times New Roman"/>
          <w:sz w:val="39"/>
        </w:rPr>
        <w:t xml:space="preserve">PRICE QUOTATION FOR </w:t>
      </w:r>
      <w:r w:rsidR="003A2866" w:rsidRPr="003A2866">
        <w:rPr>
          <w:rFonts w:ascii="Times New Roman" w:eastAsia="Times New Roman" w:hAnsi="Times New Roman"/>
          <w:sz w:val="39"/>
        </w:rPr>
        <w:t xml:space="preserve">SUPPLY AND DELIVERY OF </w:t>
      </w:r>
      <w:r w:rsidR="006818D0">
        <w:rPr>
          <w:rFonts w:ascii="Times New Roman" w:eastAsia="Times New Roman" w:hAnsi="Times New Roman"/>
          <w:sz w:val="39"/>
        </w:rPr>
        <w:t>NOTEBOOK COMPUTERS</w:t>
      </w:r>
    </w:p>
    <w:p w14:paraId="3AD012AA" w14:textId="77777777" w:rsidR="00A56A5B" w:rsidRDefault="00A56A5B">
      <w:pPr>
        <w:spacing w:line="340" w:lineRule="exact"/>
        <w:rPr>
          <w:rFonts w:ascii="Times New Roman" w:eastAsia="Times New Roman" w:hAnsi="Times New Roman"/>
          <w:sz w:val="24"/>
        </w:rPr>
      </w:pPr>
    </w:p>
    <w:p w14:paraId="5B68E90F" w14:textId="77777777" w:rsidR="00A56A5B" w:rsidRDefault="00000000">
      <w:pPr>
        <w:spacing w:line="0" w:lineRule="atLeast"/>
        <w:ind w:right="-20"/>
        <w:jc w:val="center"/>
        <w:rPr>
          <w:rFonts w:ascii="Times New Roman" w:eastAsia="Times New Roman" w:hAnsi="Times New Roman"/>
          <w:b/>
          <w:sz w:val="39"/>
        </w:rPr>
      </w:pPr>
      <w:r>
        <w:rPr>
          <w:rFonts w:ascii="Times New Roman" w:eastAsia="Times New Roman" w:hAnsi="Times New Roman"/>
          <w:b/>
          <w:sz w:val="39"/>
        </w:rPr>
        <w:t>Internal Audit Agency</w:t>
      </w:r>
    </w:p>
    <w:p w14:paraId="233B8C9D" w14:textId="77777777" w:rsidR="00392A5D" w:rsidRDefault="00392A5D">
      <w:pPr>
        <w:spacing w:line="0" w:lineRule="atLeast"/>
        <w:ind w:right="-20"/>
        <w:jc w:val="center"/>
        <w:rPr>
          <w:rFonts w:ascii="Times New Roman" w:eastAsia="Times New Roman" w:hAnsi="Times New Roman"/>
          <w:b/>
          <w:sz w:val="39"/>
        </w:rPr>
      </w:pPr>
    </w:p>
    <w:p w14:paraId="1F25906B" w14:textId="77777777" w:rsidR="00392A5D" w:rsidRDefault="00392A5D">
      <w:pPr>
        <w:spacing w:line="0" w:lineRule="atLeast"/>
        <w:ind w:right="-20"/>
        <w:jc w:val="center"/>
        <w:rPr>
          <w:rFonts w:ascii="Times New Roman" w:eastAsia="Times New Roman" w:hAnsi="Times New Roman"/>
          <w:b/>
          <w:sz w:val="39"/>
        </w:rPr>
      </w:pPr>
    </w:p>
    <w:p w14:paraId="62C1D477" w14:textId="77777777" w:rsidR="00A56A5B" w:rsidRDefault="00A56A5B">
      <w:pPr>
        <w:spacing w:line="247" w:lineRule="exact"/>
        <w:rPr>
          <w:rFonts w:ascii="Times New Roman" w:eastAsia="Times New Roman" w:hAnsi="Times New Roman"/>
          <w:sz w:val="24"/>
        </w:rPr>
      </w:pPr>
    </w:p>
    <w:p w14:paraId="4100C846" w14:textId="77777777" w:rsidR="00A56A5B" w:rsidRDefault="00A56A5B">
      <w:pPr>
        <w:spacing w:line="0" w:lineRule="atLeast"/>
        <w:ind w:right="-20"/>
        <w:jc w:val="center"/>
        <w:rPr>
          <w:rFonts w:ascii="Times New Roman" w:eastAsia="Times New Roman" w:hAnsi="Times New Roman"/>
          <w:b/>
          <w:sz w:val="39"/>
        </w:rPr>
      </w:pPr>
    </w:p>
    <w:p w14:paraId="5610069C" w14:textId="77777777" w:rsidR="00A56A5B" w:rsidRDefault="00A56A5B">
      <w:pPr>
        <w:spacing w:line="200" w:lineRule="exact"/>
        <w:rPr>
          <w:rFonts w:ascii="Times New Roman" w:eastAsia="Times New Roman" w:hAnsi="Times New Roman"/>
          <w:sz w:val="24"/>
        </w:rPr>
      </w:pPr>
    </w:p>
    <w:p w14:paraId="3FDA7F11" w14:textId="77777777" w:rsidR="00A56A5B" w:rsidRDefault="00A56A5B">
      <w:pPr>
        <w:spacing w:line="200" w:lineRule="exact"/>
        <w:rPr>
          <w:rFonts w:ascii="Times New Roman" w:eastAsia="Times New Roman" w:hAnsi="Times New Roman"/>
          <w:sz w:val="24"/>
        </w:rPr>
      </w:pPr>
    </w:p>
    <w:p w14:paraId="3C497456" w14:textId="77777777" w:rsidR="00A56A5B" w:rsidRDefault="00A56A5B">
      <w:pPr>
        <w:spacing w:line="200" w:lineRule="exact"/>
        <w:rPr>
          <w:rFonts w:ascii="Times New Roman" w:eastAsia="Times New Roman" w:hAnsi="Times New Roman"/>
          <w:sz w:val="24"/>
        </w:rPr>
      </w:pPr>
    </w:p>
    <w:p w14:paraId="6900D3D1" w14:textId="77777777" w:rsidR="00A56A5B" w:rsidRDefault="00A56A5B">
      <w:pPr>
        <w:spacing w:line="200" w:lineRule="exact"/>
        <w:rPr>
          <w:rFonts w:ascii="Times New Roman" w:eastAsia="Times New Roman" w:hAnsi="Times New Roman"/>
          <w:sz w:val="24"/>
        </w:rPr>
      </w:pPr>
    </w:p>
    <w:p w14:paraId="5FCAEB31" w14:textId="77777777" w:rsidR="00A56A5B" w:rsidRDefault="00A56A5B">
      <w:pPr>
        <w:spacing w:line="200" w:lineRule="exact"/>
        <w:rPr>
          <w:rFonts w:ascii="Times New Roman" w:eastAsia="Times New Roman" w:hAnsi="Times New Roman"/>
          <w:sz w:val="24"/>
        </w:rPr>
      </w:pPr>
    </w:p>
    <w:p w14:paraId="06AD90B8" w14:textId="77777777" w:rsidR="00A56A5B" w:rsidRDefault="00A56A5B">
      <w:pPr>
        <w:spacing w:line="200" w:lineRule="exact"/>
        <w:rPr>
          <w:rFonts w:ascii="Times New Roman" w:eastAsia="Times New Roman" w:hAnsi="Times New Roman"/>
          <w:sz w:val="24"/>
        </w:rPr>
      </w:pPr>
    </w:p>
    <w:p w14:paraId="4B95951F" w14:textId="77777777" w:rsidR="00A56A5B" w:rsidRDefault="00A56A5B">
      <w:pPr>
        <w:spacing w:line="200" w:lineRule="exact"/>
        <w:rPr>
          <w:rFonts w:ascii="Times New Roman" w:eastAsia="Times New Roman" w:hAnsi="Times New Roman"/>
          <w:sz w:val="24"/>
        </w:rPr>
      </w:pPr>
    </w:p>
    <w:p w14:paraId="44869B88" w14:textId="77777777" w:rsidR="00A56A5B" w:rsidRDefault="00A56A5B">
      <w:pPr>
        <w:spacing w:line="200" w:lineRule="exact"/>
        <w:rPr>
          <w:rFonts w:ascii="Times New Roman" w:eastAsia="Times New Roman" w:hAnsi="Times New Roman"/>
          <w:sz w:val="24"/>
        </w:rPr>
      </w:pPr>
    </w:p>
    <w:p w14:paraId="7B097F01" w14:textId="77777777" w:rsidR="00A56A5B" w:rsidRDefault="00A56A5B">
      <w:pPr>
        <w:spacing w:line="200" w:lineRule="exact"/>
        <w:rPr>
          <w:rFonts w:ascii="Times New Roman" w:eastAsia="Times New Roman" w:hAnsi="Times New Roman"/>
          <w:sz w:val="24"/>
        </w:rPr>
      </w:pPr>
    </w:p>
    <w:p w14:paraId="365A37F5" w14:textId="77777777" w:rsidR="00A56A5B" w:rsidRDefault="00A56A5B">
      <w:pPr>
        <w:spacing w:line="200" w:lineRule="exact"/>
        <w:rPr>
          <w:rFonts w:ascii="Times New Roman" w:eastAsia="Times New Roman" w:hAnsi="Times New Roman"/>
          <w:sz w:val="24"/>
        </w:rPr>
      </w:pPr>
    </w:p>
    <w:p w14:paraId="3E218FBD" w14:textId="77777777" w:rsidR="00A56A5B" w:rsidRDefault="00A56A5B">
      <w:pPr>
        <w:spacing w:line="373" w:lineRule="exact"/>
        <w:rPr>
          <w:rFonts w:ascii="Times New Roman" w:eastAsia="Times New Roman" w:hAnsi="Times New Roman"/>
          <w:sz w:val="24"/>
        </w:rPr>
      </w:pPr>
    </w:p>
    <w:p w14:paraId="4DDD2CC5" w14:textId="77777777" w:rsidR="006818D0" w:rsidRDefault="006818D0">
      <w:pPr>
        <w:spacing w:line="0" w:lineRule="atLeast"/>
        <w:ind w:right="-20"/>
        <w:jc w:val="center"/>
        <w:rPr>
          <w:rFonts w:ascii="Times New Roman" w:eastAsia="Times New Roman" w:hAnsi="Times New Roman"/>
          <w:b/>
          <w:sz w:val="29"/>
        </w:rPr>
      </w:pPr>
    </w:p>
    <w:p w14:paraId="025A067E" w14:textId="77777777" w:rsidR="006818D0" w:rsidRDefault="006818D0">
      <w:pPr>
        <w:spacing w:line="0" w:lineRule="atLeast"/>
        <w:ind w:right="-20"/>
        <w:jc w:val="center"/>
        <w:rPr>
          <w:rFonts w:ascii="Times New Roman" w:eastAsia="Times New Roman" w:hAnsi="Times New Roman"/>
          <w:b/>
          <w:sz w:val="29"/>
        </w:rPr>
      </w:pPr>
    </w:p>
    <w:p w14:paraId="70906B7D" w14:textId="77777777" w:rsidR="006818D0" w:rsidRDefault="006818D0">
      <w:pPr>
        <w:spacing w:line="0" w:lineRule="atLeast"/>
        <w:ind w:right="-20"/>
        <w:jc w:val="center"/>
        <w:rPr>
          <w:rFonts w:ascii="Times New Roman" w:eastAsia="Times New Roman" w:hAnsi="Times New Roman"/>
          <w:b/>
          <w:sz w:val="29"/>
        </w:rPr>
      </w:pPr>
    </w:p>
    <w:p w14:paraId="7E9A0455" w14:textId="77777777" w:rsidR="006818D0" w:rsidRDefault="006818D0">
      <w:pPr>
        <w:spacing w:line="0" w:lineRule="atLeast"/>
        <w:ind w:right="-20"/>
        <w:jc w:val="center"/>
        <w:rPr>
          <w:rFonts w:ascii="Times New Roman" w:eastAsia="Times New Roman" w:hAnsi="Times New Roman"/>
          <w:b/>
          <w:sz w:val="29"/>
        </w:rPr>
      </w:pPr>
    </w:p>
    <w:p w14:paraId="5A8FE472" w14:textId="77777777" w:rsidR="006818D0" w:rsidRDefault="006818D0">
      <w:pPr>
        <w:spacing w:line="0" w:lineRule="atLeast"/>
        <w:ind w:right="-20"/>
        <w:jc w:val="center"/>
        <w:rPr>
          <w:rFonts w:ascii="Times New Roman" w:eastAsia="Times New Roman" w:hAnsi="Times New Roman"/>
          <w:b/>
          <w:sz w:val="29"/>
        </w:rPr>
      </w:pPr>
    </w:p>
    <w:p w14:paraId="2894286B" w14:textId="75A51E7F" w:rsidR="00A56A5B" w:rsidRDefault="006818D0">
      <w:pPr>
        <w:spacing w:line="0" w:lineRule="atLeast"/>
        <w:ind w:right="-20"/>
        <w:jc w:val="center"/>
        <w:rPr>
          <w:rFonts w:ascii="Times New Roman" w:eastAsia="Times New Roman" w:hAnsi="Times New Roman"/>
          <w:b/>
          <w:sz w:val="29"/>
        </w:rPr>
      </w:pPr>
      <w:r>
        <w:rPr>
          <w:rFonts w:ascii="Times New Roman" w:eastAsia="Times New Roman" w:hAnsi="Times New Roman"/>
          <w:b/>
          <w:sz w:val="29"/>
        </w:rPr>
        <w:t>NOVEMBER</w:t>
      </w:r>
      <w:r w:rsidR="002F47F8">
        <w:rPr>
          <w:rFonts w:ascii="Times New Roman" w:eastAsia="Times New Roman" w:hAnsi="Times New Roman"/>
          <w:b/>
          <w:sz w:val="29"/>
        </w:rPr>
        <w:t xml:space="preserve"> </w:t>
      </w:r>
      <w:r w:rsidR="00776091">
        <w:rPr>
          <w:rFonts w:ascii="Times New Roman" w:eastAsia="Times New Roman" w:hAnsi="Times New Roman"/>
          <w:b/>
          <w:sz w:val="29"/>
        </w:rPr>
        <w:t xml:space="preserve"> 2026</w:t>
      </w:r>
    </w:p>
    <w:p w14:paraId="56DF53C8" w14:textId="77777777" w:rsidR="00A56A5B" w:rsidRDefault="00A56A5B">
      <w:pPr>
        <w:spacing w:line="0" w:lineRule="atLeast"/>
        <w:ind w:right="-20"/>
        <w:jc w:val="center"/>
        <w:rPr>
          <w:rFonts w:ascii="Times New Roman" w:eastAsia="Times New Roman" w:hAnsi="Times New Roman"/>
          <w:b/>
          <w:sz w:val="29"/>
        </w:rPr>
        <w:sectPr w:rsidR="00A56A5B">
          <w:pgSz w:w="11900" w:h="16841"/>
          <w:pgMar w:top="1440" w:right="1440" w:bottom="1440" w:left="1440" w:header="0" w:footer="0" w:gutter="0"/>
          <w:cols w:space="720" w:equalWidth="0">
            <w:col w:w="9019"/>
          </w:cols>
          <w:docGrid w:linePitch="360"/>
        </w:sectPr>
      </w:pPr>
    </w:p>
    <w:p w14:paraId="509E015D" w14:textId="77777777" w:rsidR="00A56A5B" w:rsidRDefault="00A56A5B">
      <w:pPr>
        <w:spacing w:line="0" w:lineRule="atLeast"/>
        <w:ind w:right="299"/>
        <w:jc w:val="right"/>
        <w:rPr>
          <w:rFonts w:ascii="Times New Roman" w:eastAsia="Times New Roman" w:hAnsi="Times New Roman"/>
          <w:sz w:val="23"/>
        </w:rPr>
      </w:pPr>
      <w:bookmarkStart w:id="0" w:name="page2"/>
      <w:bookmarkEnd w:id="0"/>
    </w:p>
    <w:p w14:paraId="58A7213A" w14:textId="77777777" w:rsidR="00A56A5B" w:rsidRDefault="00A56A5B">
      <w:pPr>
        <w:spacing w:line="2" w:lineRule="exact"/>
        <w:rPr>
          <w:rFonts w:ascii="Times New Roman" w:eastAsia="Times New Roman" w:hAnsi="Times New Roman"/>
        </w:rPr>
      </w:pPr>
    </w:p>
    <w:p w14:paraId="1EB2A31C" w14:textId="77777777" w:rsidR="00A56A5B" w:rsidRDefault="00000000">
      <w:pPr>
        <w:spacing w:line="0" w:lineRule="atLeast"/>
        <w:ind w:left="3580"/>
        <w:rPr>
          <w:rFonts w:ascii="Times New Roman" w:eastAsia="Times New Roman" w:hAnsi="Times New Roman"/>
          <w:b/>
          <w:sz w:val="29"/>
        </w:rPr>
      </w:pPr>
      <w:r>
        <w:rPr>
          <w:rFonts w:ascii="Times New Roman" w:eastAsia="Times New Roman" w:hAnsi="Times New Roman"/>
          <w:b/>
          <w:sz w:val="29"/>
        </w:rPr>
        <w:t>Table Contents</w:t>
      </w:r>
    </w:p>
    <w:p w14:paraId="4628385F" w14:textId="77777777" w:rsidR="00A56A5B" w:rsidRDefault="00A56A5B">
      <w:pPr>
        <w:spacing w:line="331" w:lineRule="exact"/>
        <w:rPr>
          <w:rFonts w:ascii="Times New Roman" w:eastAsia="Times New Roman" w:hAnsi="Times New Roman"/>
        </w:rPr>
      </w:pPr>
    </w:p>
    <w:p w14:paraId="10076E21" w14:textId="77777777" w:rsidR="00A56A5B" w:rsidRDefault="00000000">
      <w:pPr>
        <w:tabs>
          <w:tab w:val="left" w:leader="dot" w:pos="8420"/>
        </w:tabs>
        <w:spacing w:line="0" w:lineRule="atLeast"/>
        <w:ind w:left="540"/>
        <w:rPr>
          <w:rFonts w:ascii="Times New Roman" w:eastAsia="Times New Roman" w:hAnsi="Times New Roman"/>
          <w:sz w:val="21"/>
        </w:rPr>
      </w:pPr>
      <w:r>
        <w:rPr>
          <w:rFonts w:ascii="Times New Roman" w:eastAsia="Times New Roman" w:hAnsi="Times New Roman"/>
          <w:sz w:val="22"/>
        </w:rPr>
        <w:t>Table Contents</w:t>
      </w:r>
      <w:r>
        <w:rPr>
          <w:rFonts w:ascii="Times New Roman" w:eastAsia="Times New Roman" w:hAnsi="Times New Roman"/>
        </w:rPr>
        <w:tab/>
      </w:r>
      <w:proofErr w:type="spellStart"/>
      <w:r>
        <w:rPr>
          <w:rFonts w:ascii="Times New Roman" w:eastAsia="Times New Roman" w:hAnsi="Times New Roman"/>
          <w:sz w:val="21"/>
        </w:rPr>
        <w:t>i</w:t>
      </w:r>
      <w:proofErr w:type="spellEnd"/>
    </w:p>
    <w:p w14:paraId="0818A4C2" w14:textId="77777777" w:rsidR="00A56A5B" w:rsidRDefault="00A56A5B">
      <w:pPr>
        <w:spacing w:line="256" w:lineRule="exact"/>
        <w:rPr>
          <w:rFonts w:ascii="Times New Roman" w:eastAsia="Times New Roman" w:hAnsi="Times New Roman"/>
        </w:rPr>
      </w:pPr>
    </w:p>
    <w:p w14:paraId="347565DE" w14:textId="77777777" w:rsidR="00A56A5B" w:rsidRDefault="00000000">
      <w:pPr>
        <w:tabs>
          <w:tab w:val="left" w:leader="dot" w:pos="8360"/>
        </w:tabs>
        <w:spacing w:line="0" w:lineRule="atLeast"/>
        <w:ind w:left="540"/>
        <w:rPr>
          <w:rFonts w:ascii="Times New Roman" w:eastAsia="Times New Roman" w:hAnsi="Times New Roman"/>
          <w:sz w:val="22"/>
        </w:rPr>
      </w:pPr>
      <w:r>
        <w:rPr>
          <w:rFonts w:ascii="Times New Roman" w:eastAsia="Times New Roman" w:hAnsi="Times New Roman"/>
          <w:sz w:val="22"/>
        </w:rPr>
        <w:t>Introduction and Instructions</w:t>
      </w:r>
      <w:r>
        <w:rPr>
          <w:rFonts w:ascii="Times New Roman" w:eastAsia="Times New Roman" w:hAnsi="Times New Roman"/>
        </w:rPr>
        <w:tab/>
      </w:r>
      <w:r>
        <w:rPr>
          <w:rFonts w:ascii="Times New Roman" w:eastAsia="Times New Roman" w:hAnsi="Times New Roman"/>
          <w:sz w:val="22"/>
        </w:rPr>
        <w:t>1</w:t>
      </w:r>
    </w:p>
    <w:p w14:paraId="16D1C2C1" w14:textId="77777777" w:rsidR="00A56A5B" w:rsidRDefault="00A56A5B">
      <w:pPr>
        <w:spacing w:line="256" w:lineRule="exact"/>
        <w:rPr>
          <w:rFonts w:ascii="Times New Roman" w:eastAsia="Times New Roman" w:hAnsi="Times New Roman"/>
        </w:rPr>
      </w:pPr>
    </w:p>
    <w:p w14:paraId="08291612" w14:textId="77777777" w:rsidR="00A56A5B" w:rsidRDefault="00000000">
      <w:pPr>
        <w:tabs>
          <w:tab w:val="left" w:leader="dot" w:pos="8360"/>
        </w:tabs>
        <w:spacing w:line="0" w:lineRule="atLeast"/>
        <w:ind w:left="540"/>
        <w:rPr>
          <w:rFonts w:ascii="Times New Roman" w:eastAsia="Times New Roman" w:hAnsi="Times New Roman"/>
          <w:sz w:val="22"/>
        </w:rPr>
      </w:pPr>
      <w:r>
        <w:rPr>
          <w:rFonts w:ascii="Times New Roman" w:eastAsia="Times New Roman" w:hAnsi="Times New Roman"/>
          <w:sz w:val="22"/>
        </w:rPr>
        <w:t>Section I. Invitation for Sealed Quotation</w:t>
      </w:r>
      <w:r>
        <w:rPr>
          <w:rFonts w:ascii="Times New Roman" w:eastAsia="Times New Roman" w:hAnsi="Times New Roman"/>
        </w:rPr>
        <w:tab/>
      </w:r>
      <w:r>
        <w:rPr>
          <w:rFonts w:ascii="Times New Roman" w:eastAsia="Times New Roman" w:hAnsi="Times New Roman"/>
          <w:sz w:val="22"/>
        </w:rPr>
        <w:t>2</w:t>
      </w:r>
    </w:p>
    <w:p w14:paraId="2B406D9B" w14:textId="77777777" w:rsidR="00A56A5B" w:rsidRDefault="00A56A5B">
      <w:pPr>
        <w:spacing w:line="256" w:lineRule="exact"/>
        <w:rPr>
          <w:rFonts w:ascii="Times New Roman" w:eastAsia="Times New Roman" w:hAnsi="Times New Roman"/>
        </w:rPr>
      </w:pPr>
    </w:p>
    <w:p w14:paraId="61B9AE92" w14:textId="77777777" w:rsidR="00A56A5B" w:rsidRDefault="00000000">
      <w:pPr>
        <w:tabs>
          <w:tab w:val="left" w:leader="dot" w:pos="8380"/>
        </w:tabs>
        <w:spacing w:line="0" w:lineRule="atLeast"/>
        <w:ind w:left="540"/>
        <w:rPr>
          <w:rFonts w:ascii="Times New Roman" w:eastAsia="Times New Roman" w:hAnsi="Times New Roman"/>
        </w:rPr>
      </w:pPr>
      <w:r>
        <w:rPr>
          <w:rFonts w:ascii="Times New Roman" w:eastAsia="Times New Roman" w:hAnsi="Times New Roman"/>
          <w:sz w:val="22"/>
        </w:rPr>
        <w:t>Section II. Conditions of Contract</w:t>
      </w:r>
      <w:r>
        <w:rPr>
          <w:rFonts w:ascii="Times New Roman" w:eastAsia="Times New Roman" w:hAnsi="Times New Roman"/>
        </w:rPr>
        <w:tab/>
        <w:t>3</w:t>
      </w:r>
    </w:p>
    <w:p w14:paraId="2B6AFA05" w14:textId="77777777" w:rsidR="00A56A5B" w:rsidRDefault="00A56A5B">
      <w:pPr>
        <w:spacing w:line="253" w:lineRule="exact"/>
        <w:rPr>
          <w:rFonts w:ascii="Times New Roman" w:eastAsia="Times New Roman" w:hAnsi="Times New Roman"/>
        </w:rPr>
      </w:pPr>
    </w:p>
    <w:p w14:paraId="420669A2" w14:textId="77777777" w:rsidR="00A56A5B" w:rsidRDefault="00000000">
      <w:pPr>
        <w:tabs>
          <w:tab w:val="left" w:leader="dot" w:pos="8380"/>
        </w:tabs>
        <w:spacing w:line="0" w:lineRule="atLeast"/>
        <w:ind w:left="520"/>
        <w:rPr>
          <w:rFonts w:ascii="Times New Roman" w:eastAsia="Times New Roman" w:hAnsi="Times New Roman"/>
        </w:rPr>
      </w:pPr>
      <w:r>
        <w:rPr>
          <w:rFonts w:ascii="Times New Roman" w:eastAsia="Times New Roman" w:hAnsi="Times New Roman"/>
          <w:sz w:val="22"/>
        </w:rPr>
        <w:t>Section III. Form of Contract</w:t>
      </w:r>
      <w:r>
        <w:rPr>
          <w:rFonts w:ascii="Times New Roman" w:eastAsia="Times New Roman" w:hAnsi="Times New Roman"/>
        </w:rPr>
        <w:tab/>
        <w:t>7</w:t>
      </w:r>
    </w:p>
    <w:p w14:paraId="0B0F4133" w14:textId="77777777" w:rsidR="00A56A5B" w:rsidRDefault="00A56A5B">
      <w:pPr>
        <w:spacing w:line="254" w:lineRule="exact"/>
        <w:rPr>
          <w:rFonts w:ascii="Times New Roman" w:eastAsia="Times New Roman" w:hAnsi="Times New Roman"/>
        </w:rPr>
      </w:pPr>
    </w:p>
    <w:p w14:paraId="6344F0BB" w14:textId="77777777" w:rsidR="00A56A5B" w:rsidRDefault="00000000">
      <w:pPr>
        <w:tabs>
          <w:tab w:val="left" w:leader="dot" w:pos="8360"/>
        </w:tabs>
        <w:spacing w:line="0" w:lineRule="atLeast"/>
        <w:ind w:left="540"/>
        <w:rPr>
          <w:rFonts w:ascii="Times New Roman" w:eastAsia="Times New Roman" w:hAnsi="Times New Roman"/>
          <w:sz w:val="22"/>
        </w:rPr>
      </w:pPr>
      <w:r>
        <w:rPr>
          <w:rFonts w:ascii="Times New Roman" w:eastAsia="Times New Roman" w:hAnsi="Times New Roman"/>
          <w:sz w:val="22"/>
        </w:rPr>
        <w:t>Section IV. Sample Forms</w:t>
      </w:r>
      <w:r>
        <w:rPr>
          <w:rFonts w:ascii="Times New Roman" w:eastAsia="Times New Roman" w:hAnsi="Times New Roman"/>
        </w:rPr>
        <w:tab/>
      </w:r>
      <w:r>
        <w:rPr>
          <w:rFonts w:ascii="Times New Roman" w:eastAsia="Times New Roman" w:hAnsi="Times New Roman"/>
          <w:sz w:val="22"/>
        </w:rPr>
        <w:t>9</w:t>
      </w:r>
    </w:p>
    <w:p w14:paraId="66D42068" w14:textId="77777777" w:rsidR="00A56A5B" w:rsidRDefault="00A56A5B">
      <w:pPr>
        <w:spacing w:line="256" w:lineRule="exact"/>
        <w:rPr>
          <w:rFonts w:ascii="Times New Roman" w:eastAsia="Times New Roman" w:hAnsi="Times New Roman"/>
        </w:rPr>
      </w:pPr>
    </w:p>
    <w:p w14:paraId="72EC13E3" w14:textId="77777777" w:rsidR="00A56A5B" w:rsidRDefault="00000000">
      <w:pPr>
        <w:tabs>
          <w:tab w:val="left" w:leader="dot" w:pos="8320"/>
        </w:tabs>
        <w:spacing w:line="0" w:lineRule="atLeast"/>
        <w:ind w:left="540"/>
        <w:rPr>
          <w:rFonts w:ascii="Times New Roman" w:eastAsia="Times New Roman" w:hAnsi="Times New Roman"/>
          <w:sz w:val="22"/>
        </w:rPr>
      </w:pPr>
      <w:r>
        <w:rPr>
          <w:rFonts w:ascii="Times New Roman" w:eastAsia="Times New Roman" w:hAnsi="Times New Roman"/>
          <w:sz w:val="22"/>
        </w:rPr>
        <w:t>Price Schedule for Goods Offered from Abroad</w:t>
      </w:r>
      <w:r>
        <w:rPr>
          <w:rFonts w:ascii="Times New Roman" w:eastAsia="Times New Roman" w:hAnsi="Times New Roman"/>
        </w:rPr>
        <w:tab/>
      </w:r>
      <w:r>
        <w:rPr>
          <w:rFonts w:ascii="Times New Roman" w:eastAsia="Times New Roman" w:hAnsi="Times New Roman"/>
          <w:sz w:val="22"/>
        </w:rPr>
        <w:t>10</w:t>
      </w:r>
    </w:p>
    <w:p w14:paraId="65C3F10F" w14:textId="77777777" w:rsidR="00A56A5B" w:rsidRDefault="00A56A5B">
      <w:pPr>
        <w:spacing w:line="256" w:lineRule="exact"/>
        <w:rPr>
          <w:rFonts w:ascii="Times New Roman" w:eastAsia="Times New Roman" w:hAnsi="Times New Roman"/>
        </w:rPr>
      </w:pPr>
    </w:p>
    <w:p w14:paraId="2903C78F" w14:textId="77777777" w:rsidR="00A56A5B" w:rsidRDefault="00000000">
      <w:pPr>
        <w:tabs>
          <w:tab w:val="left" w:leader="dot" w:pos="7820"/>
        </w:tabs>
        <w:spacing w:line="0" w:lineRule="atLeast"/>
        <w:ind w:left="540"/>
        <w:rPr>
          <w:rFonts w:ascii="Times New Roman" w:eastAsia="Times New Roman" w:hAnsi="Times New Roman"/>
          <w:sz w:val="22"/>
        </w:rPr>
      </w:pPr>
      <w:r>
        <w:rPr>
          <w:rFonts w:ascii="Times New Roman" w:eastAsia="Times New Roman" w:hAnsi="Times New Roman"/>
          <w:sz w:val="22"/>
        </w:rPr>
        <w:t>Price Schedule for Domestic Goods Offered from within Ghana</w:t>
      </w:r>
      <w:r>
        <w:rPr>
          <w:rFonts w:ascii="Times New Roman" w:eastAsia="Times New Roman" w:hAnsi="Times New Roman"/>
        </w:rPr>
        <w:tab/>
      </w:r>
      <w:r>
        <w:rPr>
          <w:rFonts w:ascii="Times New Roman" w:eastAsia="Times New Roman" w:hAnsi="Times New Roman"/>
          <w:sz w:val="22"/>
        </w:rPr>
        <w:t>…….11</w:t>
      </w:r>
    </w:p>
    <w:p w14:paraId="110B7D23" w14:textId="77777777" w:rsidR="00A56A5B" w:rsidRDefault="00A56A5B">
      <w:pPr>
        <w:spacing w:line="256" w:lineRule="exact"/>
        <w:rPr>
          <w:rFonts w:ascii="Times New Roman" w:eastAsia="Times New Roman" w:hAnsi="Times New Roman"/>
        </w:rPr>
      </w:pPr>
    </w:p>
    <w:p w14:paraId="00CC666F" w14:textId="77777777" w:rsidR="00A56A5B" w:rsidRDefault="00000000">
      <w:pPr>
        <w:tabs>
          <w:tab w:val="left" w:leader="dot" w:pos="8340"/>
        </w:tabs>
        <w:spacing w:line="0" w:lineRule="atLeast"/>
        <w:ind w:left="500"/>
        <w:rPr>
          <w:rFonts w:ascii="Times New Roman" w:eastAsia="Times New Roman" w:hAnsi="Times New Roman"/>
          <w:sz w:val="22"/>
        </w:rPr>
      </w:pPr>
      <w:r>
        <w:rPr>
          <w:rFonts w:ascii="Times New Roman" w:eastAsia="Times New Roman" w:hAnsi="Times New Roman"/>
          <w:sz w:val="22"/>
        </w:rPr>
        <w:t>Section V. Schedule of Requirements</w:t>
      </w:r>
      <w:r>
        <w:rPr>
          <w:rFonts w:ascii="Times New Roman" w:eastAsia="Times New Roman" w:hAnsi="Times New Roman"/>
        </w:rPr>
        <w:tab/>
      </w:r>
      <w:r>
        <w:rPr>
          <w:rFonts w:ascii="Times New Roman" w:eastAsia="Times New Roman" w:hAnsi="Times New Roman"/>
          <w:sz w:val="22"/>
        </w:rPr>
        <w:t>12</w:t>
      </w:r>
    </w:p>
    <w:p w14:paraId="3C826513" w14:textId="77777777" w:rsidR="00A56A5B" w:rsidRDefault="00A56A5B">
      <w:pPr>
        <w:spacing w:line="253" w:lineRule="exact"/>
        <w:rPr>
          <w:rFonts w:ascii="Times New Roman" w:eastAsia="Times New Roman" w:hAnsi="Times New Roman"/>
        </w:rPr>
      </w:pPr>
    </w:p>
    <w:p w14:paraId="716C5EF2" w14:textId="77777777" w:rsidR="00A56A5B" w:rsidRDefault="00000000">
      <w:pPr>
        <w:tabs>
          <w:tab w:val="left" w:leader="dot" w:pos="8360"/>
        </w:tabs>
        <w:spacing w:line="0" w:lineRule="atLeast"/>
        <w:ind w:left="480"/>
        <w:rPr>
          <w:rFonts w:ascii="Times New Roman" w:eastAsia="Times New Roman" w:hAnsi="Times New Roman"/>
          <w:sz w:val="22"/>
        </w:rPr>
      </w:pPr>
      <w:r>
        <w:rPr>
          <w:rFonts w:ascii="Times New Roman" w:eastAsia="Times New Roman" w:hAnsi="Times New Roman"/>
          <w:sz w:val="22"/>
        </w:rPr>
        <w:t>Section VI. Technical Specifications</w:t>
      </w:r>
      <w:r>
        <w:rPr>
          <w:rFonts w:ascii="Times New Roman" w:eastAsia="Times New Roman" w:hAnsi="Times New Roman"/>
        </w:rPr>
        <w:tab/>
      </w:r>
      <w:r>
        <w:rPr>
          <w:rFonts w:ascii="Times New Roman" w:eastAsia="Times New Roman" w:hAnsi="Times New Roman"/>
          <w:sz w:val="22"/>
        </w:rPr>
        <w:t>13</w:t>
      </w:r>
    </w:p>
    <w:p w14:paraId="6583556F" w14:textId="77777777" w:rsidR="00A56A5B" w:rsidRDefault="00A56A5B">
      <w:pPr>
        <w:tabs>
          <w:tab w:val="left" w:leader="dot" w:pos="8360"/>
        </w:tabs>
        <w:spacing w:line="0" w:lineRule="atLeast"/>
        <w:ind w:left="480"/>
        <w:rPr>
          <w:rFonts w:ascii="Times New Roman" w:eastAsia="Times New Roman" w:hAnsi="Times New Roman"/>
          <w:sz w:val="22"/>
        </w:rPr>
        <w:sectPr w:rsidR="00A56A5B">
          <w:pgSz w:w="11900" w:h="16841"/>
          <w:pgMar w:top="1415" w:right="1440" w:bottom="1440" w:left="1440" w:header="0" w:footer="0" w:gutter="0"/>
          <w:cols w:space="720" w:equalWidth="0">
            <w:col w:w="9019"/>
          </w:cols>
          <w:docGrid w:linePitch="360"/>
        </w:sectPr>
      </w:pPr>
    </w:p>
    <w:p w14:paraId="7A717656" w14:textId="77777777" w:rsidR="00A56A5B" w:rsidRDefault="00A56A5B">
      <w:pPr>
        <w:tabs>
          <w:tab w:val="left" w:pos="418"/>
        </w:tabs>
        <w:spacing w:line="186" w:lineRule="auto"/>
        <w:ind w:left="200" w:right="419" w:firstLine="110"/>
        <w:rPr>
          <w:rFonts w:ascii="Palatino Linotype" w:eastAsia="Palatino Linotype" w:hAnsi="Palatino Linotype"/>
          <w:sz w:val="22"/>
          <w:vertAlign w:val="superscript"/>
        </w:rPr>
        <w:sectPr w:rsidR="00A56A5B">
          <w:type w:val="continuous"/>
          <w:pgSz w:w="11900" w:h="16841"/>
          <w:pgMar w:top="1415" w:right="1440" w:bottom="1440" w:left="1440" w:header="0" w:footer="0" w:gutter="0"/>
          <w:cols w:space="720" w:equalWidth="0">
            <w:col w:w="9019"/>
          </w:cols>
          <w:docGrid w:linePitch="360"/>
        </w:sectPr>
      </w:pPr>
      <w:bookmarkStart w:id="1" w:name="page3"/>
      <w:bookmarkEnd w:id="1"/>
    </w:p>
    <w:p w14:paraId="6DD5BA79" w14:textId="77777777" w:rsidR="00A56A5B" w:rsidRDefault="00000000">
      <w:pPr>
        <w:spacing w:line="0" w:lineRule="atLeast"/>
        <w:ind w:left="8480"/>
        <w:rPr>
          <w:rFonts w:ascii="Times New Roman" w:eastAsia="Times New Roman" w:hAnsi="Times New Roman"/>
          <w:sz w:val="23"/>
        </w:rPr>
      </w:pPr>
      <w:bookmarkStart w:id="2" w:name="page4"/>
      <w:bookmarkEnd w:id="2"/>
      <w:r>
        <w:rPr>
          <w:rFonts w:ascii="Times New Roman" w:eastAsia="Times New Roman" w:hAnsi="Times New Roman"/>
          <w:sz w:val="23"/>
        </w:rPr>
        <w:lastRenderedPageBreak/>
        <w:t>2</w:t>
      </w:r>
    </w:p>
    <w:p w14:paraId="3B5FB044" w14:textId="77777777" w:rsidR="00A56A5B" w:rsidRDefault="00000000">
      <w:pPr>
        <w:spacing w:line="0" w:lineRule="atLeast"/>
        <w:jc w:val="center"/>
        <w:rPr>
          <w:rFonts w:ascii="Times New Roman" w:eastAsia="Times New Roman" w:hAnsi="Times New Roman" w:cs="Times New Roman"/>
          <w:b/>
          <w:sz w:val="25"/>
          <w:szCs w:val="25"/>
        </w:rPr>
      </w:pPr>
      <w:r>
        <w:rPr>
          <w:rFonts w:ascii="Times New Roman" w:eastAsia="Times New Roman" w:hAnsi="Times New Roman" w:cs="Times New Roman"/>
          <w:b/>
          <w:sz w:val="25"/>
          <w:szCs w:val="25"/>
        </w:rPr>
        <w:t>Section I. Invitation for Sealed Quotation</w:t>
      </w:r>
    </w:p>
    <w:p w14:paraId="60F9E15D" w14:textId="77777777" w:rsidR="00A56A5B" w:rsidRDefault="00A56A5B">
      <w:pPr>
        <w:spacing w:line="200" w:lineRule="exact"/>
        <w:rPr>
          <w:rFonts w:ascii="Times New Roman" w:eastAsia="Times New Roman" w:hAnsi="Times New Roman" w:cs="Times New Roman"/>
          <w:sz w:val="25"/>
          <w:szCs w:val="25"/>
        </w:rPr>
      </w:pPr>
    </w:p>
    <w:p w14:paraId="6D47A39E" w14:textId="77777777" w:rsidR="00A56A5B" w:rsidRDefault="00A56A5B">
      <w:pPr>
        <w:spacing w:line="218" w:lineRule="exact"/>
        <w:rPr>
          <w:rFonts w:ascii="Times New Roman" w:eastAsia="Times New Roman" w:hAnsi="Times New Roman" w:cs="Times New Roman"/>
          <w:sz w:val="25"/>
          <w:szCs w:val="25"/>
        </w:rPr>
      </w:pPr>
    </w:p>
    <w:p w14:paraId="705CE7BF" w14:textId="77777777" w:rsidR="00A56A5B" w:rsidRDefault="00000000">
      <w:pPr>
        <w:spacing w:line="0" w:lineRule="atLeast"/>
        <w:ind w:left="320"/>
        <w:rPr>
          <w:rFonts w:ascii="Times New Roman" w:eastAsia="Times New Roman" w:hAnsi="Times New Roman" w:cs="Times New Roman"/>
          <w:sz w:val="25"/>
          <w:szCs w:val="25"/>
        </w:rPr>
      </w:pPr>
      <w:r>
        <w:rPr>
          <w:rFonts w:ascii="Times New Roman" w:eastAsia="Times New Roman" w:hAnsi="Times New Roman" w:cs="Times New Roman"/>
          <w:sz w:val="22"/>
          <w:szCs w:val="22"/>
        </w:rPr>
        <w:t>Name of Procurement Entity</w:t>
      </w:r>
      <w:r>
        <w:rPr>
          <w:rFonts w:ascii="Times New Roman" w:eastAsia="Times New Roman" w:hAnsi="Times New Roman" w:cs="Times New Roman"/>
          <w:sz w:val="25"/>
          <w:szCs w:val="25"/>
        </w:rPr>
        <w:t xml:space="preserve">: </w:t>
      </w:r>
      <w:r>
        <w:rPr>
          <w:rFonts w:ascii="Times New Roman" w:eastAsia="Times New Roman" w:hAnsi="Times New Roman" w:cs="Times New Roman"/>
          <w:sz w:val="22"/>
          <w:szCs w:val="22"/>
        </w:rPr>
        <w:t>Internal Audit Agency</w:t>
      </w:r>
    </w:p>
    <w:p w14:paraId="37337443" w14:textId="77777777" w:rsidR="00A56A5B" w:rsidRDefault="00A56A5B">
      <w:pPr>
        <w:spacing w:line="266" w:lineRule="exact"/>
        <w:rPr>
          <w:rFonts w:ascii="Times New Roman" w:eastAsia="Times New Roman" w:hAnsi="Times New Roman" w:cs="Times New Roman"/>
          <w:sz w:val="25"/>
          <w:szCs w:val="25"/>
        </w:rPr>
      </w:pPr>
    </w:p>
    <w:p w14:paraId="4BFFFB24" w14:textId="67A19446" w:rsidR="00A56A5B" w:rsidRDefault="00000000">
      <w:pPr>
        <w:suppressAutoHyphens/>
        <w:rPr>
          <w:rFonts w:ascii="Bookman Old Style" w:hAnsi="Bookman Old Style"/>
          <w:i/>
        </w:rPr>
      </w:pPr>
      <w:r>
        <w:rPr>
          <w:rFonts w:ascii="Times New Roman" w:eastAsia="Times New Roman" w:hAnsi="Times New Roman" w:cs="Times New Roman"/>
          <w:sz w:val="25"/>
          <w:szCs w:val="25"/>
        </w:rPr>
        <w:t xml:space="preserve">     </w:t>
      </w:r>
      <w:r>
        <w:rPr>
          <w:rFonts w:ascii="Times New Roman" w:eastAsia="Times New Roman" w:hAnsi="Times New Roman" w:cs="Times New Roman"/>
          <w:sz w:val="22"/>
          <w:szCs w:val="22"/>
        </w:rPr>
        <w:t>Address of Procurement Entity</w:t>
      </w:r>
      <w:r>
        <w:rPr>
          <w:rFonts w:ascii="Times New Roman" w:eastAsia="Times New Roman" w:hAnsi="Times New Roman" w:cs="Times New Roman"/>
          <w:sz w:val="25"/>
          <w:szCs w:val="25"/>
        </w:rPr>
        <w:t xml:space="preserve">: </w:t>
      </w:r>
      <w:r>
        <w:rPr>
          <w:rFonts w:ascii="Times" w:hAnsi="Times"/>
          <w:spacing w:val="-2"/>
          <w:szCs w:val="32"/>
        </w:rPr>
        <w:t xml:space="preserve">Internal Audit </w:t>
      </w:r>
      <w:r w:rsidR="000869D0">
        <w:rPr>
          <w:rFonts w:ascii="Times" w:hAnsi="Times"/>
          <w:spacing w:val="-2"/>
          <w:szCs w:val="32"/>
        </w:rPr>
        <w:t>Agency, Tumu</w:t>
      </w:r>
      <w:r>
        <w:rPr>
          <w:rFonts w:ascii="Times" w:hAnsi="Times"/>
          <w:spacing w:val="-2"/>
          <w:szCs w:val="32"/>
        </w:rPr>
        <w:t xml:space="preserve"> </w:t>
      </w:r>
      <w:r w:rsidR="000869D0">
        <w:rPr>
          <w:rFonts w:ascii="Times" w:hAnsi="Times"/>
          <w:spacing w:val="-2"/>
          <w:szCs w:val="32"/>
        </w:rPr>
        <w:t>Avenue, Kanda</w:t>
      </w:r>
      <w:r>
        <w:rPr>
          <w:rFonts w:ascii="Times" w:hAnsi="Times"/>
          <w:spacing w:val="-2"/>
          <w:szCs w:val="32"/>
        </w:rPr>
        <w:t>-Accra</w:t>
      </w:r>
    </w:p>
    <w:p w14:paraId="365274E3" w14:textId="77777777" w:rsidR="00A56A5B" w:rsidRDefault="00000000">
      <w:pPr>
        <w:tabs>
          <w:tab w:val="right" w:pos="7254"/>
        </w:tabs>
        <w:jc w:val="both"/>
        <w:rPr>
          <w:rFonts w:ascii="Bookman Old Style" w:hAnsi="Bookman Old Style"/>
          <w:i/>
        </w:rPr>
      </w:pPr>
      <w:r>
        <w:rPr>
          <w:rFonts w:ascii="Bookman Old Style" w:hAnsi="Bookman Old Style"/>
        </w:rPr>
        <w:t xml:space="preserve">                                                        Digital Address: GV-002-6511</w:t>
      </w:r>
    </w:p>
    <w:p w14:paraId="145AF605" w14:textId="77777777" w:rsidR="00A56A5B" w:rsidRDefault="00000000">
      <w:pPr>
        <w:autoSpaceDE w:val="0"/>
        <w:autoSpaceDN w:val="0"/>
        <w:adjustRightInd w:val="0"/>
        <w:jc w:val="both"/>
        <w:rPr>
          <w:rFonts w:ascii="Bookman Old Style" w:hAnsi="Bookman Old Style"/>
        </w:rPr>
      </w:pPr>
      <w:r>
        <w:rPr>
          <w:rFonts w:ascii="Bookman Old Style" w:hAnsi="Bookman Old Style"/>
        </w:rPr>
        <w:t xml:space="preserve">                                                        Telephone: +233 (0) 362196941</w:t>
      </w:r>
    </w:p>
    <w:p w14:paraId="009CD139" w14:textId="77777777" w:rsidR="00A56A5B" w:rsidRDefault="00000000">
      <w:pPr>
        <w:suppressAutoHyphens/>
        <w:rPr>
          <w:rFonts w:ascii="Times" w:hAnsi="Times"/>
          <w:spacing w:val="-2"/>
          <w:szCs w:val="32"/>
        </w:rPr>
      </w:pPr>
      <w:r>
        <w:rPr>
          <w:rFonts w:ascii="Times" w:hAnsi="Times"/>
          <w:spacing w:val="-2"/>
          <w:szCs w:val="32"/>
        </w:rPr>
        <w:t xml:space="preserve">                                                                         </w:t>
      </w:r>
    </w:p>
    <w:p w14:paraId="1B131C0D" w14:textId="77777777" w:rsidR="00A56A5B" w:rsidRDefault="00000000">
      <w:pPr>
        <w:suppressAutoHyphens/>
        <w:ind w:firstLineChars="1800" w:firstLine="3564"/>
        <w:rPr>
          <w:rFonts w:ascii="Times" w:hAnsi="Times"/>
          <w:spacing w:val="-2"/>
          <w:szCs w:val="32"/>
        </w:rPr>
      </w:pPr>
      <w:r>
        <w:rPr>
          <w:rFonts w:ascii="Times" w:hAnsi="Times"/>
          <w:spacing w:val="-2"/>
          <w:szCs w:val="32"/>
        </w:rPr>
        <w:t xml:space="preserve"> Attn: Director General</w:t>
      </w:r>
    </w:p>
    <w:p w14:paraId="4727D5DF" w14:textId="77777777" w:rsidR="00A56A5B" w:rsidRDefault="00000000">
      <w:pPr>
        <w:suppressAutoHyphens/>
        <w:rPr>
          <w:rFonts w:ascii="Times" w:hAnsi="Times"/>
          <w:spacing w:val="-2"/>
          <w:szCs w:val="32"/>
        </w:rPr>
      </w:pPr>
      <w:r>
        <w:rPr>
          <w:rFonts w:ascii="Times" w:hAnsi="Times"/>
          <w:spacing w:val="-2"/>
          <w:szCs w:val="32"/>
        </w:rPr>
        <w:t xml:space="preserve">                                                                           Email: iaamails@iaa.gov.gh</w:t>
      </w:r>
    </w:p>
    <w:p w14:paraId="5E44A55D" w14:textId="77777777" w:rsidR="00A56A5B" w:rsidRDefault="00000000">
      <w:pPr>
        <w:suppressAutoHyphens/>
        <w:rPr>
          <w:rFonts w:ascii="Bookman Old Style" w:hAnsi="Bookman Old Style"/>
        </w:rPr>
      </w:pPr>
      <w:r>
        <w:rPr>
          <w:rFonts w:ascii="Times" w:hAnsi="Times"/>
          <w:spacing w:val="-2"/>
          <w:szCs w:val="32"/>
        </w:rPr>
        <w:t xml:space="preserve">                                                                           Tel: +</w:t>
      </w:r>
      <w:r>
        <w:rPr>
          <w:rFonts w:ascii="Bookman Old Style" w:hAnsi="Bookman Old Style"/>
        </w:rPr>
        <w:t>233 (0) 362196941</w:t>
      </w:r>
    </w:p>
    <w:p w14:paraId="0A88BEC0" w14:textId="77777777" w:rsidR="00A56A5B" w:rsidRDefault="00A56A5B">
      <w:pPr>
        <w:spacing w:line="0" w:lineRule="atLeast"/>
        <w:ind w:left="320"/>
        <w:rPr>
          <w:rFonts w:ascii="Times New Roman" w:eastAsia="Times New Roman" w:hAnsi="Times New Roman" w:cs="Times New Roman"/>
          <w:sz w:val="25"/>
          <w:szCs w:val="25"/>
        </w:rPr>
      </w:pPr>
    </w:p>
    <w:p w14:paraId="3B0A76AF" w14:textId="77777777" w:rsidR="00A56A5B" w:rsidRDefault="00A56A5B">
      <w:pPr>
        <w:spacing w:line="200" w:lineRule="exact"/>
        <w:rPr>
          <w:rFonts w:ascii="Times New Roman" w:eastAsia="Times New Roman" w:hAnsi="Times New Roman" w:cs="Times New Roman"/>
          <w:sz w:val="25"/>
          <w:szCs w:val="25"/>
        </w:rPr>
      </w:pPr>
    </w:p>
    <w:p w14:paraId="1B77F47D" w14:textId="77777777" w:rsidR="00A56A5B" w:rsidRDefault="00A56A5B">
      <w:pPr>
        <w:spacing w:line="200" w:lineRule="exact"/>
        <w:rPr>
          <w:rFonts w:ascii="Times New Roman" w:eastAsia="Times New Roman" w:hAnsi="Times New Roman" w:cs="Times New Roman"/>
          <w:sz w:val="25"/>
          <w:szCs w:val="25"/>
        </w:rPr>
      </w:pPr>
    </w:p>
    <w:p w14:paraId="63EB1BE0" w14:textId="03C6F33C" w:rsidR="00A56A5B" w:rsidRDefault="00000000">
      <w:pPr>
        <w:spacing w:line="0" w:lineRule="atLeast"/>
        <w:ind w:left="320"/>
        <w:rPr>
          <w:rFonts w:ascii="Times New Roman" w:eastAsia="Times New Roman" w:hAnsi="Times New Roman" w:cs="Times New Roman"/>
          <w:sz w:val="25"/>
          <w:szCs w:val="25"/>
        </w:rPr>
      </w:pPr>
      <w:r>
        <w:rPr>
          <w:rFonts w:ascii="Times New Roman" w:eastAsia="Times New Roman" w:hAnsi="Times New Roman" w:cs="Times New Roman"/>
          <w:sz w:val="25"/>
          <w:szCs w:val="25"/>
        </w:rPr>
        <w:t xml:space="preserve">Date of Invitation: </w:t>
      </w:r>
      <w:r w:rsidR="00283923">
        <w:rPr>
          <w:rFonts w:ascii="Times New Roman" w:eastAsia="Times New Roman" w:hAnsi="Times New Roman" w:cs="Times New Roman"/>
          <w:sz w:val="25"/>
          <w:szCs w:val="25"/>
        </w:rPr>
        <w:t>06</w:t>
      </w:r>
      <w:r>
        <w:rPr>
          <w:rFonts w:ascii="Times New Roman" w:eastAsia="Times New Roman" w:hAnsi="Times New Roman" w:cs="Times New Roman"/>
          <w:sz w:val="25"/>
          <w:szCs w:val="25"/>
        </w:rPr>
        <w:t>/</w:t>
      </w:r>
      <w:r w:rsidR="002F47F8">
        <w:rPr>
          <w:rFonts w:ascii="Times New Roman" w:eastAsia="Times New Roman" w:hAnsi="Times New Roman" w:cs="Times New Roman"/>
          <w:sz w:val="25"/>
          <w:szCs w:val="25"/>
        </w:rPr>
        <w:t>1</w:t>
      </w:r>
      <w:r w:rsidR="00283923">
        <w:rPr>
          <w:rFonts w:ascii="Times New Roman" w:eastAsia="Times New Roman" w:hAnsi="Times New Roman" w:cs="Times New Roman"/>
          <w:sz w:val="25"/>
          <w:szCs w:val="25"/>
        </w:rPr>
        <w:t>1</w:t>
      </w:r>
      <w:r>
        <w:rPr>
          <w:rFonts w:ascii="Times New Roman" w:eastAsia="Times New Roman" w:hAnsi="Times New Roman" w:cs="Times New Roman"/>
          <w:sz w:val="25"/>
          <w:szCs w:val="25"/>
        </w:rPr>
        <w:t>/2026</w:t>
      </w:r>
    </w:p>
    <w:p w14:paraId="0127A31A" w14:textId="77777777" w:rsidR="00826E6E" w:rsidRDefault="00826E6E">
      <w:pPr>
        <w:spacing w:line="0" w:lineRule="atLeast"/>
        <w:ind w:left="320"/>
        <w:rPr>
          <w:rFonts w:ascii="Times New Roman" w:eastAsia="Times New Roman" w:hAnsi="Times New Roman" w:cs="Times New Roman"/>
          <w:sz w:val="25"/>
          <w:szCs w:val="25"/>
        </w:rPr>
      </w:pPr>
    </w:p>
    <w:p w14:paraId="4E8591CF" w14:textId="1B6B3C39" w:rsidR="003A2866" w:rsidRPr="0010167D" w:rsidRDefault="003A2866" w:rsidP="003A2866">
      <w:pPr>
        <w:rPr>
          <w:rFonts w:ascii="Times New Roman" w:hAnsi="Times New Roman" w:cs="Times New Roman"/>
          <w:b/>
          <w:sz w:val="28"/>
          <w:szCs w:val="28"/>
        </w:rPr>
      </w:pPr>
      <w:r w:rsidRPr="0010167D">
        <w:rPr>
          <w:rFonts w:ascii="Times New Roman" w:hAnsi="Times New Roman" w:cs="Times New Roman"/>
          <w:b/>
          <w:sz w:val="28"/>
          <w:szCs w:val="28"/>
        </w:rPr>
        <w:t xml:space="preserve">Supply and Delivery of </w:t>
      </w:r>
      <w:r w:rsidR="0010167D" w:rsidRPr="0010167D">
        <w:rPr>
          <w:rFonts w:ascii="Times New Roman" w:eastAsia="Times New Roman" w:hAnsi="Times New Roman" w:cs="Times New Roman"/>
          <w:b/>
          <w:iCs/>
          <w:sz w:val="28"/>
          <w:szCs w:val="28"/>
        </w:rPr>
        <w:t>Notebook Computers</w:t>
      </w:r>
    </w:p>
    <w:p w14:paraId="7F7FFA76" w14:textId="61740587" w:rsidR="003A2866" w:rsidRPr="003A2866" w:rsidRDefault="00826E6E" w:rsidP="003A2866">
      <w:pPr>
        <w:rPr>
          <w:rFonts w:ascii="Arial" w:eastAsia="Times New Roman" w:hAnsi="Arial"/>
          <w:sz w:val="24"/>
          <w:szCs w:val="24"/>
          <w:lang w:val="en-GH" w:eastAsia="en-GH"/>
        </w:rPr>
      </w:pPr>
      <w:r>
        <w:rPr>
          <w:rFonts w:ascii="Times New Roman" w:hAnsi="Times New Roman" w:cs="Times New Roman"/>
          <w:sz w:val="24"/>
          <w:szCs w:val="24"/>
        </w:rPr>
        <w:t xml:space="preserve">Contract Identification No.: </w:t>
      </w:r>
      <w:r w:rsidR="003A2866" w:rsidRPr="00D14D5D">
        <w:rPr>
          <w:rFonts w:ascii="Arial" w:eastAsia="Times New Roman" w:hAnsi="Arial"/>
          <w:sz w:val="24"/>
          <w:szCs w:val="24"/>
          <w:lang w:val="en-GH" w:eastAsia="en-GH"/>
        </w:rPr>
        <w:t>GR/IAA/GDS/0</w:t>
      </w:r>
      <w:r w:rsidR="00D14D5D" w:rsidRPr="00D14D5D">
        <w:rPr>
          <w:rFonts w:ascii="Arial" w:eastAsia="Times New Roman" w:hAnsi="Arial"/>
          <w:sz w:val="24"/>
          <w:szCs w:val="24"/>
          <w:lang w:val="en-GH" w:eastAsia="en-GH"/>
        </w:rPr>
        <w:t>70</w:t>
      </w:r>
      <w:r w:rsidR="003A2866" w:rsidRPr="00D14D5D">
        <w:rPr>
          <w:rFonts w:ascii="Arial" w:eastAsia="Times New Roman" w:hAnsi="Arial"/>
          <w:sz w:val="24"/>
          <w:szCs w:val="24"/>
          <w:lang w:val="en-GH" w:eastAsia="en-GH"/>
        </w:rPr>
        <w:t>/26</w:t>
      </w:r>
    </w:p>
    <w:p w14:paraId="4DC7FDBC" w14:textId="5717FE1E" w:rsidR="00826E6E" w:rsidRPr="004D0A0D" w:rsidRDefault="00826E6E" w:rsidP="00826E6E">
      <w:pPr>
        <w:spacing w:line="0" w:lineRule="atLeast"/>
        <w:ind w:left="360"/>
        <w:rPr>
          <w:rFonts w:ascii="Times New Roman" w:hAnsi="Times New Roman" w:cs="Times New Roman"/>
          <w:sz w:val="24"/>
          <w:szCs w:val="24"/>
        </w:rPr>
      </w:pPr>
    </w:p>
    <w:p w14:paraId="5D64395E" w14:textId="77777777" w:rsidR="00826E6E" w:rsidRDefault="00826E6E">
      <w:pPr>
        <w:spacing w:line="0" w:lineRule="atLeast"/>
        <w:ind w:left="320"/>
        <w:rPr>
          <w:rFonts w:ascii="Times New Roman" w:eastAsia="Times New Roman" w:hAnsi="Times New Roman" w:cs="Times New Roman"/>
          <w:sz w:val="25"/>
          <w:szCs w:val="25"/>
        </w:rPr>
      </w:pPr>
    </w:p>
    <w:p w14:paraId="4D99509E" w14:textId="77777777" w:rsidR="00A56A5B" w:rsidRDefault="00A56A5B">
      <w:pPr>
        <w:spacing w:line="293" w:lineRule="exact"/>
        <w:rPr>
          <w:rFonts w:ascii="Times New Roman" w:eastAsia="Times New Roman" w:hAnsi="Times New Roman" w:cs="Times New Roman"/>
          <w:sz w:val="25"/>
          <w:szCs w:val="25"/>
        </w:rPr>
      </w:pPr>
    </w:p>
    <w:p w14:paraId="0DB69AFD" w14:textId="5EE3EDF9" w:rsidR="00A56A5B" w:rsidRDefault="00000000">
      <w:pPr>
        <w:numPr>
          <w:ilvl w:val="1"/>
          <w:numId w:val="1"/>
        </w:numPr>
        <w:tabs>
          <w:tab w:val="left" w:pos="920"/>
        </w:tabs>
        <w:spacing w:line="0" w:lineRule="atLeast"/>
        <w:ind w:left="920" w:right="759" w:hanging="360"/>
        <w:rPr>
          <w:rFonts w:ascii="Times New Roman" w:eastAsia="Times New Roman" w:hAnsi="Times New Roman" w:cs="Times New Roman"/>
          <w:sz w:val="25"/>
          <w:szCs w:val="25"/>
        </w:rPr>
      </w:pPr>
      <w:r>
        <w:rPr>
          <w:rFonts w:ascii="Times New Roman" w:eastAsia="Times New Roman" w:hAnsi="Times New Roman" w:cs="Times New Roman"/>
          <w:sz w:val="25"/>
          <w:szCs w:val="25"/>
        </w:rPr>
        <w:t>The Internal Audit Agency</w:t>
      </w:r>
      <w:r>
        <w:rPr>
          <w:rFonts w:ascii="Times New Roman" w:eastAsia="Times New Roman" w:hAnsi="Times New Roman" w:cs="Times New Roman"/>
          <w:i/>
          <w:sz w:val="25"/>
          <w:szCs w:val="25"/>
        </w:rPr>
        <w:t xml:space="preserve"> </w:t>
      </w:r>
      <w:r>
        <w:rPr>
          <w:rFonts w:ascii="Times New Roman" w:eastAsia="Times New Roman" w:hAnsi="Times New Roman" w:cs="Times New Roman"/>
          <w:sz w:val="25"/>
          <w:szCs w:val="25"/>
        </w:rPr>
        <w:t xml:space="preserve">invites quotations from eligible registered Suppliers for the supply </w:t>
      </w:r>
      <w:bookmarkStart w:id="3" w:name="_Hlk73356247"/>
      <w:r w:rsidR="00826E6E">
        <w:rPr>
          <w:rFonts w:ascii="Times New Roman" w:eastAsia="Times New Roman" w:hAnsi="Times New Roman" w:cs="Times New Roman"/>
          <w:sz w:val="25"/>
          <w:szCs w:val="25"/>
        </w:rPr>
        <w:t xml:space="preserve">of </w:t>
      </w:r>
      <w:r w:rsidR="006818D0">
        <w:rPr>
          <w:rFonts w:ascii="Times New Roman" w:eastAsia="Times New Roman" w:hAnsi="Times New Roman" w:cs="Times New Roman"/>
          <w:sz w:val="25"/>
          <w:szCs w:val="25"/>
        </w:rPr>
        <w:t>Notebook Computers</w:t>
      </w:r>
      <w:r w:rsidR="00826E6E">
        <w:rPr>
          <w:rFonts w:ascii="Times New Roman" w:eastAsia="Times New Roman" w:hAnsi="Times New Roman" w:cs="Times New Roman"/>
          <w:sz w:val="25"/>
          <w:szCs w:val="25"/>
        </w:rPr>
        <w:t xml:space="preserve"> as details belo</w:t>
      </w:r>
      <w:bookmarkEnd w:id="3"/>
      <w:r w:rsidR="00826E6E">
        <w:rPr>
          <w:rFonts w:ascii="Times New Roman" w:eastAsia="Times New Roman" w:hAnsi="Times New Roman" w:cs="Times New Roman"/>
          <w:sz w:val="25"/>
          <w:szCs w:val="25"/>
        </w:rPr>
        <w:t>w.</w:t>
      </w:r>
    </w:p>
    <w:p w14:paraId="31648A5E" w14:textId="77777777" w:rsidR="00A56A5B" w:rsidRDefault="00A56A5B">
      <w:pPr>
        <w:tabs>
          <w:tab w:val="left" w:pos="920"/>
        </w:tabs>
        <w:spacing w:line="0" w:lineRule="atLeast"/>
        <w:ind w:left="560" w:right="759"/>
        <w:rPr>
          <w:rFonts w:ascii="Times New Roman" w:eastAsia="Times New Roman" w:hAnsi="Times New Roman" w:cs="Times New Roman"/>
          <w:sz w:val="25"/>
          <w:szCs w:val="25"/>
        </w:rPr>
      </w:pPr>
    </w:p>
    <w:tbl>
      <w:tblPr>
        <w:tblStyle w:val="TableGrid"/>
        <w:tblW w:w="0" w:type="auto"/>
        <w:tblLook w:val="04A0" w:firstRow="1" w:lastRow="0" w:firstColumn="1" w:lastColumn="0" w:noHBand="0" w:noVBand="1"/>
      </w:tblPr>
      <w:tblGrid>
        <w:gridCol w:w="716"/>
        <w:gridCol w:w="3532"/>
        <w:gridCol w:w="1276"/>
        <w:gridCol w:w="3118"/>
      </w:tblGrid>
      <w:tr w:rsidR="00392A5D" w14:paraId="65BECEF8" w14:textId="77777777" w:rsidTr="00392A5D">
        <w:tc>
          <w:tcPr>
            <w:tcW w:w="716" w:type="dxa"/>
          </w:tcPr>
          <w:p w14:paraId="791D034C" w14:textId="3FBC21E9" w:rsidR="00392A5D" w:rsidRDefault="00392A5D">
            <w:pPr>
              <w:tabs>
                <w:tab w:val="left" w:pos="920"/>
              </w:tabs>
              <w:spacing w:line="0" w:lineRule="atLeast"/>
              <w:rPr>
                <w:rFonts w:ascii="Times New Roman" w:eastAsia="Times New Roman" w:hAnsi="Times New Roman" w:cs="Times New Roman"/>
                <w:b/>
                <w:bCs/>
                <w:iCs/>
                <w:sz w:val="25"/>
                <w:szCs w:val="25"/>
              </w:rPr>
            </w:pPr>
            <w:r>
              <w:rPr>
                <w:rFonts w:ascii="Times New Roman" w:eastAsia="Times New Roman" w:hAnsi="Times New Roman" w:cs="Times New Roman"/>
                <w:b/>
                <w:bCs/>
                <w:iCs/>
                <w:sz w:val="25"/>
                <w:szCs w:val="25"/>
              </w:rPr>
              <w:t>No.</w:t>
            </w:r>
          </w:p>
        </w:tc>
        <w:tc>
          <w:tcPr>
            <w:tcW w:w="3532" w:type="dxa"/>
          </w:tcPr>
          <w:p w14:paraId="691481ED" w14:textId="56F7A36B" w:rsidR="00392A5D" w:rsidRDefault="00392A5D">
            <w:pPr>
              <w:tabs>
                <w:tab w:val="left" w:pos="920"/>
              </w:tabs>
              <w:spacing w:line="0" w:lineRule="atLeast"/>
              <w:rPr>
                <w:rFonts w:ascii="Times New Roman" w:eastAsia="Times New Roman" w:hAnsi="Times New Roman" w:cs="Times New Roman"/>
                <w:b/>
                <w:bCs/>
                <w:iCs/>
                <w:sz w:val="25"/>
                <w:szCs w:val="25"/>
              </w:rPr>
            </w:pPr>
            <w:r>
              <w:rPr>
                <w:rFonts w:ascii="Times New Roman" w:eastAsia="Times New Roman" w:hAnsi="Times New Roman" w:cs="Times New Roman"/>
                <w:b/>
                <w:bCs/>
                <w:iCs/>
                <w:sz w:val="25"/>
                <w:szCs w:val="25"/>
              </w:rPr>
              <w:t>Description of Goods</w:t>
            </w:r>
          </w:p>
        </w:tc>
        <w:tc>
          <w:tcPr>
            <w:tcW w:w="1276" w:type="dxa"/>
          </w:tcPr>
          <w:p w14:paraId="12EB958B" w14:textId="77777777" w:rsidR="00392A5D" w:rsidRDefault="00392A5D">
            <w:pPr>
              <w:tabs>
                <w:tab w:val="left" w:pos="920"/>
              </w:tabs>
              <w:spacing w:line="0" w:lineRule="atLeast"/>
              <w:rPr>
                <w:rFonts w:ascii="Times New Roman" w:eastAsia="Times New Roman" w:hAnsi="Times New Roman" w:cs="Times New Roman"/>
                <w:b/>
                <w:bCs/>
                <w:iCs/>
                <w:sz w:val="25"/>
                <w:szCs w:val="25"/>
              </w:rPr>
            </w:pPr>
            <w:r>
              <w:rPr>
                <w:rFonts w:ascii="Times New Roman" w:eastAsia="Times New Roman" w:hAnsi="Times New Roman" w:cs="Times New Roman"/>
                <w:b/>
                <w:bCs/>
                <w:iCs/>
                <w:sz w:val="25"/>
                <w:szCs w:val="25"/>
              </w:rPr>
              <w:t>Quantity</w:t>
            </w:r>
          </w:p>
        </w:tc>
        <w:tc>
          <w:tcPr>
            <w:tcW w:w="3118" w:type="dxa"/>
          </w:tcPr>
          <w:p w14:paraId="72D4B8B4" w14:textId="35948DB4" w:rsidR="00392A5D" w:rsidRDefault="00392A5D">
            <w:pPr>
              <w:tabs>
                <w:tab w:val="left" w:pos="920"/>
              </w:tabs>
              <w:spacing w:line="0" w:lineRule="atLeast"/>
              <w:rPr>
                <w:rFonts w:ascii="Times New Roman" w:eastAsia="Times New Roman" w:hAnsi="Times New Roman" w:cs="Times New Roman"/>
                <w:b/>
                <w:bCs/>
                <w:iCs/>
                <w:sz w:val="25"/>
                <w:szCs w:val="25"/>
              </w:rPr>
            </w:pPr>
            <w:r w:rsidRPr="005D4D91">
              <w:rPr>
                <w:rFonts w:ascii="Times" w:hAnsi="Times"/>
                <w:b/>
                <w:bCs/>
                <w:szCs w:val="22"/>
              </w:rPr>
              <w:t>Maximum Schedule for Delivery at Site (Date of contract signing)</w:t>
            </w:r>
          </w:p>
        </w:tc>
      </w:tr>
      <w:tr w:rsidR="00E21C7A" w14:paraId="55E2BAAF" w14:textId="77777777" w:rsidTr="00175AD4">
        <w:trPr>
          <w:trHeight w:val="563"/>
        </w:trPr>
        <w:tc>
          <w:tcPr>
            <w:tcW w:w="716" w:type="dxa"/>
          </w:tcPr>
          <w:p w14:paraId="6416EA6A" w14:textId="42C6E16E" w:rsidR="00E21C7A" w:rsidRDefault="00E21C7A">
            <w:pPr>
              <w:tabs>
                <w:tab w:val="left" w:pos="920"/>
              </w:tabs>
              <w:spacing w:line="0" w:lineRule="atLeast"/>
              <w:rPr>
                <w:rFonts w:ascii="Times New Roman" w:eastAsia="Times New Roman" w:hAnsi="Times New Roman" w:cs="Times New Roman"/>
                <w:iCs/>
                <w:sz w:val="25"/>
                <w:szCs w:val="25"/>
              </w:rPr>
            </w:pPr>
            <w:r>
              <w:rPr>
                <w:rFonts w:ascii="Times New Roman" w:eastAsia="Times New Roman" w:hAnsi="Times New Roman" w:cs="Times New Roman"/>
                <w:iCs/>
                <w:sz w:val="25"/>
                <w:szCs w:val="25"/>
              </w:rPr>
              <w:t>1</w:t>
            </w:r>
          </w:p>
        </w:tc>
        <w:tc>
          <w:tcPr>
            <w:tcW w:w="3532" w:type="dxa"/>
          </w:tcPr>
          <w:p w14:paraId="5E2BDB0B" w14:textId="2A990CFC" w:rsidR="00E21C7A" w:rsidRDefault="006818D0">
            <w:pPr>
              <w:tabs>
                <w:tab w:val="left" w:pos="920"/>
              </w:tabs>
              <w:spacing w:line="0" w:lineRule="atLeast"/>
              <w:rPr>
                <w:rFonts w:ascii="Times New Roman" w:eastAsia="Times New Roman" w:hAnsi="Times New Roman" w:cs="Times New Roman"/>
                <w:iCs/>
                <w:sz w:val="25"/>
                <w:szCs w:val="25"/>
              </w:rPr>
            </w:pPr>
            <w:r>
              <w:rPr>
                <w:rFonts w:ascii="Times New Roman" w:eastAsia="Times New Roman" w:hAnsi="Times New Roman" w:cs="Times New Roman"/>
                <w:iCs/>
                <w:sz w:val="25"/>
                <w:szCs w:val="25"/>
              </w:rPr>
              <w:t>Notebook Computers</w:t>
            </w:r>
          </w:p>
        </w:tc>
        <w:tc>
          <w:tcPr>
            <w:tcW w:w="1276" w:type="dxa"/>
          </w:tcPr>
          <w:p w14:paraId="4E7421E0" w14:textId="11AA637F" w:rsidR="00E21C7A" w:rsidRDefault="006818D0" w:rsidP="00826E6E">
            <w:pPr>
              <w:tabs>
                <w:tab w:val="left" w:pos="920"/>
              </w:tabs>
              <w:spacing w:line="0" w:lineRule="atLeast"/>
              <w:jc w:val="center"/>
              <w:rPr>
                <w:rFonts w:ascii="Times New Roman" w:eastAsia="Times New Roman" w:hAnsi="Times New Roman" w:cs="Times New Roman"/>
                <w:iCs/>
                <w:sz w:val="25"/>
                <w:szCs w:val="25"/>
              </w:rPr>
            </w:pPr>
            <w:r>
              <w:rPr>
                <w:rFonts w:ascii="Times New Roman" w:eastAsia="Times New Roman" w:hAnsi="Times New Roman" w:cs="Times New Roman"/>
                <w:iCs/>
                <w:sz w:val="25"/>
                <w:szCs w:val="25"/>
              </w:rPr>
              <w:t>13</w:t>
            </w:r>
          </w:p>
        </w:tc>
        <w:tc>
          <w:tcPr>
            <w:tcW w:w="3118" w:type="dxa"/>
          </w:tcPr>
          <w:p w14:paraId="584478FF" w14:textId="5FADA15F" w:rsidR="00E21C7A" w:rsidRDefault="00E21C7A" w:rsidP="00175AD4">
            <w:pPr>
              <w:tabs>
                <w:tab w:val="left" w:pos="920"/>
              </w:tabs>
              <w:spacing w:line="0" w:lineRule="atLeast"/>
              <w:rPr>
                <w:rFonts w:ascii="Times New Roman" w:eastAsia="Times New Roman" w:hAnsi="Times New Roman" w:cs="Times New Roman"/>
                <w:iCs/>
                <w:sz w:val="25"/>
                <w:szCs w:val="25"/>
              </w:rPr>
            </w:pPr>
            <w:r>
              <w:rPr>
                <w:rFonts w:ascii="Times New Roman" w:eastAsia="Times New Roman" w:hAnsi="Times New Roman" w:cs="Times New Roman"/>
                <w:iCs/>
                <w:sz w:val="25"/>
                <w:szCs w:val="25"/>
              </w:rPr>
              <w:t xml:space="preserve">           </w:t>
            </w:r>
            <w:r w:rsidR="006818D0">
              <w:rPr>
                <w:rFonts w:ascii="Times New Roman" w:eastAsia="Times New Roman" w:hAnsi="Times New Roman" w:cs="Times New Roman"/>
                <w:iCs/>
                <w:sz w:val="25"/>
                <w:szCs w:val="25"/>
              </w:rPr>
              <w:t xml:space="preserve">5 </w:t>
            </w:r>
            <w:r>
              <w:rPr>
                <w:rFonts w:ascii="Times New Roman" w:eastAsia="Times New Roman" w:hAnsi="Times New Roman" w:cs="Times New Roman"/>
                <w:iCs/>
                <w:sz w:val="25"/>
                <w:szCs w:val="25"/>
              </w:rPr>
              <w:t>days</w:t>
            </w:r>
          </w:p>
        </w:tc>
      </w:tr>
    </w:tbl>
    <w:p w14:paraId="7620A290" w14:textId="77777777" w:rsidR="00A56A5B" w:rsidRDefault="00A56A5B">
      <w:pPr>
        <w:tabs>
          <w:tab w:val="left" w:pos="920"/>
        </w:tabs>
        <w:spacing w:line="0" w:lineRule="atLeast"/>
        <w:rPr>
          <w:rFonts w:ascii="Times New Roman" w:eastAsia="Times New Roman" w:hAnsi="Times New Roman" w:cs="Times New Roman"/>
          <w:iCs/>
          <w:sz w:val="25"/>
          <w:szCs w:val="25"/>
        </w:rPr>
      </w:pPr>
    </w:p>
    <w:p w14:paraId="5D096A18" w14:textId="77777777" w:rsidR="00A56A5B" w:rsidRDefault="00A56A5B">
      <w:pPr>
        <w:spacing w:line="200" w:lineRule="exact"/>
        <w:rPr>
          <w:rFonts w:ascii="Times New Roman" w:eastAsia="Times New Roman" w:hAnsi="Times New Roman" w:cs="Times New Roman"/>
          <w:sz w:val="25"/>
          <w:szCs w:val="25"/>
        </w:rPr>
      </w:pPr>
    </w:p>
    <w:p w14:paraId="4D37F741" w14:textId="77777777" w:rsidR="00A56A5B" w:rsidRDefault="00000000">
      <w:pPr>
        <w:numPr>
          <w:ilvl w:val="1"/>
          <w:numId w:val="1"/>
        </w:numPr>
        <w:tabs>
          <w:tab w:val="left" w:pos="920"/>
        </w:tabs>
        <w:spacing w:line="235" w:lineRule="auto"/>
        <w:ind w:left="920" w:right="179" w:hanging="360"/>
        <w:rPr>
          <w:rFonts w:ascii="Times New Roman" w:eastAsia="Times New Roman" w:hAnsi="Times New Roman" w:cs="Times New Roman"/>
          <w:sz w:val="25"/>
          <w:szCs w:val="25"/>
        </w:rPr>
      </w:pPr>
      <w:r>
        <w:rPr>
          <w:rFonts w:ascii="Times New Roman" w:eastAsia="Times New Roman" w:hAnsi="Times New Roman" w:cs="Times New Roman"/>
          <w:sz w:val="25"/>
          <w:szCs w:val="25"/>
        </w:rPr>
        <w:t xml:space="preserve">The Internal Audit Agency now invites quotations from eligible Tenderers for the </w:t>
      </w:r>
      <w:r>
        <w:rPr>
          <w:rFonts w:ascii="Times New Roman" w:eastAsia="Times New Roman" w:hAnsi="Times New Roman" w:cs="Times New Roman"/>
          <w:iCs/>
          <w:sz w:val="25"/>
          <w:szCs w:val="25"/>
        </w:rPr>
        <w:t>supply of the above item</w:t>
      </w:r>
      <w:r>
        <w:rPr>
          <w:rFonts w:ascii="Times New Roman" w:eastAsia="Times New Roman" w:hAnsi="Times New Roman" w:cs="Times New Roman"/>
          <w:sz w:val="25"/>
          <w:szCs w:val="25"/>
        </w:rPr>
        <w:t>.</w:t>
      </w:r>
      <w:r>
        <w:rPr>
          <w:rFonts w:ascii="Times New Roman" w:eastAsia="Times New Roman" w:hAnsi="Times New Roman" w:cs="Times New Roman"/>
          <w:i/>
          <w:sz w:val="25"/>
          <w:szCs w:val="25"/>
        </w:rPr>
        <w:t xml:space="preserve">    </w:t>
      </w:r>
    </w:p>
    <w:p w14:paraId="77155EF6" w14:textId="77777777" w:rsidR="00A56A5B" w:rsidRDefault="00A56A5B">
      <w:pPr>
        <w:spacing w:line="200" w:lineRule="exact"/>
        <w:rPr>
          <w:rFonts w:ascii="Times New Roman" w:eastAsia="Times New Roman" w:hAnsi="Times New Roman" w:cs="Times New Roman"/>
          <w:sz w:val="25"/>
          <w:szCs w:val="25"/>
        </w:rPr>
      </w:pPr>
    </w:p>
    <w:p w14:paraId="09E90838" w14:textId="77777777" w:rsidR="00A56A5B" w:rsidRDefault="00A56A5B">
      <w:pPr>
        <w:spacing w:line="282" w:lineRule="exact"/>
        <w:rPr>
          <w:rFonts w:ascii="Times New Roman" w:eastAsia="Times New Roman" w:hAnsi="Times New Roman" w:cs="Times New Roman"/>
          <w:sz w:val="25"/>
          <w:szCs w:val="25"/>
        </w:rPr>
      </w:pPr>
    </w:p>
    <w:p w14:paraId="4BED01C4" w14:textId="77777777" w:rsidR="00A56A5B" w:rsidRDefault="00000000">
      <w:pPr>
        <w:numPr>
          <w:ilvl w:val="1"/>
          <w:numId w:val="1"/>
        </w:numPr>
        <w:tabs>
          <w:tab w:val="left" w:pos="920"/>
        </w:tabs>
        <w:spacing w:line="242" w:lineRule="auto"/>
        <w:ind w:left="920" w:right="239" w:hanging="360"/>
        <w:jc w:val="both"/>
        <w:rPr>
          <w:rFonts w:ascii="Times New Roman" w:eastAsia="Times New Roman" w:hAnsi="Times New Roman" w:cs="Times New Roman"/>
          <w:sz w:val="25"/>
          <w:szCs w:val="25"/>
        </w:rPr>
      </w:pPr>
      <w:r>
        <w:rPr>
          <w:rFonts w:ascii="Times New Roman" w:eastAsia="Times New Roman" w:hAnsi="Times New Roman" w:cs="Times New Roman"/>
          <w:sz w:val="25"/>
          <w:szCs w:val="25"/>
        </w:rPr>
        <w:t>Tendering will be conducted through the Price Quotation procedures specified in the Republic of Ghana’s Procurement Act, 2003, Act 663 as amended and is open to all Tenderers from eligible source countries as defined in the Guidelines of the Public Procurement Authority of the Republic of Ghana.</w:t>
      </w:r>
    </w:p>
    <w:p w14:paraId="5E69A999" w14:textId="77777777" w:rsidR="00A56A5B" w:rsidRDefault="00A56A5B">
      <w:pPr>
        <w:spacing w:line="200" w:lineRule="exact"/>
        <w:rPr>
          <w:rFonts w:ascii="Times New Roman" w:eastAsia="Times New Roman" w:hAnsi="Times New Roman" w:cs="Times New Roman"/>
          <w:sz w:val="25"/>
          <w:szCs w:val="25"/>
        </w:rPr>
      </w:pPr>
    </w:p>
    <w:p w14:paraId="169C33EB" w14:textId="77777777" w:rsidR="00A56A5B" w:rsidRDefault="00A56A5B">
      <w:pPr>
        <w:spacing w:line="279" w:lineRule="exact"/>
        <w:rPr>
          <w:rFonts w:ascii="Times New Roman" w:eastAsia="Times New Roman" w:hAnsi="Times New Roman" w:cs="Times New Roman"/>
          <w:sz w:val="25"/>
          <w:szCs w:val="25"/>
        </w:rPr>
      </w:pPr>
    </w:p>
    <w:p w14:paraId="01806FFA" w14:textId="19426CC2" w:rsidR="00A56A5B" w:rsidRDefault="00000000">
      <w:pPr>
        <w:numPr>
          <w:ilvl w:val="1"/>
          <w:numId w:val="1"/>
        </w:numPr>
        <w:tabs>
          <w:tab w:val="left" w:pos="920"/>
        </w:tabs>
        <w:spacing w:line="267" w:lineRule="auto"/>
        <w:ind w:left="920" w:right="319" w:hanging="360"/>
        <w:rPr>
          <w:rFonts w:ascii="Times New Roman" w:eastAsia="Times New Roman" w:hAnsi="Times New Roman" w:cs="Times New Roman"/>
          <w:sz w:val="25"/>
          <w:szCs w:val="25"/>
        </w:rPr>
      </w:pPr>
      <w:bookmarkStart w:id="4" w:name="_Hlk69222395"/>
      <w:r>
        <w:rPr>
          <w:rFonts w:ascii="Times New Roman" w:hAnsi="Times New Roman" w:cs="Times New Roman"/>
          <w:sz w:val="25"/>
          <w:szCs w:val="25"/>
        </w:rPr>
        <w:t xml:space="preserve">Quotations must be delivered via the Ghana Electronic Procurement System (GHANEPS) </w:t>
      </w:r>
      <w:hyperlink r:id="rId10" w:history="1">
        <w:r w:rsidR="00A56A5B">
          <w:rPr>
            <w:rStyle w:val="Hyperlink"/>
            <w:rFonts w:ascii="Times New Roman" w:hAnsi="Times New Roman" w:cs="Times New Roman"/>
            <w:sz w:val="25"/>
            <w:szCs w:val="25"/>
          </w:rPr>
          <w:t>www.ghaneps.gov.gh</w:t>
        </w:r>
      </w:hyperlink>
      <w:r>
        <w:rPr>
          <w:rFonts w:ascii="Times New Roman" w:hAnsi="Times New Roman" w:cs="Times New Roman"/>
          <w:sz w:val="25"/>
          <w:szCs w:val="25"/>
        </w:rPr>
        <w:t xml:space="preserve"> </w:t>
      </w:r>
      <w:r>
        <w:rPr>
          <w:rFonts w:ascii="Times New Roman" w:eastAsia="Times New Roman" w:hAnsi="Times New Roman" w:cs="Times New Roman"/>
          <w:sz w:val="25"/>
          <w:szCs w:val="25"/>
        </w:rPr>
        <w:t xml:space="preserve">on or before </w:t>
      </w:r>
      <w:r w:rsidR="002F47F8">
        <w:rPr>
          <w:rFonts w:ascii="Times New Roman" w:eastAsia="Times New Roman" w:hAnsi="Times New Roman" w:cs="Times New Roman"/>
          <w:color w:val="000000" w:themeColor="text1"/>
          <w:sz w:val="25"/>
          <w:szCs w:val="25"/>
        </w:rPr>
        <w:t>4</w:t>
      </w:r>
      <w:r>
        <w:rPr>
          <w:rFonts w:ascii="Times New Roman" w:eastAsia="Times New Roman" w:hAnsi="Times New Roman" w:cs="Times New Roman"/>
          <w:color w:val="000000" w:themeColor="text1"/>
          <w:sz w:val="25"/>
          <w:szCs w:val="25"/>
        </w:rPr>
        <w:t>:00</w:t>
      </w:r>
      <w:r w:rsidR="002F47F8">
        <w:rPr>
          <w:rFonts w:ascii="Times New Roman" w:eastAsia="Times New Roman" w:hAnsi="Times New Roman" w:cs="Times New Roman"/>
          <w:color w:val="000000" w:themeColor="text1"/>
          <w:sz w:val="25"/>
          <w:szCs w:val="25"/>
        </w:rPr>
        <w:t>p</w:t>
      </w:r>
      <w:r>
        <w:rPr>
          <w:rFonts w:ascii="Times New Roman" w:eastAsia="Times New Roman" w:hAnsi="Times New Roman" w:cs="Times New Roman"/>
          <w:color w:val="000000" w:themeColor="text1"/>
          <w:sz w:val="25"/>
          <w:szCs w:val="25"/>
        </w:rPr>
        <w:t xml:space="preserve">m </w:t>
      </w:r>
      <w:r>
        <w:rPr>
          <w:rFonts w:ascii="Times New Roman" w:hAnsi="Times New Roman" w:cs="Times New Roman"/>
          <w:color w:val="000000" w:themeColor="text1"/>
          <w:sz w:val="25"/>
          <w:szCs w:val="25"/>
        </w:rPr>
        <w:t xml:space="preserve">on </w:t>
      </w:r>
      <w:r w:rsidR="006818D0">
        <w:rPr>
          <w:rFonts w:ascii="Times New Roman" w:hAnsi="Times New Roman" w:cs="Times New Roman"/>
          <w:color w:val="000000" w:themeColor="text1"/>
          <w:sz w:val="25"/>
          <w:szCs w:val="25"/>
        </w:rPr>
        <w:t>Friday</w:t>
      </w:r>
      <w:r w:rsidR="003A2866">
        <w:rPr>
          <w:rFonts w:ascii="Times New Roman" w:hAnsi="Times New Roman" w:cs="Times New Roman"/>
          <w:color w:val="000000" w:themeColor="text1"/>
          <w:sz w:val="25"/>
          <w:szCs w:val="25"/>
        </w:rPr>
        <w:t>,</w:t>
      </w:r>
      <w:r>
        <w:rPr>
          <w:rFonts w:ascii="Times New Roman" w:hAnsi="Times New Roman" w:cs="Times New Roman"/>
          <w:color w:val="000000" w:themeColor="text1"/>
          <w:sz w:val="25"/>
          <w:szCs w:val="25"/>
        </w:rPr>
        <w:t xml:space="preserve"> </w:t>
      </w:r>
      <w:r w:rsidR="002F47F8">
        <w:rPr>
          <w:rFonts w:ascii="Times New Roman" w:hAnsi="Times New Roman" w:cs="Times New Roman"/>
          <w:color w:val="000000" w:themeColor="text1"/>
          <w:sz w:val="25"/>
          <w:szCs w:val="25"/>
        </w:rPr>
        <w:t>1</w:t>
      </w:r>
      <w:r w:rsidR="006818D0">
        <w:rPr>
          <w:rFonts w:ascii="Times New Roman" w:hAnsi="Times New Roman" w:cs="Times New Roman"/>
          <w:color w:val="000000" w:themeColor="text1"/>
          <w:sz w:val="25"/>
          <w:szCs w:val="25"/>
        </w:rPr>
        <w:t>3</w:t>
      </w:r>
      <w:r w:rsidR="002243A3" w:rsidRPr="002F47F8">
        <w:rPr>
          <w:rFonts w:ascii="Times New Roman" w:hAnsi="Times New Roman" w:cs="Times New Roman"/>
          <w:color w:val="000000" w:themeColor="text1"/>
          <w:sz w:val="25"/>
          <w:szCs w:val="25"/>
          <w:vertAlign w:val="superscript"/>
        </w:rPr>
        <w:t>th</w:t>
      </w:r>
      <w:r w:rsidR="002243A3">
        <w:rPr>
          <w:rFonts w:ascii="Times New Roman" w:hAnsi="Times New Roman" w:cs="Times New Roman"/>
          <w:color w:val="000000" w:themeColor="text1"/>
          <w:sz w:val="25"/>
          <w:szCs w:val="25"/>
        </w:rPr>
        <w:t xml:space="preserve"> </w:t>
      </w:r>
      <w:r w:rsidR="006818D0">
        <w:rPr>
          <w:rFonts w:ascii="Times New Roman" w:hAnsi="Times New Roman" w:cs="Times New Roman"/>
          <w:color w:val="000000" w:themeColor="text1"/>
          <w:sz w:val="25"/>
          <w:szCs w:val="25"/>
        </w:rPr>
        <w:t>November</w:t>
      </w:r>
      <w:r>
        <w:rPr>
          <w:rFonts w:ascii="Times New Roman" w:eastAsia="Times New Roman" w:hAnsi="Times New Roman" w:cs="Times New Roman"/>
          <w:color w:val="000000" w:themeColor="text1"/>
          <w:sz w:val="25"/>
          <w:szCs w:val="25"/>
        </w:rPr>
        <w:t xml:space="preserve"> 2026</w:t>
      </w:r>
      <w:r>
        <w:rPr>
          <w:rFonts w:ascii="Times New Roman" w:hAnsi="Times New Roman" w:cs="Times New Roman"/>
          <w:sz w:val="25"/>
          <w:szCs w:val="25"/>
        </w:rPr>
        <w:t>. Manual submission of tenders will not be permitted.</w:t>
      </w:r>
    </w:p>
    <w:p w14:paraId="375486BD" w14:textId="77777777" w:rsidR="00A56A5B" w:rsidRDefault="00A56A5B">
      <w:pPr>
        <w:tabs>
          <w:tab w:val="left" w:pos="920"/>
        </w:tabs>
        <w:spacing w:line="267" w:lineRule="auto"/>
        <w:ind w:left="920" w:right="319"/>
        <w:rPr>
          <w:rFonts w:ascii="Times New Roman" w:eastAsia="Times New Roman" w:hAnsi="Times New Roman" w:cs="Times New Roman"/>
          <w:sz w:val="25"/>
          <w:szCs w:val="25"/>
        </w:rPr>
      </w:pPr>
    </w:p>
    <w:p w14:paraId="40C1CDFD" w14:textId="77777777" w:rsidR="00A56A5B" w:rsidRDefault="00A56A5B">
      <w:pPr>
        <w:tabs>
          <w:tab w:val="left" w:pos="920"/>
        </w:tabs>
        <w:spacing w:line="267" w:lineRule="auto"/>
        <w:ind w:left="920" w:right="319"/>
        <w:rPr>
          <w:rFonts w:ascii="Times New Roman" w:eastAsia="Times New Roman" w:hAnsi="Times New Roman" w:cs="Times New Roman"/>
          <w:sz w:val="25"/>
          <w:szCs w:val="25"/>
        </w:rPr>
      </w:pPr>
    </w:p>
    <w:p w14:paraId="6608333B" w14:textId="54409EDE" w:rsidR="00A56A5B" w:rsidRDefault="00000000">
      <w:pPr>
        <w:numPr>
          <w:ilvl w:val="1"/>
          <w:numId w:val="1"/>
        </w:numPr>
        <w:tabs>
          <w:tab w:val="left" w:pos="920"/>
        </w:tabs>
        <w:spacing w:line="267" w:lineRule="auto"/>
        <w:ind w:left="920" w:right="319" w:hanging="360"/>
        <w:rPr>
          <w:rFonts w:ascii="Times New Roman" w:eastAsia="Times New Roman" w:hAnsi="Times New Roman" w:cs="Times New Roman"/>
          <w:sz w:val="25"/>
          <w:szCs w:val="25"/>
        </w:rPr>
      </w:pPr>
      <w:r>
        <w:rPr>
          <w:rFonts w:ascii="Times New Roman" w:hAnsi="Times New Roman" w:cs="Times New Roman"/>
          <w:sz w:val="25"/>
          <w:szCs w:val="25"/>
        </w:rPr>
        <w:t xml:space="preserve">Quotations must be valid for </w:t>
      </w:r>
      <w:r w:rsidR="002706E8">
        <w:rPr>
          <w:rFonts w:ascii="Times New Roman" w:hAnsi="Times New Roman" w:cs="Times New Roman"/>
          <w:sz w:val="25"/>
          <w:szCs w:val="25"/>
        </w:rPr>
        <w:t>9</w:t>
      </w:r>
      <w:r>
        <w:rPr>
          <w:rFonts w:ascii="Times New Roman" w:hAnsi="Times New Roman" w:cs="Times New Roman"/>
          <w:sz w:val="25"/>
          <w:szCs w:val="25"/>
        </w:rPr>
        <w:t>0 days from the closing date of submission of quotes.</w:t>
      </w:r>
    </w:p>
    <w:bookmarkEnd w:id="4"/>
    <w:p w14:paraId="63A253D8" w14:textId="77777777" w:rsidR="00A56A5B" w:rsidRDefault="00A56A5B">
      <w:pPr>
        <w:tabs>
          <w:tab w:val="left" w:pos="920"/>
        </w:tabs>
        <w:spacing w:line="267" w:lineRule="auto"/>
        <w:ind w:right="319"/>
        <w:rPr>
          <w:rFonts w:ascii="Times New Roman" w:eastAsia="Times New Roman" w:hAnsi="Times New Roman" w:cs="Times New Roman"/>
          <w:sz w:val="25"/>
          <w:szCs w:val="25"/>
        </w:rPr>
      </w:pPr>
    </w:p>
    <w:p w14:paraId="65777782" w14:textId="77777777" w:rsidR="00A56A5B" w:rsidRDefault="00A56A5B">
      <w:pPr>
        <w:tabs>
          <w:tab w:val="left" w:pos="920"/>
        </w:tabs>
        <w:spacing w:line="267" w:lineRule="auto"/>
        <w:ind w:right="319"/>
        <w:rPr>
          <w:rFonts w:ascii="Times New Roman" w:eastAsia="Times New Roman" w:hAnsi="Times New Roman" w:cs="Times New Roman"/>
          <w:sz w:val="25"/>
          <w:szCs w:val="25"/>
        </w:rPr>
      </w:pPr>
    </w:p>
    <w:p w14:paraId="3330A19A" w14:textId="77777777" w:rsidR="00A56A5B" w:rsidRDefault="00000000">
      <w:pPr>
        <w:numPr>
          <w:ilvl w:val="1"/>
          <w:numId w:val="1"/>
        </w:numPr>
        <w:tabs>
          <w:tab w:val="left" w:pos="920"/>
        </w:tabs>
        <w:spacing w:line="267" w:lineRule="auto"/>
        <w:ind w:left="920" w:right="319" w:hanging="360"/>
        <w:rPr>
          <w:rFonts w:ascii="Times New Roman" w:eastAsia="Times New Roman" w:hAnsi="Times New Roman" w:cs="Times New Roman"/>
          <w:sz w:val="25"/>
          <w:szCs w:val="25"/>
        </w:rPr>
      </w:pPr>
      <w:r>
        <w:rPr>
          <w:rFonts w:ascii="Times New Roman" w:eastAsia="Times New Roman" w:hAnsi="Times New Roman" w:cs="Times New Roman"/>
          <w:sz w:val="25"/>
          <w:szCs w:val="25"/>
        </w:rPr>
        <w:t>It is mandatory that Tenderers submit with their tender the following                                                      statutory documents:</w:t>
      </w:r>
    </w:p>
    <w:p w14:paraId="6BB44F95" w14:textId="77777777" w:rsidR="00A56A5B" w:rsidRDefault="00A56A5B">
      <w:pPr>
        <w:tabs>
          <w:tab w:val="left" w:pos="720"/>
        </w:tabs>
        <w:spacing w:line="0" w:lineRule="atLeast"/>
        <w:ind w:left="567"/>
        <w:rPr>
          <w:rFonts w:ascii="Times New Roman" w:eastAsia="Times New Roman" w:hAnsi="Times New Roman" w:cs="Times New Roman"/>
          <w:sz w:val="25"/>
          <w:szCs w:val="25"/>
        </w:rPr>
      </w:pPr>
    </w:p>
    <w:p w14:paraId="5A574F59" w14:textId="77777777" w:rsidR="00D51BB5" w:rsidRPr="00D51BB5" w:rsidRDefault="00D51BB5" w:rsidP="00D51BB5">
      <w:pPr>
        <w:tabs>
          <w:tab w:val="left" w:pos="701"/>
        </w:tabs>
        <w:spacing w:line="238" w:lineRule="auto"/>
        <w:ind w:left="993" w:right="360"/>
        <w:jc w:val="both"/>
        <w:rPr>
          <w:rFonts w:ascii="Times New Roman" w:eastAsia="Times New Roman" w:hAnsi="Times New Roman" w:cs="Times New Roman"/>
          <w:sz w:val="25"/>
          <w:szCs w:val="25"/>
        </w:rPr>
      </w:pPr>
    </w:p>
    <w:p w14:paraId="7F5E01A2" w14:textId="05C7BAD6" w:rsidR="00A56A5B" w:rsidRPr="00D51BB5" w:rsidRDefault="00000000" w:rsidP="00D51BB5">
      <w:pPr>
        <w:pStyle w:val="ListParagraph"/>
        <w:numPr>
          <w:ilvl w:val="1"/>
          <w:numId w:val="2"/>
        </w:numPr>
        <w:tabs>
          <w:tab w:val="left" w:pos="701"/>
        </w:tabs>
        <w:spacing w:line="238" w:lineRule="auto"/>
        <w:ind w:right="360"/>
        <w:jc w:val="both"/>
        <w:rPr>
          <w:rFonts w:ascii="Times New Roman" w:eastAsia="Times New Roman" w:hAnsi="Times New Roman" w:cs="Times New Roman"/>
          <w:sz w:val="25"/>
          <w:szCs w:val="25"/>
        </w:rPr>
      </w:pPr>
      <w:r w:rsidRPr="00D51BB5">
        <w:rPr>
          <w:rFonts w:ascii="Times New Roman" w:hAnsi="Times New Roman" w:cs="Times New Roman"/>
          <w:bCs/>
          <w:iCs/>
          <w:sz w:val="25"/>
          <w:szCs w:val="25"/>
        </w:rPr>
        <w:t xml:space="preserve">Valid GRA Tax Clearance Certificate.  </w:t>
      </w:r>
    </w:p>
    <w:p w14:paraId="5471A374" w14:textId="1FD0585B" w:rsidR="00A56A5B" w:rsidRPr="00D51BB5" w:rsidRDefault="00000000" w:rsidP="00D51BB5">
      <w:pPr>
        <w:pStyle w:val="ListParagraph"/>
        <w:numPr>
          <w:ilvl w:val="1"/>
          <w:numId w:val="2"/>
        </w:numPr>
        <w:jc w:val="both"/>
        <w:rPr>
          <w:rFonts w:ascii="Times New Roman" w:hAnsi="Times New Roman" w:cs="Times New Roman"/>
          <w:sz w:val="25"/>
          <w:szCs w:val="25"/>
        </w:rPr>
      </w:pPr>
      <w:r w:rsidRPr="00D51BB5">
        <w:rPr>
          <w:rFonts w:ascii="Times New Roman" w:hAnsi="Times New Roman" w:cs="Times New Roman"/>
          <w:bCs/>
          <w:iCs/>
          <w:sz w:val="25"/>
          <w:szCs w:val="25"/>
        </w:rPr>
        <w:t>Valid VAT Registration Certificate.</w:t>
      </w:r>
    </w:p>
    <w:p w14:paraId="26987FDF" w14:textId="2A70DA20" w:rsidR="00A56A5B" w:rsidRPr="00D51BB5" w:rsidRDefault="00000000" w:rsidP="00D51BB5">
      <w:pPr>
        <w:pStyle w:val="ListParagraph"/>
        <w:numPr>
          <w:ilvl w:val="1"/>
          <w:numId w:val="2"/>
        </w:numPr>
        <w:jc w:val="both"/>
        <w:rPr>
          <w:rFonts w:ascii="Times New Roman" w:hAnsi="Times New Roman" w:cs="Times New Roman"/>
          <w:sz w:val="25"/>
          <w:szCs w:val="25"/>
        </w:rPr>
      </w:pPr>
      <w:r w:rsidRPr="00D51BB5">
        <w:rPr>
          <w:rFonts w:ascii="Times New Roman" w:hAnsi="Times New Roman" w:cs="Times New Roman"/>
          <w:sz w:val="25"/>
          <w:szCs w:val="25"/>
        </w:rPr>
        <w:t>Valid Business Registration Certificate</w:t>
      </w:r>
      <w:r w:rsidR="002F47F8">
        <w:rPr>
          <w:rFonts w:ascii="Times New Roman" w:hAnsi="Times New Roman" w:cs="Times New Roman"/>
          <w:sz w:val="25"/>
          <w:szCs w:val="25"/>
        </w:rPr>
        <w:t xml:space="preserve"> and evidence of business renewal</w:t>
      </w:r>
    </w:p>
    <w:p w14:paraId="436E429D" w14:textId="1282E8B9" w:rsidR="00A56A5B" w:rsidRPr="00D51BB5" w:rsidRDefault="00000000" w:rsidP="00D51BB5">
      <w:pPr>
        <w:pStyle w:val="ListParagraph"/>
        <w:numPr>
          <w:ilvl w:val="1"/>
          <w:numId w:val="2"/>
        </w:numPr>
        <w:jc w:val="both"/>
        <w:rPr>
          <w:rFonts w:ascii="Times New Roman" w:eastAsia="Times New Roman" w:hAnsi="Times New Roman" w:cs="Times New Roman"/>
          <w:sz w:val="25"/>
          <w:szCs w:val="25"/>
        </w:rPr>
      </w:pPr>
      <w:r w:rsidRPr="00D51BB5">
        <w:rPr>
          <w:rFonts w:ascii="Times New Roman" w:hAnsi="Times New Roman" w:cs="Times New Roman"/>
          <w:sz w:val="25"/>
          <w:szCs w:val="25"/>
        </w:rPr>
        <w:lastRenderedPageBreak/>
        <w:t>Valid Registration Certificate from PPA</w:t>
      </w:r>
    </w:p>
    <w:p w14:paraId="60548A5E" w14:textId="3E4D0EAB" w:rsidR="00D51BB5" w:rsidRPr="00D51BB5" w:rsidRDefault="00D51BB5" w:rsidP="00D51BB5">
      <w:pPr>
        <w:pStyle w:val="ListParagraph"/>
        <w:numPr>
          <w:ilvl w:val="1"/>
          <w:numId w:val="2"/>
        </w:numPr>
        <w:jc w:val="both"/>
        <w:rPr>
          <w:rFonts w:ascii="Times New Roman" w:eastAsia="Times New Roman" w:hAnsi="Times New Roman" w:cs="Times New Roman"/>
          <w:sz w:val="25"/>
          <w:szCs w:val="25"/>
        </w:rPr>
      </w:pPr>
      <w:r w:rsidRPr="00D51BB5">
        <w:rPr>
          <w:rFonts w:ascii="Times New Roman" w:eastAsia="Times New Roman" w:hAnsi="Times New Roman" w:cs="Times New Roman"/>
          <w:sz w:val="24"/>
        </w:rPr>
        <w:t>SSNIT Clearance Certificate</w:t>
      </w:r>
    </w:p>
    <w:p w14:paraId="264D1AFB" w14:textId="678AE808" w:rsidR="00D51BB5" w:rsidRPr="002F47F8" w:rsidRDefault="00D51BB5" w:rsidP="002F47F8">
      <w:pPr>
        <w:spacing w:line="268" w:lineRule="exact"/>
        <w:ind w:left="1080"/>
        <w:rPr>
          <w:rFonts w:ascii="Times New Roman" w:eastAsia="Times New Roman" w:hAnsi="Times New Roman" w:cs="Times New Roman"/>
          <w:sz w:val="24"/>
        </w:rPr>
      </w:pPr>
    </w:p>
    <w:p w14:paraId="7941F2B5" w14:textId="0B7A2626" w:rsidR="00C72E34" w:rsidRPr="00D51BB5" w:rsidRDefault="00C72E34" w:rsidP="003A2866">
      <w:pPr>
        <w:pStyle w:val="ListParagraph"/>
        <w:spacing w:line="268" w:lineRule="exact"/>
        <w:ind w:left="1440"/>
        <w:rPr>
          <w:rFonts w:ascii="Times New Roman" w:eastAsia="Times New Roman" w:hAnsi="Times New Roman" w:cs="Times New Roman"/>
          <w:sz w:val="24"/>
        </w:rPr>
      </w:pPr>
    </w:p>
    <w:p w14:paraId="71227560" w14:textId="7CC517A3" w:rsidR="00A56A5B" w:rsidRPr="00D51BB5" w:rsidRDefault="00D51BB5" w:rsidP="00D51BB5">
      <w:pPr>
        <w:pStyle w:val="ListParagraph"/>
        <w:spacing w:line="268" w:lineRule="exact"/>
        <w:ind w:left="1440"/>
        <w:rPr>
          <w:rFonts w:ascii="Times New Roman" w:eastAsia="Times New Roman" w:hAnsi="Times New Roman" w:cs="Times New Roman"/>
          <w:sz w:val="24"/>
        </w:rPr>
        <w:sectPr w:rsidR="00A56A5B" w:rsidRPr="00D51BB5">
          <w:pgSz w:w="11900" w:h="16841"/>
          <w:pgMar w:top="851" w:right="1440" w:bottom="0" w:left="1440" w:header="0" w:footer="0" w:gutter="0"/>
          <w:cols w:space="720" w:equalWidth="0">
            <w:col w:w="9019"/>
          </w:cols>
          <w:docGrid w:linePitch="360"/>
        </w:sectPr>
      </w:pPr>
      <w:r>
        <w:rPr>
          <w:rFonts w:ascii="Times New Roman" w:eastAsia="Times New Roman" w:hAnsi="Times New Roman" w:cs="Times New Roman"/>
          <w:sz w:val="24"/>
        </w:rPr>
        <w:t xml:space="preserve"> </w:t>
      </w:r>
    </w:p>
    <w:p w14:paraId="51FDDE15" w14:textId="77777777" w:rsidR="00A56A5B" w:rsidRDefault="00A56A5B">
      <w:pPr>
        <w:spacing w:line="0" w:lineRule="atLeast"/>
        <w:rPr>
          <w:rFonts w:ascii="Times New Roman" w:eastAsia="Times New Roman" w:hAnsi="Times New Roman"/>
          <w:sz w:val="23"/>
        </w:rPr>
      </w:pPr>
      <w:bookmarkStart w:id="5" w:name="page5"/>
      <w:bookmarkStart w:id="6" w:name="page6"/>
      <w:bookmarkEnd w:id="5"/>
      <w:bookmarkEnd w:id="6"/>
    </w:p>
    <w:p w14:paraId="133DAF5D" w14:textId="77777777" w:rsidR="00A56A5B" w:rsidRDefault="00A56A5B">
      <w:pPr>
        <w:spacing w:line="211" w:lineRule="exact"/>
        <w:rPr>
          <w:rFonts w:ascii="Times New Roman" w:eastAsia="Times New Roman" w:hAnsi="Times New Roman"/>
        </w:rPr>
      </w:pPr>
    </w:p>
    <w:p w14:paraId="407D2D32" w14:textId="77777777" w:rsidR="00A56A5B" w:rsidRDefault="00000000">
      <w:pPr>
        <w:spacing w:line="0" w:lineRule="atLeast"/>
        <w:ind w:right="19"/>
        <w:jc w:val="center"/>
        <w:rPr>
          <w:rFonts w:ascii="Times New Roman" w:eastAsia="Times New Roman" w:hAnsi="Times New Roman"/>
          <w:b/>
          <w:sz w:val="30"/>
        </w:rPr>
      </w:pPr>
      <w:r>
        <w:rPr>
          <w:rFonts w:ascii="Times New Roman" w:eastAsia="Times New Roman" w:hAnsi="Times New Roman"/>
          <w:b/>
          <w:sz w:val="30"/>
        </w:rPr>
        <w:t>Section II. Conditions of Contract</w:t>
      </w:r>
    </w:p>
    <w:p w14:paraId="1D3BA9AA" w14:textId="77777777" w:rsidR="00A56A5B" w:rsidRDefault="00A56A5B">
      <w:pPr>
        <w:spacing w:line="0" w:lineRule="atLeast"/>
        <w:ind w:right="19"/>
        <w:jc w:val="center"/>
        <w:rPr>
          <w:rFonts w:ascii="Times New Roman" w:eastAsia="Times New Roman" w:hAnsi="Times New Roman"/>
          <w:b/>
          <w:sz w:val="30"/>
        </w:rPr>
        <w:sectPr w:rsidR="00A56A5B">
          <w:pgSz w:w="11900" w:h="16841"/>
          <w:pgMar w:top="1415" w:right="1440" w:bottom="1440" w:left="1440" w:header="0" w:footer="0" w:gutter="0"/>
          <w:cols w:space="720" w:equalWidth="0">
            <w:col w:w="9019"/>
          </w:cols>
          <w:docGrid w:linePitch="360"/>
        </w:sectPr>
      </w:pPr>
    </w:p>
    <w:p w14:paraId="14E891B6" w14:textId="77777777" w:rsidR="00A56A5B" w:rsidRDefault="00A56A5B">
      <w:pPr>
        <w:spacing w:line="265" w:lineRule="exact"/>
        <w:rPr>
          <w:rFonts w:ascii="Times New Roman" w:eastAsia="Times New Roman" w:hAnsi="Times New Roman"/>
        </w:rPr>
      </w:pPr>
    </w:p>
    <w:p w14:paraId="392ABA60" w14:textId="77777777" w:rsidR="00A56A5B" w:rsidRDefault="00000000">
      <w:pPr>
        <w:tabs>
          <w:tab w:val="left" w:pos="640"/>
        </w:tabs>
        <w:spacing w:line="0" w:lineRule="atLeast"/>
        <w:ind w:left="320"/>
        <w:rPr>
          <w:rFonts w:ascii="Times New Roman" w:eastAsia="Times New Roman" w:hAnsi="Times New Roman"/>
          <w:b/>
          <w:sz w:val="23"/>
        </w:rPr>
      </w:pPr>
      <w:r>
        <w:rPr>
          <w:rFonts w:ascii="Times New Roman" w:eastAsia="Times New Roman" w:hAnsi="Times New Roman"/>
          <w:b/>
          <w:sz w:val="23"/>
        </w:rPr>
        <w:t>1.</w:t>
      </w:r>
      <w:r>
        <w:rPr>
          <w:rFonts w:ascii="Times New Roman" w:eastAsia="Times New Roman" w:hAnsi="Times New Roman"/>
          <w:b/>
          <w:sz w:val="23"/>
        </w:rPr>
        <w:tab/>
        <w:t>Definitions</w:t>
      </w:r>
    </w:p>
    <w:p w14:paraId="373CC4C0" w14:textId="77777777" w:rsidR="00A56A5B" w:rsidRDefault="00000000">
      <w:pPr>
        <w:spacing w:line="278" w:lineRule="exact"/>
        <w:rPr>
          <w:rFonts w:ascii="Times New Roman" w:eastAsia="Times New Roman" w:hAnsi="Times New Roman"/>
        </w:rPr>
      </w:pPr>
      <w:r>
        <w:rPr>
          <w:rFonts w:ascii="Times New Roman" w:eastAsia="Times New Roman" w:hAnsi="Times New Roman"/>
          <w:b/>
          <w:sz w:val="23"/>
        </w:rPr>
        <w:br w:type="column"/>
      </w:r>
    </w:p>
    <w:p w14:paraId="3154C55B" w14:textId="77777777" w:rsidR="00A56A5B" w:rsidRDefault="00000000">
      <w:pPr>
        <w:spacing w:line="235" w:lineRule="auto"/>
        <w:ind w:right="679" w:hanging="575"/>
        <w:rPr>
          <w:rFonts w:ascii="Times New Roman" w:eastAsia="Times New Roman" w:hAnsi="Times New Roman"/>
          <w:sz w:val="23"/>
        </w:rPr>
      </w:pPr>
      <w:r>
        <w:rPr>
          <w:rFonts w:ascii="Times New Roman" w:eastAsia="Times New Roman" w:hAnsi="Times New Roman"/>
          <w:sz w:val="23"/>
        </w:rPr>
        <w:t>1.1</w:t>
      </w:r>
      <w:r>
        <w:rPr>
          <w:rFonts w:ascii="Times New Roman" w:eastAsia="Times New Roman" w:hAnsi="Times New Roman"/>
        </w:rPr>
        <w:t xml:space="preserve"> </w:t>
      </w:r>
      <w:r>
        <w:rPr>
          <w:rFonts w:ascii="Times New Roman" w:eastAsia="Times New Roman" w:hAnsi="Times New Roman"/>
          <w:sz w:val="23"/>
        </w:rPr>
        <w:t>In this contract, the following terms shall be interpreted as indicated:</w:t>
      </w:r>
    </w:p>
    <w:p w14:paraId="1C23F21A" w14:textId="77777777" w:rsidR="00A56A5B" w:rsidRDefault="00A56A5B">
      <w:pPr>
        <w:spacing w:line="235" w:lineRule="auto"/>
        <w:ind w:right="679" w:hanging="575"/>
        <w:rPr>
          <w:rFonts w:ascii="Times New Roman" w:eastAsia="Times New Roman" w:hAnsi="Times New Roman"/>
          <w:sz w:val="23"/>
        </w:rPr>
        <w:sectPr w:rsidR="00A56A5B">
          <w:type w:val="continuous"/>
          <w:pgSz w:w="11900" w:h="16841"/>
          <w:pgMar w:top="1415" w:right="1440" w:bottom="1440" w:left="1440" w:header="0" w:footer="0" w:gutter="0"/>
          <w:cols w:num="2" w:space="720" w:equalWidth="0">
            <w:col w:w="2200" w:space="720"/>
            <w:col w:w="6099"/>
          </w:cols>
          <w:docGrid w:linePitch="360"/>
        </w:sectPr>
      </w:pPr>
    </w:p>
    <w:p w14:paraId="2A0B9235" w14:textId="77777777" w:rsidR="00A56A5B" w:rsidRDefault="00A56A5B">
      <w:pPr>
        <w:spacing w:line="284" w:lineRule="exact"/>
        <w:rPr>
          <w:rFonts w:ascii="Times New Roman" w:eastAsia="Times New Roman" w:hAnsi="Times New Roman"/>
        </w:rPr>
      </w:pPr>
    </w:p>
    <w:p w14:paraId="18F4CF07" w14:textId="77777777" w:rsidR="00A56A5B" w:rsidRDefault="00000000">
      <w:pPr>
        <w:spacing w:line="239" w:lineRule="auto"/>
        <w:ind w:left="3180" w:right="359" w:hanging="244"/>
        <w:rPr>
          <w:rFonts w:ascii="Times New Roman" w:eastAsia="Times New Roman" w:hAnsi="Times New Roman"/>
          <w:sz w:val="23"/>
        </w:rPr>
      </w:pPr>
      <w:r>
        <w:rPr>
          <w:rFonts w:ascii="Times New Roman" w:eastAsia="Times New Roman" w:hAnsi="Times New Roman"/>
          <w:sz w:val="23"/>
        </w:rPr>
        <w:t xml:space="preserve">a. "The Contract" means the agreement </w:t>
      </w:r>
      <w:proofErr w:type="gramStart"/>
      <w:r>
        <w:rPr>
          <w:rFonts w:ascii="Times New Roman" w:eastAsia="Times New Roman" w:hAnsi="Times New Roman"/>
          <w:sz w:val="23"/>
        </w:rPr>
        <w:t>entered into</w:t>
      </w:r>
      <w:proofErr w:type="gramEnd"/>
      <w:r>
        <w:rPr>
          <w:rFonts w:ascii="Times New Roman" w:eastAsia="Times New Roman" w:hAnsi="Times New Roman"/>
          <w:sz w:val="23"/>
        </w:rPr>
        <w:t xml:space="preserve"> between the Purchaser and the Supplier, as recorded in the Contract Form Signed by the parties, including all attachments and appendices thereto and all documents incorporated by reference therein;</w:t>
      </w:r>
    </w:p>
    <w:p w14:paraId="02B6F5DF" w14:textId="77777777" w:rsidR="00A56A5B" w:rsidRDefault="00A56A5B">
      <w:pPr>
        <w:spacing w:line="292" w:lineRule="exact"/>
        <w:rPr>
          <w:rFonts w:ascii="Times New Roman" w:eastAsia="Times New Roman" w:hAnsi="Times New Roman"/>
        </w:rPr>
      </w:pPr>
    </w:p>
    <w:p w14:paraId="40031393" w14:textId="77777777" w:rsidR="00A56A5B" w:rsidRDefault="00000000">
      <w:pPr>
        <w:spacing w:line="237" w:lineRule="auto"/>
        <w:ind w:left="3180" w:right="1019" w:hanging="244"/>
        <w:rPr>
          <w:rFonts w:ascii="Times New Roman" w:eastAsia="Times New Roman" w:hAnsi="Times New Roman"/>
          <w:sz w:val="23"/>
        </w:rPr>
      </w:pPr>
      <w:r>
        <w:rPr>
          <w:rFonts w:ascii="Times New Roman" w:eastAsia="Times New Roman" w:hAnsi="Times New Roman"/>
          <w:sz w:val="23"/>
        </w:rPr>
        <w:t>b. "The Contract Price" means the price payable to the Supplier under the contract for the full and proper performance of its contractual obligation;</w:t>
      </w:r>
    </w:p>
    <w:p w14:paraId="5112C4A5" w14:textId="77777777" w:rsidR="00A56A5B" w:rsidRDefault="00A56A5B">
      <w:pPr>
        <w:spacing w:line="287" w:lineRule="exact"/>
        <w:rPr>
          <w:rFonts w:ascii="Times New Roman" w:eastAsia="Times New Roman" w:hAnsi="Times New Roman"/>
        </w:rPr>
      </w:pPr>
    </w:p>
    <w:p w14:paraId="580EE168" w14:textId="77777777" w:rsidR="00A56A5B" w:rsidRDefault="00000000">
      <w:pPr>
        <w:spacing w:line="237" w:lineRule="auto"/>
        <w:ind w:left="3180" w:right="419" w:hanging="244"/>
        <w:rPr>
          <w:rFonts w:ascii="Times New Roman" w:eastAsia="Times New Roman" w:hAnsi="Times New Roman"/>
          <w:sz w:val="23"/>
        </w:rPr>
      </w:pPr>
      <w:r>
        <w:rPr>
          <w:rFonts w:ascii="Times New Roman" w:eastAsia="Times New Roman" w:hAnsi="Times New Roman"/>
          <w:sz w:val="23"/>
        </w:rPr>
        <w:t xml:space="preserve">c. "The Goods" means Equipment and related Accessories and </w:t>
      </w:r>
      <w:proofErr w:type="gramStart"/>
      <w:r>
        <w:rPr>
          <w:rFonts w:ascii="Times New Roman" w:eastAsia="Times New Roman" w:hAnsi="Times New Roman"/>
          <w:sz w:val="23"/>
        </w:rPr>
        <w:t>spare-parts</w:t>
      </w:r>
      <w:proofErr w:type="gramEnd"/>
      <w:r>
        <w:rPr>
          <w:rFonts w:ascii="Times New Roman" w:eastAsia="Times New Roman" w:hAnsi="Times New Roman"/>
          <w:sz w:val="23"/>
        </w:rPr>
        <w:t xml:space="preserve"> which the Supplier is required to supply to the Purchaser under the contract;</w:t>
      </w:r>
    </w:p>
    <w:p w14:paraId="4DEA2919" w14:textId="77777777" w:rsidR="00A56A5B" w:rsidRDefault="00A56A5B">
      <w:pPr>
        <w:spacing w:line="289" w:lineRule="exact"/>
        <w:rPr>
          <w:rFonts w:ascii="Times New Roman" w:eastAsia="Times New Roman" w:hAnsi="Times New Roman"/>
        </w:rPr>
      </w:pPr>
    </w:p>
    <w:p w14:paraId="2B378783" w14:textId="77777777" w:rsidR="00A56A5B" w:rsidRDefault="00000000">
      <w:pPr>
        <w:spacing w:line="239" w:lineRule="auto"/>
        <w:ind w:left="3180" w:right="559" w:hanging="244"/>
        <w:rPr>
          <w:rFonts w:ascii="Times New Roman" w:eastAsia="Times New Roman" w:hAnsi="Times New Roman"/>
          <w:sz w:val="23"/>
        </w:rPr>
      </w:pPr>
      <w:r>
        <w:rPr>
          <w:rFonts w:ascii="Times New Roman" w:eastAsia="Times New Roman" w:hAnsi="Times New Roman"/>
          <w:sz w:val="23"/>
        </w:rPr>
        <w:t>d. "Services" means services ancillary to the supply of the goods such as transportation and insurance including the installation, commissioning and the operational and maintenance training of the supplied equipment.</w:t>
      </w:r>
    </w:p>
    <w:p w14:paraId="0C5687DB" w14:textId="77777777" w:rsidR="00A56A5B" w:rsidRDefault="00A56A5B">
      <w:pPr>
        <w:spacing w:line="286" w:lineRule="exact"/>
        <w:rPr>
          <w:rFonts w:ascii="Times New Roman" w:eastAsia="Times New Roman" w:hAnsi="Times New Roman"/>
        </w:rPr>
      </w:pPr>
    </w:p>
    <w:p w14:paraId="6EA6992C" w14:textId="77777777" w:rsidR="00A56A5B" w:rsidRDefault="00000000">
      <w:pPr>
        <w:spacing w:line="236" w:lineRule="auto"/>
        <w:ind w:left="3180" w:right="699" w:hanging="244"/>
        <w:rPr>
          <w:rFonts w:ascii="Times New Roman" w:eastAsia="Times New Roman" w:hAnsi="Times New Roman"/>
          <w:sz w:val="23"/>
        </w:rPr>
      </w:pPr>
      <w:r>
        <w:rPr>
          <w:rFonts w:ascii="Times New Roman" w:eastAsia="Times New Roman" w:hAnsi="Times New Roman"/>
          <w:sz w:val="23"/>
        </w:rPr>
        <w:t>e. "The Purchaser" means the organization purchasing the goods;</w:t>
      </w:r>
    </w:p>
    <w:p w14:paraId="084F2B2B" w14:textId="77777777" w:rsidR="00A56A5B" w:rsidRDefault="00A56A5B">
      <w:pPr>
        <w:spacing w:line="284" w:lineRule="exact"/>
        <w:rPr>
          <w:rFonts w:ascii="Times New Roman" w:eastAsia="Times New Roman" w:hAnsi="Times New Roman"/>
        </w:rPr>
      </w:pPr>
    </w:p>
    <w:p w14:paraId="6037BF99" w14:textId="77777777" w:rsidR="00A56A5B" w:rsidRDefault="00000000">
      <w:pPr>
        <w:spacing w:line="236" w:lineRule="auto"/>
        <w:ind w:left="3180" w:right="339" w:hanging="244"/>
        <w:rPr>
          <w:rFonts w:ascii="Times New Roman" w:eastAsia="Times New Roman" w:hAnsi="Times New Roman"/>
          <w:sz w:val="23"/>
        </w:rPr>
      </w:pPr>
      <w:r>
        <w:rPr>
          <w:rFonts w:ascii="Times New Roman" w:eastAsia="Times New Roman" w:hAnsi="Times New Roman"/>
          <w:sz w:val="23"/>
        </w:rPr>
        <w:t>f. "The Supplier" means the organization supplying the goods and services under this contract.</w:t>
      </w:r>
    </w:p>
    <w:p w14:paraId="55BE4C83" w14:textId="77777777" w:rsidR="00A56A5B" w:rsidRDefault="00A56A5B">
      <w:pPr>
        <w:spacing w:line="236" w:lineRule="auto"/>
        <w:ind w:left="3180" w:right="339" w:hanging="244"/>
        <w:rPr>
          <w:rFonts w:ascii="Times New Roman" w:eastAsia="Times New Roman" w:hAnsi="Times New Roman"/>
          <w:sz w:val="23"/>
        </w:rPr>
        <w:sectPr w:rsidR="00A56A5B">
          <w:type w:val="continuous"/>
          <w:pgSz w:w="11900" w:h="16841"/>
          <w:pgMar w:top="1415" w:right="1440" w:bottom="1440" w:left="1440" w:header="0" w:footer="0" w:gutter="0"/>
          <w:cols w:space="720" w:equalWidth="0">
            <w:col w:w="9019"/>
          </w:cols>
          <w:docGrid w:linePitch="360"/>
        </w:sectPr>
      </w:pPr>
    </w:p>
    <w:p w14:paraId="008A2811" w14:textId="77777777" w:rsidR="00A56A5B" w:rsidRDefault="00A56A5B">
      <w:pPr>
        <w:spacing w:line="276" w:lineRule="exact"/>
        <w:rPr>
          <w:rFonts w:ascii="Times New Roman" w:eastAsia="Times New Roman" w:hAnsi="Times New Roman"/>
        </w:rPr>
      </w:pPr>
    </w:p>
    <w:p w14:paraId="4F2FCBEC" w14:textId="77777777" w:rsidR="00A56A5B" w:rsidRDefault="00000000">
      <w:pPr>
        <w:spacing w:line="0" w:lineRule="atLeast"/>
        <w:ind w:left="320"/>
        <w:rPr>
          <w:rFonts w:ascii="Times New Roman" w:eastAsia="Times New Roman" w:hAnsi="Times New Roman"/>
          <w:b/>
          <w:sz w:val="23"/>
        </w:rPr>
      </w:pPr>
      <w:r>
        <w:rPr>
          <w:rFonts w:ascii="Times New Roman" w:eastAsia="Times New Roman" w:hAnsi="Times New Roman"/>
          <w:b/>
          <w:sz w:val="23"/>
        </w:rPr>
        <w:t>2. Technical</w:t>
      </w:r>
    </w:p>
    <w:p w14:paraId="77AEFBF7" w14:textId="77777777" w:rsidR="00A56A5B" w:rsidRDefault="00A56A5B">
      <w:pPr>
        <w:spacing w:line="9" w:lineRule="exact"/>
        <w:rPr>
          <w:rFonts w:ascii="Times New Roman" w:eastAsia="Times New Roman" w:hAnsi="Times New Roman"/>
        </w:rPr>
      </w:pPr>
    </w:p>
    <w:p w14:paraId="0F05393B" w14:textId="77777777" w:rsidR="00A56A5B" w:rsidRDefault="00000000">
      <w:pPr>
        <w:spacing w:line="0" w:lineRule="atLeast"/>
        <w:ind w:left="660"/>
        <w:rPr>
          <w:rFonts w:ascii="Times New Roman" w:eastAsia="Times New Roman" w:hAnsi="Times New Roman"/>
          <w:b/>
          <w:sz w:val="23"/>
        </w:rPr>
      </w:pPr>
      <w:r>
        <w:rPr>
          <w:rFonts w:ascii="Times New Roman" w:eastAsia="Times New Roman" w:hAnsi="Times New Roman"/>
          <w:b/>
          <w:sz w:val="23"/>
        </w:rPr>
        <w:t>Specification</w:t>
      </w:r>
    </w:p>
    <w:p w14:paraId="567141B5" w14:textId="77777777" w:rsidR="00A56A5B" w:rsidRDefault="00000000">
      <w:pPr>
        <w:spacing w:line="284" w:lineRule="exact"/>
        <w:rPr>
          <w:rFonts w:ascii="Times New Roman" w:eastAsia="Times New Roman" w:hAnsi="Times New Roman"/>
        </w:rPr>
      </w:pPr>
      <w:r>
        <w:rPr>
          <w:rFonts w:ascii="Times New Roman" w:eastAsia="Times New Roman" w:hAnsi="Times New Roman"/>
          <w:b/>
          <w:sz w:val="23"/>
        </w:rPr>
        <w:br w:type="column"/>
      </w:r>
    </w:p>
    <w:p w14:paraId="51F29C36" w14:textId="77777777" w:rsidR="00A56A5B" w:rsidRDefault="00000000">
      <w:pPr>
        <w:spacing w:line="235" w:lineRule="auto"/>
        <w:ind w:right="539" w:hanging="558"/>
        <w:rPr>
          <w:rFonts w:ascii="Times New Roman" w:eastAsia="Times New Roman" w:hAnsi="Times New Roman"/>
          <w:sz w:val="23"/>
        </w:rPr>
      </w:pPr>
      <w:r>
        <w:rPr>
          <w:rFonts w:ascii="Times New Roman" w:eastAsia="Times New Roman" w:hAnsi="Times New Roman"/>
          <w:sz w:val="23"/>
        </w:rPr>
        <w:t>2.1</w:t>
      </w:r>
      <w:r>
        <w:rPr>
          <w:rFonts w:ascii="Times New Roman" w:eastAsia="Times New Roman" w:hAnsi="Times New Roman"/>
        </w:rPr>
        <w:t xml:space="preserve"> </w:t>
      </w:r>
      <w:r>
        <w:rPr>
          <w:rFonts w:ascii="Times New Roman" w:eastAsia="Times New Roman" w:hAnsi="Times New Roman"/>
          <w:sz w:val="23"/>
        </w:rPr>
        <w:t>The goods supplied under this contract shall conform to the standards mentioned in the Technical Specification.</w:t>
      </w:r>
    </w:p>
    <w:p w14:paraId="635FAD30" w14:textId="77777777" w:rsidR="00A56A5B" w:rsidRDefault="00A56A5B">
      <w:pPr>
        <w:spacing w:line="235" w:lineRule="auto"/>
        <w:ind w:right="539" w:hanging="558"/>
        <w:rPr>
          <w:rFonts w:ascii="Times New Roman" w:eastAsia="Times New Roman" w:hAnsi="Times New Roman"/>
          <w:sz w:val="23"/>
        </w:rPr>
        <w:sectPr w:rsidR="00A56A5B">
          <w:type w:val="continuous"/>
          <w:pgSz w:w="11900" w:h="16841"/>
          <w:pgMar w:top="1415" w:right="1440" w:bottom="1440" w:left="1440" w:header="0" w:footer="0" w:gutter="0"/>
          <w:cols w:num="2" w:space="720" w:equalWidth="0">
            <w:col w:w="2220" w:space="720"/>
            <w:col w:w="6079"/>
          </w:cols>
          <w:docGrid w:linePitch="360"/>
        </w:sectPr>
      </w:pPr>
    </w:p>
    <w:p w14:paraId="68840804" w14:textId="77777777" w:rsidR="00A56A5B" w:rsidRDefault="00A56A5B">
      <w:pPr>
        <w:spacing w:line="200" w:lineRule="exact"/>
        <w:rPr>
          <w:rFonts w:ascii="Times New Roman" w:eastAsia="Times New Roman" w:hAnsi="Times New Roman"/>
        </w:rPr>
      </w:pPr>
    </w:p>
    <w:p w14:paraId="2C346BC7" w14:textId="77777777" w:rsidR="00A56A5B" w:rsidRDefault="00A56A5B">
      <w:pPr>
        <w:spacing w:line="333" w:lineRule="exact"/>
        <w:rPr>
          <w:rFonts w:ascii="Times New Roman" w:eastAsia="Times New Roman" w:hAnsi="Times New Roman"/>
        </w:rPr>
      </w:pPr>
    </w:p>
    <w:p w14:paraId="72178177" w14:textId="77777777" w:rsidR="00A56A5B" w:rsidRDefault="00000000">
      <w:pPr>
        <w:spacing w:line="0" w:lineRule="atLeast"/>
        <w:ind w:left="320"/>
        <w:rPr>
          <w:rFonts w:ascii="Times New Roman" w:eastAsia="Times New Roman" w:hAnsi="Times New Roman"/>
          <w:b/>
          <w:sz w:val="23"/>
        </w:rPr>
      </w:pPr>
      <w:r>
        <w:rPr>
          <w:rFonts w:ascii="Times New Roman" w:eastAsia="Times New Roman" w:hAnsi="Times New Roman"/>
          <w:b/>
          <w:sz w:val="23"/>
        </w:rPr>
        <w:t>3. Patent Right</w:t>
      </w:r>
    </w:p>
    <w:p w14:paraId="0ACE99B6" w14:textId="77777777" w:rsidR="00A56A5B" w:rsidRDefault="00000000">
      <w:pPr>
        <w:spacing w:line="200" w:lineRule="exact"/>
        <w:rPr>
          <w:rFonts w:ascii="Times New Roman" w:eastAsia="Times New Roman" w:hAnsi="Times New Roman"/>
        </w:rPr>
      </w:pPr>
      <w:r>
        <w:rPr>
          <w:rFonts w:ascii="Times New Roman" w:eastAsia="Times New Roman" w:hAnsi="Times New Roman"/>
          <w:b/>
          <w:sz w:val="23"/>
        </w:rPr>
        <w:br w:type="column"/>
      </w:r>
    </w:p>
    <w:p w14:paraId="32EB88C0" w14:textId="77777777" w:rsidR="00A56A5B" w:rsidRDefault="00A56A5B">
      <w:pPr>
        <w:spacing w:line="339" w:lineRule="exact"/>
        <w:rPr>
          <w:rFonts w:ascii="Times New Roman" w:eastAsia="Times New Roman" w:hAnsi="Times New Roman"/>
        </w:rPr>
      </w:pPr>
    </w:p>
    <w:p w14:paraId="10E9F8FB" w14:textId="77777777" w:rsidR="00A56A5B" w:rsidRDefault="00000000">
      <w:pPr>
        <w:spacing w:line="0" w:lineRule="atLeast"/>
        <w:ind w:right="459" w:hanging="616"/>
        <w:rPr>
          <w:rFonts w:ascii="Times New Roman" w:eastAsia="Times New Roman" w:hAnsi="Times New Roman"/>
          <w:sz w:val="23"/>
        </w:rPr>
      </w:pPr>
      <w:r>
        <w:rPr>
          <w:rFonts w:ascii="Times New Roman" w:eastAsia="Times New Roman" w:hAnsi="Times New Roman"/>
          <w:sz w:val="23"/>
        </w:rPr>
        <w:t>3.1</w:t>
      </w:r>
      <w:r>
        <w:rPr>
          <w:rFonts w:ascii="Times New Roman" w:eastAsia="Times New Roman" w:hAnsi="Times New Roman"/>
        </w:rPr>
        <w:t xml:space="preserve"> </w:t>
      </w:r>
      <w:r>
        <w:rPr>
          <w:rFonts w:ascii="Times New Roman" w:eastAsia="Times New Roman" w:hAnsi="Times New Roman"/>
          <w:sz w:val="23"/>
        </w:rPr>
        <w:t xml:space="preserve">The Supplier shall indemnify the Purchaser against all </w:t>
      </w:r>
      <w:proofErr w:type="gramStart"/>
      <w:r>
        <w:rPr>
          <w:rFonts w:ascii="Times New Roman" w:eastAsia="Times New Roman" w:hAnsi="Times New Roman"/>
          <w:sz w:val="23"/>
        </w:rPr>
        <w:t>third party</w:t>
      </w:r>
      <w:proofErr w:type="gramEnd"/>
      <w:r>
        <w:rPr>
          <w:rFonts w:ascii="Times New Roman" w:eastAsia="Times New Roman" w:hAnsi="Times New Roman"/>
          <w:sz w:val="23"/>
        </w:rPr>
        <w:t xml:space="preserve"> claims of infringement of patent, trademark or industrial design rights arising from use of goods or any part </w:t>
      </w:r>
      <w:proofErr w:type="spellStart"/>
      <w:r>
        <w:rPr>
          <w:rFonts w:ascii="Times New Roman" w:eastAsia="Times New Roman" w:hAnsi="Times New Roman"/>
          <w:sz w:val="23"/>
        </w:rPr>
        <w:t>there of</w:t>
      </w:r>
      <w:proofErr w:type="spellEnd"/>
      <w:r>
        <w:rPr>
          <w:rFonts w:ascii="Times New Roman" w:eastAsia="Times New Roman" w:hAnsi="Times New Roman"/>
          <w:sz w:val="23"/>
        </w:rPr>
        <w:t xml:space="preserve"> in the Purchaser's country.</w:t>
      </w:r>
    </w:p>
    <w:p w14:paraId="7B0176BE" w14:textId="77777777" w:rsidR="00A56A5B" w:rsidRDefault="00A56A5B">
      <w:pPr>
        <w:spacing w:line="0" w:lineRule="atLeast"/>
        <w:ind w:right="459" w:hanging="616"/>
        <w:rPr>
          <w:rFonts w:ascii="Times New Roman" w:eastAsia="Times New Roman" w:hAnsi="Times New Roman"/>
          <w:sz w:val="23"/>
        </w:rPr>
        <w:sectPr w:rsidR="00A56A5B">
          <w:type w:val="continuous"/>
          <w:pgSz w:w="11900" w:h="16841"/>
          <w:pgMar w:top="1415" w:right="1440" w:bottom="1440" w:left="1440" w:header="0" w:footer="0" w:gutter="0"/>
          <w:cols w:num="2" w:space="720" w:equalWidth="0">
            <w:col w:w="2220" w:space="720"/>
            <w:col w:w="6079"/>
          </w:cols>
          <w:docGrid w:linePitch="360"/>
        </w:sectPr>
      </w:pPr>
    </w:p>
    <w:p w14:paraId="023554C2" w14:textId="77777777" w:rsidR="00A56A5B" w:rsidRDefault="00A56A5B">
      <w:pPr>
        <w:spacing w:line="200" w:lineRule="exact"/>
        <w:rPr>
          <w:rFonts w:ascii="Times New Roman" w:eastAsia="Times New Roman" w:hAnsi="Times New Roman"/>
        </w:rPr>
      </w:pPr>
    </w:p>
    <w:p w14:paraId="53014229" w14:textId="77777777" w:rsidR="00A56A5B" w:rsidRDefault="00A56A5B">
      <w:pPr>
        <w:spacing w:line="362" w:lineRule="exact"/>
        <w:rPr>
          <w:rFonts w:ascii="Times New Roman" w:eastAsia="Times New Roman" w:hAnsi="Times New Roman"/>
        </w:rPr>
      </w:pPr>
    </w:p>
    <w:p w14:paraId="7253F4C3" w14:textId="77777777" w:rsidR="00A56A5B" w:rsidRDefault="00000000">
      <w:pPr>
        <w:spacing w:line="235" w:lineRule="auto"/>
        <w:ind w:left="320" w:right="640"/>
        <w:jc w:val="right"/>
        <w:rPr>
          <w:rFonts w:ascii="Times New Roman" w:eastAsia="Times New Roman" w:hAnsi="Times New Roman"/>
          <w:b/>
          <w:sz w:val="23"/>
        </w:rPr>
      </w:pPr>
      <w:r>
        <w:rPr>
          <w:rFonts w:ascii="Times New Roman" w:eastAsia="Times New Roman" w:hAnsi="Times New Roman"/>
          <w:b/>
          <w:sz w:val="23"/>
        </w:rPr>
        <w:t>4. Inspection and Tests</w:t>
      </w:r>
    </w:p>
    <w:p w14:paraId="19E1D3D4" w14:textId="77777777" w:rsidR="00A56A5B" w:rsidRDefault="00000000">
      <w:pPr>
        <w:spacing w:line="200" w:lineRule="exact"/>
        <w:rPr>
          <w:rFonts w:ascii="Times New Roman" w:eastAsia="Times New Roman" w:hAnsi="Times New Roman"/>
        </w:rPr>
      </w:pPr>
      <w:r>
        <w:rPr>
          <w:rFonts w:ascii="Times New Roman" w:eastAsia="Times New Roman" w:hAnsi="Times New Roman"/>
          <w:b/>
          <w:sz w:val="23"/>
        </w:rPr>
        <w:br w:type="column"/>
      </w:r>
    </w:p>
    <w:p w14:paraId="07883094" w14:textId="77777777" w:rsidR="00A56A5B" w:rsidRDefault="00A56A5B">
      <w:pPr>
        <w:spacing w:line="355" w:lineRule="exact"/>
        <w:rPr>
          <w:rFonts w:ascii="Times New Roman" w:eastAsia="Times New Roman" w:hAnsi="Times New Roman"/>
        </w:rPr>
      </w:pPr>
    </w:p>
    <w:p w14:paraId="0EBC58F6" w14:textId="77777777" w:rsidR="00A56A5B" w:rsidRDefault="00000000">
      <w:pPr>
        <w:spacing w:line="239" w:lineRule="auto"/>
        <w:ind w:right="359" w:hanging="558"/>
        <w:rPr>
          <w:rFonts w:ascii="Times New Roman" w:eastAsia="Times New Roman" w:hAnsi="Times New Roman"/>
          <w:sz w:val="23"/>
        </w:rPr>
      </w:pPr>
      <w:r>
        <w:rPr>
          <w:rFonts w:ascii="Times New Roman" w:eastAsia="Times New Roman" w:hAnsi="Times New Roman"/>
          <w:sz w:val="23"/>
        </w:rPr>
        <w:t>4.</w:t>
      </w:r>
      <w:r>
        <w:rPr>
          <w:rFonts w:ascii="Times New Roman" w:eastAsia="Times New Roman" w:hAnsi="Times New Roman"/>
        </w:rPr>
        <w:t xml:space="preserve"> </w:t>
      </w:r>
      <w:r>
        <w:rPr>
          <w:rFonts w:ascii="Times New Roman" w:eastAsia="Times New Roman" w:hAnsi="Times New Roman"/>
          <w:sz w:val="23"/>
        </w:rPr>
        <w:t>The Purchaser or its Representative shall have the right to inspect and/or test the goods to confirm their conformity to the Technical Specification and the quality of performance after the supply and delivery of good to Purchaser's premises.</w:t>
      </w:r>
    </w:p>
    <w:p w14:paraId="6AAD9BDF" w14:textId="77777777" w:rsidR="00A56A5B" w:rsidRDefault="00000000">
      <w:pPr>
        <w:spacing w:line="239" w:lineRule="auto"/>
        <w:ind w:right="359" w:hanging="558"/>
        <w:rPr>
          <w:rFonts w:ascii="Times New Roman" w:eastAsia="Times New Roman" w:hAnsi="Times New Roman"/>
          <w:sz w:val="23"/>
        </w:rPr>
      </w:pPr>
      <w:r>
        <w:rPr>
          <w:rFonts w:ascii="Times New Roman" w:eastAsia="Times New Roman" w:hAnsi="Times New Roman"/>
          <w:sz w:val="23"/>
        </w:rPr>
        <w:tab/>
        <w:t>The inspection shall involve the Purchasers team and Supplier Representative.</w:t>
      </w:r>
    </w:p>
    <w:p w14:paraId="2141B74B" w14:textId="77777777" w:rsidR="00A56A5B" w:rsidRDefault="00A56A5B">
      <w:pPr>
        <w:spacing w:line="239" w:lineRule="auto"/>
        <w:ind w:right="359" w:hanging="558"/>
        <w:rPr>
          <w:rFonts w:ascii="Times New Roman" w:eastAsia="Times New Roman" w:hAnsi="Times New Roman"/>
          <w:sz w:val="23"/>
        </w:rPr>
        <w:sectPr w:rsidR="00A56A5B">
          <w:type w:val="continuous"/>
          <w:pgSz w:w="11900" w:h="16841"/>
          <w:pgMar w:top="1415" w:right="1440" w:bottom="1440" w:left="1440" w:header="0" w:footer="0" w:gutter="0"/>
          <w:cols w:num="2" w:space="720" w:equalWidth="0">
            <w:col w:w="2220" w:space="720"/>
            <w:col w:w="6079"/>
          </w:cols>
          <w:docGrid w:linePitch="360"/>
        </w:sectPr>
      </w:pPr>
    </w:p>
    <w:p w14:paraId="712186B1" w14:textId="77777777" w:rsidR="00A56A5B" w:rsidRDefault="00A56A5B">
      <w:pPr>
        <w:spacing w:line="287" w:lineRule="exact"/>
        <w:rPr>
          <w:rFonts w:ascii="Times New Roman" w:eastAsia="Times New Roman" w:hAnsi="Times New Roman"/>
        </w:rPr>
      </w:pPr>
    </w:p>
    <w:p w14:paraId="2E393B53" w14:textId="77777777" w:rsidR="00A56A5B" w:rsidRDefault="00000000">
      <w:pPr>
        <w:spacing w:line="0" w:lineRule="atLeast"/>
        <w:ind w:left="320"/>
        <w:rPr>
          <w:rFonts w:ascii="Times New Roman" w:eastAsia="Times New Roman" w:hAnsi="Times New Roman"/>
          <w:b/>
          <w:sz w:val="22"/>
        </w:rPr>
      </w:pPr>
      <w:r>
        <w:rPr>
          <w:rFonts w:ascii="Times New Roman" w:eastAsia="Times New Roman" w:hAnsi="Times New Roman"/>
          <w:b/>
          <w:sz w:val="22"/>
        </w:rPr>
        <w:t>5. Packing</w:t>
      </w:r>
    </w:p>
    <w:p w14:paraId="64A59EEA" w14:textId="77777777" w:rsidR="00A56A5B" w:rsidRDefault="00000000">
      <w:pPr>
        <w:spacing w:line="288" w:lineRule="exact"/>
        <w:rPr>
          <w:rFonts w:ascii="Times New Roman" w:eastAsia="Times New Roman" w:hAnsi="Times New Roman"/>
        </w:rPr>
      </w:pPr>
      <w:r>
        <w:rPr>
          <w:rFonts w:ascii="Times New Roman" w:eastAsia="Times New Roman" w:hAnsi="Times New Roman"/>
          <w:b/>
          <w:sz w:val="22"/>
        </w:rPr>
        <w:br w:type="column"/>
      </w:r>
    </w:p>
    <w:p w14:paraId="40CE66F3" w14:textId="77777777" w:rsidR="00A56A5B" w:rsidRDefault="00000000">
      <w:pPr>
        <w:spacing w:line="233" w:lineRule="auto"/>
        <w:ind w:right="659" w:hanging="635"/>
        <w:rPr>
          <w:rFonts w:ascii="Times New Roman" w:eastAsia="Times New Roman" w:hAnsi="Times New Roman"/>
          <w:sz w:val="23"/>
        </w:rPr>
      </w:pPr>
      <w:r>
        <w:rPr>
          <w:rFonts w:ascii="Times New Roman" w:eastAsia="Times New Roman" w:hAnsi="Times New Roman"/>
          <w:sz w:val="23"/>
        </w:rPr>
        <w:t>5.1</w:t>
      </w:r>
      <w:r>
        <w:rPr>
          <w:rFonts w:ascii="Times New Roman" w:eastAsia="Times New Roman" w:hAnsi="Times New Roman"/>
        </w:rPr>
        <w:t xml:space="preserve"> </w:t>
      </w:r>
      <w:r>
        <w:rPr>
          <w:rFonts w:ascii="Times New Roman" w:eastAsia="Times New Roman" w:hAnsi="Times New Roman"/>
          <w:sz w:val="23"/>
        </w:rPr>
        <w:t>The Supplier shall provide such packing of the goods as is required to prevent their damage or deterioration during</w:t>
      </w:r>
    </w:p>
    <w:p w14:paraId="4950605A" w14:textId="77777777" w:rsidR="00A56A5B" w:rsidRDefault="00A56A5B">
      <w:pPr>
        <w:spacing w:line="233" w:lineRule="auto"/>
        <w:ind w:right="659" w:hanging="635"/>
        <w:rPr>
          <w:rFonts w:ascii="Times New Roman" w:eastAsia="Times New Roman" w:hAnsi="Times New Roman"/>
          <w:sz w:val="23"/>
        </w:rPr>
        <w:sectPr w:rsidR="00A56A5B">
          <w:type w:val="continuous"/>
          <w:pgSz w:w="11900" w:h="16841"/>
          <w:pgMar w:top="1415" w:right="1440" w:bottom="1440" w:left="1440" w:header="0" w:footer="0" w:gutter="0"/>
          <w:cols w:num="2" w:space="720" w:equalWidth="0">
            <w:col w:w="2200" w:space="720"/>
            <w:col w:w="6099"/>
          </w:cols>
          <w:docGrid w:linePitch="360"/>
        </w:sectPr>
      </w:pPr>
    </w:p>
    <w:p w14:paraId="2B8D4200" w14:textId="77777777" w:rsidR="00A56A5B" w:rsidRDefault="00000000">
      <w:pPr>
        <w:spacing w:line="0" w:lineRule="atLeast"/>
        <w:ind w:left="8480"/>
        <w:rPr>
          <w:rFonts w:ascii="Times New Roman" w:eastAsia="Times New Roman" w:hAnsi="Times New Roman"/>
          <w:sz w:val="23"/>
        </w:rPr>
      </w:pPr>
      <w:bookmarkStart w:id="7" w:name="page7"/>
      <w:bookmarkEnd w:id="7"/>
      <w:r>
        <w:rPr>
          <w:rFonts w:ascii="Times New Roman" w:eastAsia="Times New Roman" w:hAnsi="Times New Roman"/>
          <w:sz w:val="23"/>
        </w:rPr>
        <w:lastRenderedPageBreak/>
        <w:t>5</w:t>
      </w:r>
    </w:p>
    <w:p w14:paraId="6529C3A7" w14:textId="77777777" w:rsidR="00A56A5B" w:rsidRDefault="00A56A5B">
      <w:pPr>
        <w:spacing w:line="200" w:lineRule="exact"/>
        <w:rPr>
          <w:rFonts w:ascii="Times New Roman" w:eastAsia="Times New Roman" w:hAnsi="Times New Roman"/>
        </w:rPr>
      </w:pPr>
    </w:p>
    <w:p w14:paraId="0E43CCB7" w14:textId="77777777" w:rsidR="00A56A5B" w:rsidRDefault="00A56A5B">
      <w:pPr>
        <w:spacing w:line="210" w:lineRule="exact"/>
        <w:rPr>
          <w:rFonts w:ascii="Times New Roman" w:eastAsia="Times New Roman" w:hAnsi="Times New Roman"/>
        </w:rPr>
      </w:pPr>
    </w:p>
    <w:p w14:paraId="5A11434C" w14:textId="77777777" w:rsidR="00A56A5B" w:rsidRDefault="00000000">
      <w:pPr>
        <w:spacing w:line="0" w:lineRule="atLeast"/>
        <w:ind w:left="2940"/>
        <w:rPr>
          <w:rFonts w:ascii="Times New Roman" w:eastAsia="Times New Roman" w:hAnsi="Times New Roman"/>
          <w:sz w:val="23"/>
        </w:rPr>
      </w:pPr>
      <w:r>
        <w:rPr>
          <w:rFonts w:ascii="Times New Roman" w:eastAsia="Times New Roman" w:hAnsi="Times New Roman"/>
          <w:sz w:val="23"/>
        </w:rPr>
        <w:t xml:space="preserve">transit to their </w:t>
      </w:r>
      <w:proofErr w:type="gramStart"/>
      <w:r>
        <w:rPr>
          <w:rFonts w:ascii="Times New Roman" w:eastAsia="Times New Roman" w:hAnsi="Times New Roman"/>
          <w:sz w:val="23"/>
        </w:rPr>
        <w:t>final destination</w:t>
      </w:r>
      <w:proofErr w:type="gramEnd"/>
      <w:r>
        <w:rPr>
          <w:rFonts w:ascii="Times New Roman" w:eastAsia="Times New Roman" w:hAnsi="Times New Roman"/>
          <w:sz w:val="23"/>
        </w:rPr>
        <w:t xml:space="preserve"> as indicated in the contract.</w:t>
      </w:r>
    </w:p>
    <w:p w14:paraId="634FAB00" w14:textId="77777777" w:rsidR="00A56A5B" w:rsidRDefault="00A56A5B">
      <w:pPr>
        <w:spacing w:line="286" w:lineRule="exact"/>
        <w:rPr>
          <w:rFonts w:ascii="Times New Roman" w:eastAsia="Times New Roman" w:hAnsi="Times New Roman"/>
        </w:rPr>
      </w:pPr>
    </w:p>
    <w:p w14:paraId="02600A87" w14:textId="77777777" w:rsidR="00A56A5B" w:rsidRDefault="00000000">
      <w:pPr>
        <w:tabs>
          <w:tab w:val="left" w:pos="2900"/>
        </w:tabs>
        <w:spacing w:line="239" w:lineRule="auto"/>
        <w:ind w:left="2920" w:right="699" w:hanging="561"/>
        <w:rPr>
          <w:rFonts w:ascii="Times New Roman" w:eastAsia="Times New Roman" w:hAnsi="Times New Roman"/>
          <w:sz w:val="23"/>
        </w:rPr>
      </w:pPr>
      <w:r>
        <w:rPr>
          <w:rFonts w:ascii="Times New Roman" w:eastAsia="Times New Roman" w:hAnsi="Times New Roman"/>
          <w:sz w:val="23"/>
        </w:rPr>
        <w:t>5.2</w:t>
      </w:r>
      <w:r>
        <w:rPr>
          <w:rFonts w:ascii="Times New Roman" w:eastAsia="Times New Roman" w:hAnsi="Times New Roman"/>
          <w:sz w:val="23"/>
        </w:rPr>
        <w:tab/>
        <w:t>The packing shall be sufficient to withstand, without limitation, rough handling during transit and exposure to extreme temperatures, salt and precipitation during transit and open storage.</w:t>
      </w:r>
    </w:p>
    <w:p w14:paraId="39808342" w14:textId="77777777" w:rsidR="00A56A5B" w:rsidRDefault="00A56A5B">
      <w:pPr>
        <w:spacing w:line="288" w:lineRule="exact"/>
        <w:rPr>
          <w:rFonts w:ascii="Times New Roman" w:eastAsia="Times New Roman" w:hAnsi="Times New Roman"/>
        </w:rPr>
      </w:pPr>
    </w:p>
    <w:p w14:paraId="123846E2" w14:textId="77777777" w:rsidR="00A56A5B" w:rsidRDefault="00000000">
      <w:pPr>
        <w:tabs>
          <w:tab w:val="left" w:pos="2900"/>
        </w:tabs>
        <w:spacing w:line="239" w:lineRule="auto"/>
        <w:ind w:left="2920" w:right="419" w:hanging="561"/>
        <w:rPr>
          <w:rFonts w:ascii="Times New Roman" w:eastAsia="Times New Roman" w:hAnsi="Times New Roman"/>
          <w:sz w:val="23"/>
        </w:rPr>
      </w:pPr>
      <w:r>
        <w:rPr>
          <w:rFonts w:ascii="Times New Roman" w:eastAsia="Times New Roman" w:hAnsi="Times New Roman"/>
          <w:sz w:val="23"/>
        </w:rPr>
        <w:t>5.3</w:t>
      </w:r>
      <w:r>
        <w:rPr>
          <w:rFonts w:ascii="Times New Roman" w:eastAsia="Times New Roman" w:hAnsi="Times New Roman"/>
          <w:sz w:val="23"/>
        </w:rPr>
        <w:tab/>
        <w:t xml:space="preserve">Packing case, size and weights shall take into consideration, where appropriate, the remoteness of the goods' </w:t>
      </w:r>
      <w:proofErr w:type="gramStart"/>
      <w:r>
        <w:rPr>
          <w:rFonts w:ascii="Times New Roman" w:eastAsia="Times New Roman" w:hAnsi="Times New Roman"/>
          <w:sz w:val="23"/>
        </w:rPr>
        <w:t>final destination</w:t>
      </w:r>
      <w:proofErr w:type="gramEnd"/>
      <w:r>
        <w:rPr>
          <w:rFonts w:ascii="Times New Roman" w:eastAsia="Times New Roman" w:hAnsi="Times New Roman"/>
          <w:sz w:val="23"/>
        </w:rPr>
        <w:t xml:space="preserve"> and the absence of heavy handling facilities at all points in transit.</w:t>
      </w:r>
    </w:p>
    <w:p w14:paraId="140416A9" w14:textId="77777777" w:rsidR="00A56A5B" w:rsidRDefault="00A56A5B">
      <w:pPr>
        <w:spacing w:line="284" w:lineRule="exact"/>
        <w:rPr>
          <w:rFonts w:ascii="Times New Roman" w:eastAsia="Times New Roman" w:hAnsi="Times New Roman"/>
        </w:rPr>
      </w:pPr>
    </w:p>
    <w:p w14:paraId="7BE5FA9A" w14:textId="77777777" w:rsidR="00A56A5B" w:rsidRDefault="00000000">
      <w:pPr>
        <w:tabs>
          <w:tab w:val="left" w:pos="2900"/>
        </w:tabs>
        <w:spacing w:line="239" w:lineRule="auto"/>
        <w:ind w:left="2920" w:right="439" w:hanging="561"/>
        <w:rPr>
          <w:rFonts w:ascii="Times New Roman" w:eastAsia="Times New Roman" w:hAnsi="Times New Roman"/>
          <w:sz w:val="23"/>
        </w:rPr>
      </w:pPr>
      <w:r>
        <w:rPr>
          <w:rFonts w:ascii="Times New Roman" w:eastAsia="Times New Roman" w:hAnsi="Times New Roman"/>
          <w:sz w:val="23"/>
        </w:rPr>
        <w:t>5.4</w:t>
      </w:r>
      <w:r>
        <w:rPr>
          <w:rFonts w:ascii="Times New Roman" w:eastAsia="Times New Roman" w:hAnsi="Times New Roman"/>
          <w:sz w:val="23"/>
        </w:rPr>
        <w:tab/>
        <w:t>The packing, marking and documentation within and outside the packages shall comply strictly with such special requirements as shall be expressly provided in accordance with international standard and practice.</w:t>
      </w:r>
    </w:p>
    <w:p w14:paraId="40CBE267" w14:textId="77777777" w:rsidR="00A56A5B" w:rsidRDefault="00A56A5B">
      <w:pPr>
        <w:tabs>
          <w:tab w:val="left" w:pos="2900"/>
        </w:tabs>
        <w:spacing w:line="239" w:lineRule="auto"/>
        <w:ind w:left="2920" w:right="439" w:hanging="561"/>
        <w:rPr>
          <w:rFonts w:ascii="Times New Roman" w:eastAsia="Times New Roman" w:hAnsi="Times New Roman"/>
          <w:sz w:val="23"/>
        </w:rPr>
        <w:sectPr w:rsidR="00A56A5B">
          <w:pgSz w:w="11900" w:h="16841"/>
          <w:pgMar w:top="1415" w:right="1440" w:bottom="1440" w:left="1440" w:header="0" w:footer="0" w:gutter="0"/>
          <w:cols w:space="720" w:equalWidth="0">
            <w:col w:w="9019"/>
          </w:cols>
          <w:docGrid w:linePitch="360"/>
        </w:sectPr>
      </w:pPr>
    </w:p>
    <w:p w14:paraId="68B95804" w14:textId="77777777" w:rsidR="00A56A5B" w:rsidRDefault="00A56A5B">
      <w:pPr>
        <w:spacing w:line="280" w:lineRule="exact"/>
        <w:rPr>
          <w:rFonts w:ascii="Times New Roman" w:eastAsia="Times New Roman" w:hAnsi="Times New Roman"/>
        </w:rPr>
      </w:pPr>
    </w:p>
    <w:p w14:paraId="2972800D" w14:textId="77777777" w:rsidR="00A56A5B" w:rsidRDefault="00000000">
      <w:pPr>
        <w:spacing w:line="0" w:lineRule="atLeast"/>
        <w:ind w:right="260"/>
        <w:jc w:val="center"/>
        <w:rPr>
          <w:rFonts w:ascii="Times New Roman" w:eastAsia="Times New Roman" w:hAnsi="Times New Roman"/>
          <w:b/>
          <w:sz w:val="23"/>
        </w:rPr>
      </w:pPr>
      <w:r>
        <w:rPr>
          <w:rFonts w:ascii="Times New Roman" w:eastAsia="Times New Roman" w:hAnsi="Times New Roman"/>
          <w:b/>
          <w:sz w:val="23"/>
        </w:rPr>
        <w:t>6. Delivery of</w:t>
      </w:r>
    </w:p>
    <w:p w14:paraId="28A72A19" w14:textId="77777777" w:rsidR="00A56A5B" w:rsidRDefault="00A56A5B">
      <w:pPr>
        <w:spacing w:line="2" w:lineRule="exact"/>
        <w:rPr>
          <w:rFonts w:ascii="Times New Roman" w:eastAsia="Times New Roman" w:hAnsi="Times New Roman"/>
        </w:rPr>
      </w:pPr>
    </w:p>
    <w:p w14:paraId="3006BD7A" w14:textId="77777777" w:rsidR="00A56A5B" w:rsidRDefault="00000000">
      <w:pPr>
        <w:spacing w:line="0" w:lineRule="atLeast"/>
        <w:ind w:right="260"/>
        <w:jc w:val="center"/>
        <w:rPr>
          <w:rFonts w:ascii="Times New Roman" w:eastAsia="Times New Roman" w:hAnsi="Times New Roman"/>
          <w:b/>
          <w:sz w:val="23"/>
        </w:rPr>
      </w:pPr>
      <w:r>
        <w:rPr>
          <w:rFonts w:ascii="Times New Roman" w:eastAsia="Times New Roman" w:hAnsi="Times New Roman"/>
          <w:b/>
          <w:sz w:val="23"/>
        </w:rPr>
        <w:t>Goods</w:t>
      </w:r>
    </w:p>
    <w:p w14:paraId="0D9FB43C" w14:textId="77777777" w:rsidR="00A56A5B" w:rsidRDefault="00000000">
      <w:pPr>
        <w:spacing w:line="288" w:lineRule="exact"/>
        <w:rPr>
          <w:rFonts w:ascii="Times New Roman" w:eastAsia="Times New Roman" w:hAnsi="Times New Roman"/>
        </w:rPr>
      </w:pPr>
      <w:r>
        <w:rPr>
          <w:rFonts w:ascii="Times New Roman" w:eastAsia="Times New Roman" w:hAnsi="Times New Roman"/>
          <w:b/>
          <w:sz w:val="23"/>
        </w:rPr>
        <w:br w:type="column"/>
      </w:r>
    </w:p>
    <w:p w14:paraId="42D21D24" w14:textId="77777777" w:rsidR="00A56A5B" w:rsidRDefault="00000000">
      <w:pPr>
        <w:spacing w:line="237" w:lineRule="auto"/>
        <w:ind w:right="619" w:hanging="558"/>
        <w:rPr>
          <w:rFonts w:ascii="Times New Roman" w:eastAsia="Times New Roman" w:hAnsi="Times New Roman"/>
          <w:sz w:val="23"/>
        </w:rPr>
      </w:pPr>
      <w:r>
        <w:rPr>
          <w:rFonts w:ascii="Times New Roman" w:eastAsia="Times New Roman" w:hAnsi="Times New Roman"/>
          <w:sz w:val="23"/>
        </w:rPr>
        <w:t>6.</w:t>
      </w:r>
      <w:r>
        <w:rPr>
          <w:rFonts w:ascii="Times New Roman" w:eastAsia="Times New Roman" w:hAnsi="Times New Roman"/>
        </w:rPr>
        <w:t xml:space="preserve">       </w:t>
      </w:r>
      <w:r>
        <w:rPr>
          <w:rFonts w:ascii="Times New Roman" w:eastAsia="Times New Roman" w:hAnsi="Times New Roman"/>
          <w:sz w:val="23"/>
        </w:rPr>
        <w:t>Delivery of the goods shall be made by the Supplier in accordance with the terms specified by the Purchaser in its schedule of requirements.</w:t>
      </w:r>
    </w:p>
    <w:p w14:paraId="11B4C287" w14:textId="77777777" w:rsidR="00A56A5B" w:rsidRDefault="00A56A5B">
      <w:pPr>
        <w:spacing w:line="237" w:lineRule="auto"/>
        <w:ind w:right="619" w:hanging="558"/>
        <w:rPr>
          <w:rFonts w:ascii="Times New Roman" w:eastAsia="Times New Roman" w:hAnsi="Times New Roman"/>
          <w:sz w:val="23"/>
        </w:rPr>
        <w:sectPr w:rsidR="00A56A5B">
          <w:type w:val="continuous"/>
          <w:pgSz w:w="11900" w:h="16841"/>
          <w:pgMar w:top="1415" w:right="1440" w:bottom="1440" w:left="1440" w:header="0" w:footer="0" w:gutter="0"/>
          <w:cols w:num="2" w:space="720" w:equalWidth="0">
            <w:col w:w="2220" w:space="720"/>
            <w:col w:w="6079"/>
          </w:cols>
          <w:docGrid w:linePitch="360"/>
        </w:sectPr>
      </w:pPr>
    </w:p>
    <w:p w14:paraId="5E975D5A" w14:textId="77777777" w:rsidR="00A56A5B" w:rsidRDefault="00A56A5B">
      <w:pPr>
        <w:spacing w:line="287" w:lineRule="exact"/>
        <w:rPr>
          <w:rFonts w:ascii="Times New Roman" w:eastAsia="Times New Roman" w:hAnsi="Times New Roman"/>
        </w:rPr>
      </w:pPr>
    </w:p>
    <w:p w14:paraId="6FE53B41" w14:textId="77777777" w:rsidR="00A56A5B" w:rsidRDefault="00000000">
      <w:pPr>
        <w:tabs>
          <w:tab w:val="left" w:pos="2920"/>
        </w:tabs>
        <w:spacing w:line="242" w:lineRule="auto"/>
        <w:ind w:left="2940" w:right="459" w:hanging="558"/>
        <w:rPr>
          <w:rFonts w:ascii="Times New Roman" w:eastAsia="Times New Roman" w:hAnsi="Times New Roman"/>
          <w:sz w:val="23"/>
        </w:rPr>
      </w:pPr>
      <w:r>
        <w:rPr>
          <w:rFonts w:ascii="Times New Roman" w:eastAsia="Times New Roman" w:hAnsi="Times New Roman"/>
          <w:sz w:val="23"/>
        </w:rPr>
        <w:t>6.2</w:t>
      </w:r>
      <w:r>
        <w:rPr>
          <w:rFonts w:ascii="Times New Roman" w:eastAsia="Times New Roman" w:hAnsi="Times New Roman"/>
        </w:rPr>
        <w:tab/>
      </w:r>
      <w:r>
        <w:rPr>
          <w:rFonts w:ascii="Times New Roman" w:eastAsia="Times New Roman" w:hAnsi="Times New Roman"/>
          <w:sz w:val="23"/>
        </w:rPr>
        <w:t>For purposes of the contract "FOB", "C&amp;F", "CIF", "CIP" and other trade terms used to describe the obligations of the parties shall have the meanings assigned to them by the current edition of the International Rules for the Interpretation of the Trade Terms (INCOTERMS) published by the International Chamber of Commerce (ICC), Paris.</w:t>
      </w:r>
    </w:p>
    <w:p w14:paraId="481F2C97" w14:textId="77777777" w:rsidR="00A56A5B" w:rsidRDefault="00A56A5B">
      <w:pPr>
        <w:tabs>
          <w:tab w:val="left" w:pos="2920"/>
        </w:tabs>
        <w:spacing w:line="242" w:lineRule="auto"/>
        <w:ind w:left="2940" w:right="459" w:hanging="558"/>
        <w:rPr>
          <w:rFonts w:ascii="Times New Roman" w:eastAsia="Times New Roman" w:hAnsi="Times New Roman"/>
          <w:sz w:val="23"/>
        </w:rPr>
        <w:sectPr w:rsidR="00A56A5B">
          <w:type w:val="continuous"/>
          <w:pgSz w:w="11900" w:h="16841"/>
          <w:pgMar w:top="1415" w:right="1440" w:bottom="1440" w:left="1440" w:header="0" w:footer="0" w:gutter="0"/>
          <w:cols w:space="720" w:equalWidth="0">
            <w:col w:w="9019"/>
          </w:cols>
          <w:docGrid w:linePitch="360"/>
        </w:sectPr>
      </w:pPr>
    </w:p>
    <w:p w14:paraId="6EFE7FFC" w14:textId="77777777" w:rsidR="00A56A5B" w:rsidRDefault="00A56A5B">
      <w:pPr>
        <w:spacing w:line="292" w:lineRule="exact"/>
        <w:rPr>
          <w:rFonts w:ascii="Times New Roman" w:eastAsia="Times New Roman" w:hAnsi="Times New Roman"/>
        </w:rPr>
      </w:pPr>
    </w:p>
    <w:p w14:paraId="3480CC4D" w14:textId="77777777" w:rsidR="00A56A5B" w:rsidRDefault="00000000">
      <w:pPr>
        <w:spacing w:line="0" w:lineRule="atLeast"/>
        <w:ind w:left="320"/>
        <w:rPr>
          <w:rFonts w:ascii="Times New Roman" w:eastAsia="Times New Roman" w:hAnsi="Times New Roman"/>
          <w:b/>
          <w:sz w:val="22"/>
        </w:rPr>
      </w:pPr>
      <w:r>
        <w:rPr>
          <w:rFonts w:ascii="Times New Roman" w:eastAsia="Times New Roman" w:hAnsi="Times New Roman"/>
          <w:b/>
          <w:sz w:val="22"/>
        </w:rPr>
        <w:t>7. Insurance</w:t>
      </w:r>
    </w:p>
    <w:p w14:paraId="4C2A7339" w14:textId="77777777" w:rsidR="00A56A5B" w:rsidRDefault="00000000">
      <w:pPr>
        <w:spacing w:line="294" w:lineRule="exact"/>
        <w:rPr>
          <w:rFonts w:ascii="Times New Roman" w:eastAsia="Times New Roman" w:hAnsi="Times New Roman"/>
        </w:rPr>
      </w:pPr>
      <w:r>
        <w:rPr>
          <w:rFonts w:ascii="Times New Roman" w:eastAsia="Times New Roman" w:hAnsi="Times New Roman"/>
          <w:b/>
          <w:sz w:val="22"/>
        </w:rPr>
        <w:br w:type="column"/>
      </w:r>
    </w:p>
    <w:p w14:paraId="139335F7" w14:textId="77777777" w:rsidR="00A56A5B" w:rsidRDefault="00000000">
      <w:pPr>
        <w:spacing w:line="238" w:lineRule="auto"/>
        <w:ind w:right="519" w:hanging="577"/>
        <w:rPr>
          <w:rFonts w:ascii="Times New Roman" w:eastAsia="Times New Roman" w:hAnsi="Times New Roman"/>
          <w:sz w:val="23"/>
        </w:rPr>
      </w:pPr>
      <w:r>
        <w:rPr>
          <w:rFonts w:ascii="Times New Roman" w:eastAsia="Times New Roman" w:hAnsi="Times New Roman"/>
          <w:sz w:val="23"/>
        </w:rPr>
        <w:t>7.1</w:t>
      </w:r>
      <w:r>
        <w:rPr>
          <w:rFonts w:ascii="Times New Roman" w:eastAsia="Times New Roman" w:hAnsi="Times New Roman"/>
        </w:rPr>
        <w:t xml:space="preserve">     </w:t>
      </w:r>
      <w:r>
        <w:rPr>
          <w:rFonts w:ascii="Times New Roman" w:eastAsia="Times New Roman" w:hAnsi="Times New Roman"/>
          <w:sz w:val="23"/>
        </w:rPr>
        <w:t>The goods supplied under the contract shall be fully insured in the currency of the tender price against loss or damage incidental to manufacture or acquisition, transportation, storage and delivery in the manner specified.</w:t>
      </w:r>
    </w:p>
    <w:p w14:paraId="1189F98F" w14:textId="77777777" w:rsidR="00A56A5B" w:rsidRDefault="00A56A5B">
      <w:pPr>
        <w:spacing w:line="238" w:lineRule="auto"/>
        <w:ind w:right="519" w:hanging="577"/>
        <w:rPr>
          <w:rFonts w:ascii="Times New Roman" w:eastAsia="Times New Roman" w:hAnsi="Times New Roman"/>
          <w:sz w:val="23"/>
        </w:rPr>
        <w:sectPr w:rsidR="00A56A5B">
          <w:type w:val="continuous"/>
          <w:pgSz w:w="11900" w:h="16841"/>
          <w:pgMar w:top="1415" w:right="1440" w:bottom="1440" w:left="1440" w:header="0" w:footer="0" w:gutter="0"/>
          <w:cols w:num="2" w:space="720" w:equalWidth="0">
            <w:col w:w="2200" w:space="720"/>
            <w:col w:w="6099"/>
          </w:cols>
          <w:docGrid w:linePitch="360"/>
        </w:sectPr>
      </w:pPr>
    </w:p>
    <w:p w14:paraId="75379898" w14:textId="77777777" w:rsidR="00A56A5B" w:rsidRDefault="00A56A5B">
      <w:pPr>
        <w:spacing w:line="288" w:lineRule="exact"/>
        <w:rPr>
          <w:rFonts w:ascii="Times New Roman" w:eastAsia="Times New Roman" w:hAnsi="Times New Roman"/>
        </w:rPr>
      </w:pPr>
    </w:p>
    <w:p w14:paraId="70E60184" w14:textId="77777777" w:rsidR="00A56A5B" w:rsidRDefault="00000000">
      <w:pPr>
        <w:tabs>
          <w:tab w:val="left" w:pos="2900"/>
        </w:tabs>
        <w:spacing w:line="0" w:lineRule="atLeast"/>
        <w:ind w:left="2920" w:right="339" w:hanging="561"/>
        <w:rPr>
          <w:rFonts w:ascii="Times New Roman" w:eastAsia="Times New Roman" w:hAnsi="Times New Roman"/>
          <w:sz w:val="23"/>
        </w:rPr>
      </w:pPr>
      <w:r>
        <w:rPr>
          <w:rFonts w:ascii="Times New Roman" w:eastAsia="Times New Roman" w:hAnsi="Times New Roman"/>
          <w:sz w:val="23"/>
        </w:rPr>
        <w:t>7.2</w:t>
      </w:r>
      <w:r>
        <w:rPr>
          <w:rFonts w:ascii="Times New Roman" w:eastAsia="Times New Roman" w:hAnsi="Times New Roman"/>
          <w:sz w:val="23"/>
        </w:rPr>
        <w:tab/>
        <w:t>Where delivery of the goods is required by the Purchaser on a CIF or CIP basis to a specified destination, the Supplier shall arrange and pay for insurance, naming the Purchaser as the Beneficiary and the Supplier shall be required to meet all transport and storage expenses until delivery.</w:t>
      </w:r>
    </w:p>
    <w:p w14:paraId="42D5205C" w14:textId="77777777" w:rsidR="00A56A5B" w:rsidRDefault="00A56A5B">
      <w:pPr>
        <w:tabs>
          <w:tab w:val="left" w:pos="2900"/>
        </w:tabs>
        <w:spacing w:line="0" w:lineRule="atLeast"/>
        <w:ind w:left="2920" w:right="339" w:hanging="561"/>
        <w:rPr>
          <w:rFonts w:ascii="Times New Roman" w:eastAsia="Times New Roman" w:hAnsi="Times New Roman"/>
          <w:sz w:val="23"/>
        </w:rPr>
        <w:sectPr w:rsidR="00A56A5B">
          <w:type w:val="continuous"/>
          <w:pgSz w:w="11900" w:h="16841"/>
          <w:pgMar w:top="1415" w:right="1440" w:bottom="1440" w:left="1440" w:header="0" w:footer="0" w:gutter="0"/>
          <w:cols w:space="720" w:equalWidth="0">
            <w:col w:w="9019"/>
          </w:cols>
          <w:docGrid w:linePitch="360"/>
        </w:sectPr>
      </w:pPr>
    </w:p>
    <w:p w14:paraId="0547498F" w14:textId="77777777" w:rsidR="00A56A5B" w:rsidRDefault="00A56A5B">
      <w:pPr>
        <w:spacing w:line="275" w:lineRule="exact"/>
        <w:rPr>
          <w:rFonts w:ascii="Times New Roman" w:eastAsia="Times New Roman" w:hAnsi="Times New Roman"/>
        </w:rPr>
      </w:pPr>
    </w:p>
    <w:p w14:paraId="1ADDA827" w14:textId="77777777" w:rsidR="00A56A5B" w:rsidRDefault="00000000">
      <w:pPr>
        <w:spacing w:line="0" w:lineRule="atLeast"/>
        <w:ind w:left="320"/>
        <w:rPr>
          <w:rFonts w:ascii="Times New Roman" w:eastAsia="Times New Roman" w:hAnsi="Times New Roman"/>
          <w:b/>
          <w:sz w:val="23"/>
        </w:rPr>
      </w:pPr>
      <w:r>
        <w:rPr>
          <w:rFonts w:ascii="Times New Roman" w:eastAsia="Times New Roman" w:hAnsi="Times New Roman"/>
          <w:b/>
          <w:sz w:val="23"/>
        </w:rPr>
        <w:t>8. Warranty</w:t>
      </w:r>
    </w:p>
    <w:p w14:paraId="4488924C" w14:textId="77777777" w:rsidR="00A56A5B" w:rsidRDefault="00000000">
      <w:pPr>
        <w:spacing w:line="288" w:lineRule="exact"/>
        <w:rPr>
          <w:rFonts w:ascii="Times New Roman" w:eastAsia="Times New Roman" w:hAnsi="Times New Roman"/>
        </w:rPr>
      </w:pPr>
      <w:r>
        <w:rPr>
          <w:rFonts w:ascii="Times New Roman" w:eastAsia="Times New Roman" w:hAnsi="Times New Roman"/>
          <w:b/>
          <w:sz w:val="23"/>
        </w:rPr>
        <w:br w:type="column"/>
      </w:r>
    </w:p>
    <w:p w14:paraId="466134F1" w14:textId="77777777" w:rsidR="00A56A5B" w:rsidRDefault="00000000">
      <w:pPr>
        <w:spacing w:line="237" w:lineRule="auto"/>
        <w:ind w:right="459" w:hanging="496"/>
        <w:jc w:val="both"/>
        <w:rPr>
          <w:rFonts w:ascii="Times New Roman" w:eastAsia="Times New Roman" w:hAnsi="Times New Roman"/>
          <w:sz w:val="23"/>
        </w:rPr>
      </w:pPr>
      <w:r>
        <w:rPr>
          <w:rFonts w:ascii="Times New Roman" w:eastAsia="Times New Roman" w:hAnsi="Times New Roman"/>
          <w:sz w:val="23"/>
        </w:rPr>
        <w:t>88.1</w:t>
      </w:r>
      <w:r>
        <w:rPr>
          <w:rFonts w:ascii="Times New Roman" w:eastAsia="Times New Roman" w:hAnsi="Times New Roman"/>
        </w:rPr>
        <w:t xml:space="preserve"> </w:t>
      </w:r>
      <w:r>
        <w:rPr>
          <w:rFonts w:ascii="Times New Roman" w:eastAsia="Times New Roman" w:hAnsi="Times New Roman"/>
          <w:sz w:val="23"/>
        </w:rPr>
        <w:t>The Supplier warrants that all the goods supplied under the contract shall fully comply with the specification laid down in the contract.</w:t>
      </w:r>
    </w:p>
    <w:p w14:paraId="1A38D865" w14:textId="77777777" w:rsidR="00A56A5B" w:rsidRDefault="00A56A5B">
      <w:pPr>
        <w:spacing w:line="237" w:lineRule="auto"/>
        <w:ind w:right="459" w:hanging="496"/>
        <w:jc w:val="both"/>
        <w:rPr>
          <w:rFonts w:ascii="Times New Roman" w:eastAsia="Times New Roman" w:hAnsi="Times New Roman"/>
          <w:sz w:val="23"/>
        </w:rPr>
        <w:sectPr w:rsidR="00A56A5B">
          <w:type w:val="continuous"/>
          <w:pgSz w:w="11900" w:h="16841"/>
          <w:pgMar w:top="1415" w:right="1440" w:bottom="1440" w:left="1440" w:header="0" w:footer="0" w:gutter="0"/>
          <w:cols w:num="2" w:space="720" w:equalWidth="0">
            <w:col w:w="2220" w:space="720"/>
            <w:col w:w="6079"/>
          </w:cols>
          <w:docGrid w:linePitch="360"/>
        </w:sectPr>
      </w:pPr>
    </w:p>
    <w:p w14:paraId="11D2622D" w14:textId="77777777" w:rsidR="00A56A5B" w:rsidRDefault="00A56A5B">
      <w:pPr>
        <w:spacing w:line="287" w:lineRule="exact"/>
        <w:rPr>
          <w:rFonts w:ascii="Times New Roman" w:eastAsia="Times New Roman" w:hAnsi="Times New Roman"/>
        </w:rPr>
      </w:pPr>
    </w:p>
    <w:p w14:paraId="4F0D16C3" w14:textId="77777777" w:rsidR="00A56A5B" w:rsidRDefault="00000000">
      <w:pPr>
        <w:tabs>
          <w:tab w:val="left" w:pos="2900"/>
        </w:tabs>
        <w:spacing w:line="235" w:lineRule="auto"/>
        <w:ind w:left="2920" w:right="499" w:hanging="561"/>
        <w:rPr>
          <w:rFonts w:ascii="Times New Roman" w:eastAsia="Times New Roman" w:hAnsi="Times New Roman"/>
          <w:sz w:val="23"/>
        </w:rPr>
      </w:pPr>
      <w:r>
        <w:rPr>
          <w:rFonts w:ascii="Times New Roman" w:eastAsia="Times New Roman" w:hAnsi="Times New Roman"/>
          <w:sz w:val="23"/>
        </w:rPr>
        <w:t>8.2</w:t>
      </w:r>
      <w:r>
        <w:rPr>
          <w:rFonts w:ascii="Times New Roman" w:eastAsia="Times New Roman" w:hAnsi="Times New Roman"/>
          <w:sz w:val="23"/>
        </w:rPr>
        <w:tab/>
        <w:t xml:space="preserve">The warranty shall remain valid for one year after the goods have been delivered to the </w:t>
      </w:r>
      <w:proofErr w:type="gramStart"/>
      <w:r>
        <w:rPr>
          <w:rFonts w:ascii="Times New Roman" w:eastAsia="Times New Roman" w:hAnsi="Times New Roman"/>
          <w:sz w:val="23"/>
        </w:rPr>
        <w:t>final destination</w:t>
      </w:r>
      <w:proofErr w:type="gramEnd"/>
      <w:r>
        <w:rPr>
          <w:rFonts w:ascii="Times New Roman" w:eastAsia="Times New Roman" w:hAnsi="Times New Roman"/>
          <w:sz w:val="23"/>
        </w:rPr>
        <w:t xml:space="preserve"> indicated in the</w:t>
      </w:r>
    </w:p>
    <w:p w14:paraId="442F1C71" w14:textId="77777777" w:rsidR="00A56A5B" w:rsidRDefault="00A56A5B">
      <w:pPr>
        <w:tabs>
          <w:tab w:val="left" w:pos="2900"/>
        </w:tabs>
        <w:spacing w:line="235" w:lineRule="auto"/>
        <w:ind w:left="2920" w:right="499" w:hanging="561"/>
        <w:rPr>
          <w:rFonts w:ascii="Times New Roman" w:eastAsia="Times New Roman" w:hAnsi="Times New Roman"/>
          <w:sz w:val="23"/>
        </w:rPr>
        <w:sectPr w:rsidR="00A56A5B">
          <w:type w:val="continuous"/>
          <w:pgSz w:w="11900" w:h="16841"/>
          <w:pgMar w:top="1415" w:right="1440" w:bottom="1440" w:left="1440" w:header="0" w:footer="0" w:gutter="0"/>
          <w:cols w:space="720" w:equalWidth="0">
            <w:col w:w="9019"/>
          </w:cols>
          <w:docGrid w:linePitch="360"/>
        </w:sectPr>
      </w:pPr>
    </w:p>
    <w:p w14:paraId="5E630094" w14:textId="77777777" w:rsidR="00A56A5B" w:rsidRDefault="00000000">
      <w:pPr>
        <w:tabs>
          <w:tab w:val="left" w:pos="1840"/>
          <w:tab w:val="left" w:pos="2800"/>
          <w:tab w:val="left" w:pos="2840"/>
        </w:tabs>
        <w:spacing w:line="0" w:lineRule="atLeast"/>
        <w:ind w:left="320"/>
        <w:rPr>
          <w:rFonts w:ascii="Times New Roman" w:eastAsia="Times New Roman" w:hAnsi="Times New Roman"/>
          <w:sz w:val="23"/>
        </w:rPr>
      </w:pPr>
      <w:bookmarkStart w:id="8" w:name="page8"/>
      <w:bookmarkEnd w:id="8"/>
      <w:r>
        <w:rPr>
          <w:rFonts w:ascii="Times New Roman" w:eastAsia="Times New Roman" w:hAnsi="Times New Roman"/>
          <w:sz w:val="22"/>
        </w:rPr>
        <w:lastRenderedPageBreak/>
        <w:tab/>
      </w:r>
      <w:r>
        <w:rPr>
          <w:rFonts w:ascii="Times New Roman" w:eastAsia="Times New Roman" w:hAnsi="Times New Roman"/>
          <w:sz w:val="22"/>
        </w:rPr>
        <w:tab/>
        <w:t xml:space="preserve">                                                                                        </w:t>
      </w:r>
      <w:r>
        <w:rPr>
          <w:rFonts w:ascii="Times New Roman" w:eastAsia="Times New Roman" w:hAnsi="Times New Roman"/>
          <w:sz w:val="22"/>
        </w:rPr>
        <w:tab/>
      </w:r>
      <w:r>
        <w:rPr>
          <w:rFonts w:ascii="Times New Roman" w:eastAsia="Times New Roman" w:hAnsi="Times New Roman"/>
          <w:sz w:val="23"/>
        </w:rPr>
        <w:t>6</w:t>
      </w:r>
    </w:p>
    <w:p w14:paraId="171A0C54" w14:textId="77777777" w:rsidR="00A56A5B" w:rsidRDefault="00000000">
      <w:pPr>
        <w:tabs>
          <w:tab w:val="left" w:pos="1840"/>
          <w:tab w:val="left" w:pos="2800"/>
          <w:tab w:val="left" w:pos="2840"/>
        </w:tabs>
        <w:spacing w:line="0" w:lineRule="atLeast"/>
        <w:ind w:left="320"/>
        <w:rPr>
          <w:rFonts w:ascii="Times New Roman" w:eastAsia="Times New Roman" w:hAnsi="Times New Roman"/>
          <w:sz w:val="23"/>
        </w:rPr>
      </w:pPr>
      <w:r>
        <w:rPr>
          <w:rFonts w:ascii="Times New Roman" w:eastAsia="Times New Roman" w:hAnsi="Times New Roman"/>
          <w:sz w:val="24"/>
        </w:rPr>
        <w:tab/>
      </w:r>
      <w:r>
        <w:rPr>
          <w:rFonts w:ascii="Times New Roman" w:eastAsia="Times New Roman" w:hAnsi="Times New Roman"/>
          <w:sz w:val="24"/>
        </w:rPr>
        <w:tab/>
      </w:r>
      <w:r>
        <w:rPr>
          <w:rFonts w:ascii="Times New Roman" w:eastAsia="Times New Roman" w:hAnsi="Times New Roman"/>
          <w:sz w:val="24"/>
        </w:rPr>
        <w:tab/>
      </w:r>
      <w:r>
        <w:rPr>
          <w:rFonts w:ascii="Times New Roman" w:eastAsia="Times New Roman" w:hAnsi="Times New Roman"/>
          <w:sz w:val="23"/>
        </w:rPr>
        <w:t>contract, and accepted by the Purchaser after installation and</w:t>
      </w:r>
    </w:p>
    <w:p w14:paraId="5D57AED5" w14:textId="77777777" w:rsidR="00A56A5B" w:rsidRDefault="00000000">
      <w:pPr>
        <w:tabs>
          <w:tab w:val="left" w:pos="1840"/>
          <w:tab w:val="left" w:pos="2800"/>
          <w:tab w:val="left" w:pos="2840"/>
        </w:tabs>
        <w:spacing w:line="0" w:lineRule="atLeast"/>
        <w:ind w:left="320"/>
        <w:rPr>
          <w:rFonts w:ascii="Times New Roman" w:eastAsia="Times New Roman" w:hAnsi="Times New Roman"/>
          <w:sz w:val="23"/>
        </w:rPr>
      </w:pPr>
      <w:r>
        <w:rPr>
          <w:rFonts w:ascii="Times New Roman" w:eastAsia="Times New Roman" w:hAnsi="Times New Roman"/>
          <w:sz w:val="23"/>
        </w:rPr>
        <w:tab/>
      </w:r>
      <w:r>
        <w:rPr>
          <w:rFonts w:ascii="Times New Roman" w:eastAsia="Times New Roman" w:hAnsi="Times New Roman"/>
          <w:sz w:val="23"/>
        </w:rPr>
        <w:tab/>
      </w:r>
      <w:r>
        <w:rPr>
          <w:rFonts w:ascii="Times New Roman" w:eastAsia="Times New Roman" w:hAnsi="Times New Roman"/>
          <w:sz w:val="23"/>
        </w:rPr>
        <w:tab/>
        <w:t>commissioning of equipment by the Supplier.</w:t>
      </w:r>
    </w:p>
    <w:p w14:paraId="07DB03B0" w14:textId="77777777" w:rsidR="00A56A5B" w:rsidRDefault="00A56A5B">
      <w:pPr>
        <w:tabs>
          <w:tab w:val="left" w:pos="1840"/>
          <w:tab w:val="left" w:pos="2800"/>
          <w:tab w:val="left" w:pos="2840"/>
        </w:tabs>
        <w:spacing w:line="0" w:lineRule="atLeast"/>
        <w:ind w:left="320"/>
        <w:rPr>
          <w:rFonts w:ascii="Times New Roman" w:eastAsia="Times New Roman" w:hAnsi="Times New Roman"/>
          <w:sz w:val="23"/>
        </w:rPr>
      </w:pPr>
    </w:p>
    <w:p w14:paraId="78293666" w14:textId="77777777" w:rsidR="00A56A5B" w:rsidRDefault="00000000">
      <w:pPr>
        <w:tabs>
          <w:tab w:val="left" w:pos="1840"/>
          <w:tab w:val="left" w:pos="2800"/>
        </w:tabs>
        <w:spacing w:line="0" w:lineRule="atLeast"/>
        <w:ind w:left="320"/>
        <w:rPr>
          <w:rFonts w:ascii="Times New Roman" w:eastAsia="Times New Roman" w:hAnsi="Times New Roman"/>
          <w:sz w:val="23"/>
        </w:rPr>
      </w:pPr>
      <w:r>
        <w:rPr>
          <w:rFonts w:ascii="Times New Roman" w:eastAsia="Times New Roman" w:hAnsi="Times New Roman"/>
          <w:sz w:val="24"/>
        </w:rPr>
        <w:tab/>
      </w:r>
      <w:r>
        <w:rPr>
          <w:rFonts w:ascii="Times New Roman" w:eastAsia="Times New Roman" w:hAnsi="Times New Roman"/>
          <w:sz w:val="23"/>
        </w:rPr>
        <w:t>8.3</w:t>
      </w:r>
      <w:r>
        <w:rPr>
          <w:rFonts w:ascii="Times New Roman" w:eastAsia="Times New Roman" w:hAnsi="Times New Roman"/>
          <w:sz w:val="23"/>
        </w:rPr>
        <w:tab/>
        <w:t>The Purchaser shall promptly notify the Supplier in writing</w:t>
      </w:r>
    </w:p>
    <w:p w14:paraId="6018E17C" w14:textId="77777777" w:rsidR="00A56A5B" w:rsidRDefault="00000000">
      <w:pPr>
        <w:tabs>
          <w:tab w:val="left" w:pos="1840"/>
          <w:tab w:val="left" w:pos="2800"/>
          <w:tab w:val="left" w:pos="2840"/>
        </w:tabs>
        <w:spacing w:line="0" w:lineRule="atLeast"/>
        <w:ind w:left="320"/>
        <w:rPr>
          <w:rFonts w:ascii="Times New Roman" w:eastAsia="Times New Roman" w:hAnsi="Times New Roman"/>
          <w:sz w:val="23"/>
        </w:rPr>
      </w:pPr>
      <w:r>
        <w:rPr>
          <w:rFonts w:ascii="Times New Roman" w:eastAsia="Times New Roman" w:hAnsi="Times New Roman"/>
          <w:sz w:val="23"/>
        </w:rPr>
        <w:tab/>
      </w:r>
      <w:r>
        <w:rPr>
          <w:rFonts w:ascii="Times New Roman" w:eastAsia="Times New Roman" w:hAnsi="Times New Roman"/>
          <w:sz w:val="23"/>
        </w:rPr>
        <w:tab/>
      </w:r>
      <w:r>
        <w:rPr>
          <w:rFonts w:ascii="Times New Roman" w:eastAsia="Times New Roman" w:hAnsi="Times New Roman"/>
          <w:sz w:val="23"/>
        </w:rPr>
        <w:tab/>
        <w:t>of any claims arising under this warranty.</w:t>
      </w:r>
    </w:p>
    <w:p w14:paraId="358F4AC2" w14:textId="77777777" w:rsidR="00A56A5B" w:rsidRDefault="00A56A5B">
      <w:pPr>
        <w:tabs>
          <w:tab w:val="left" w:pos="1840"/>
          <w:tab w:val="left" w:pos="2800"/>
          <w:tab w:val="left" w:pos="2840"/>
        </w:tabs>
        <w:spacing w:line="0" w:lineRule="atLeast"/>
        <w:ind w:left="320"/>
        <w:rPr>
          <w:rFonts w:ascii="Times New Roman" w:eastAsia="Times New Roman" w:hAnsi="Times New Roman"/>
          <w:sz w:val="23"/>
        </w:rPr>
      </w:pPr>
    </w:p>
    <w:p w14:paraId="5533BFDA" w14:textId="77777777" w:rsidR="00A56A5B" w:rsidRDefault="00000000">
      <w:pPr>
        <w:tabs>
          <w:tab w:val="left" w:pos="1840"/>
          <w:tab w:val="left" w:pos="2800"/>
        </w:tabs>
        <w:spacing w:line="0" w:lineRule="atLeast"/>
        <w:ind w:left="320"/>
        <w:rPr>
          <w:rFonts w:ascii="Times New Roman" w:eastAsia="Times New Roman" w:hAnsi="Times New Roman"/>
          <w:sz w:val="23"/>
        </w:rPr>
      </w:pPr>
      <w:r>
        <w:rPr>
          <w:rFonts w:ascii="Times New Roman" w:eastAsia="Times New Roman" w:hAnsi="Times New Roman"/>
          <w:sz w:val="24"/>
        </w:rPr>
        <w:tab/>
      </w:r>
      <w:r>
        <w:rPr>
          <w:rFonts w:ascii="Times New Roman" w:eastAsia="Times New Roman" w:hAnsi="Times New Roman"/>
          <w:sz w:val="23"/>
        </w:rPr>
        <w:t>8.4</w:t>
      </w:r>
      <w:r>
        <w:rPr>
          <w:rFonts w:ascii="Times New Roman" w:eastAsia="Times New Roman" w:hAnsi="Times New Roman"/>
          <w:sz w:val="23"/>
        </w:rPr>
        <w:tab/>
        <w:t>Upon receipt of such notice, the Supplier shall, within 30</w:t>
      </w:r>
    </w:p>
    <w:p w14:paraId="3D54040F" w14:textId="77777777" w:rsidR="00A56A5B" w:rsidRDefault="00000000">
      <w:pPr>
        <w:tabs>
          <w:tab w:val="left" w:pos="1840"/>
          <w:tab w:val="left" w:pos="2800"/>
          <w:tab w:val="left" w:pos="2840"/>
        </w:tabs>
        <w:spacing w:line="0" w:lineRule="atLeast"/>
        <w:ind w:left="320"/>
        <w:rPr>
          <w:rFonts w:ascii="Times New Roman" w:eastAsia="Times New Roman" w:hAnsi="Times New Roman"/>
          <w:sz w:val="23"/>
        </w:rPr>
      </w:pPr>
      <w:r>
        <w:rPr>
          <w:rFonts w:ascii="Times New Roman" w:eastAsia="Times New Roman" w:hAnsi="Times New Roman"/>
          <w:sz w:val="23"/>
        </w:rPr>
        <w:tab/>
      </w:r>
      <w:r>
        <w:rPr>
          <w:rFonts w:ascii="Times New Roman" w:eastAsia="Times New Roman" w:hAnsi="Times New Roman"/>
          <w:sz w:val="23"/>
        </w:rPr>
        <w:tab/>
      </w:r>
      <w:r>
        <w:rPr>
          <w:rFonts w:ascii="Times New Roman" w:eastAsia="Times New Roman" w:hAnsi="Times New Roman"/>
          <w:sz w:val="23"/>
        </w:rPr>
        <w:tab/>
        <w:t>days replace the defective goods without cost to the</w:t>
      </w:r>
    </w:p>
    <w:p w14:paraId="5B2C8292" w14:textId="77777777" w:rsidR="00A56A5B" w:rsidRDefault="00000000">
      <w:pPr>
        <w:tabs>
          <w:tab w:val="left" w:pos="1840"/>
          <w:tab w:val="left" w:pos="2800"/>
          <w:tab w:val="left" w:pos="2840"/>
        </w:tabs>
        <w:spacing w:line="0" w:lineRule="atLeast"/>
        <w:ind w:left="320"/>
        <w:rPr>
          <w:rFonts w:ascii="Times New Roman" w:eastAsia="Times New Roman" w:hAnsi="Times New Roman"/>
          <w:sz w:val="23"/>
        </w:rPr>
      </w:pPr>
      <w:r>
        <w:rPr>
          <w:rFonts w:ascii="Times New Roman" w:eastAsia="Times New Roman" w:hAnsi="Times New Roman"/>
          <w:sz w:val="23"/>
        </w:rPr>
        <w:tab/>
      </w:r>
      <w:r>
        <w:rPr>
          <w:rFonts w:ascii="Times New Roman" w:eastAsia="Times New Roman" w:hAnsi="Times New Roman"/>
          <w:sz w:val="23"/>
        </w:rPr>
        <w:tab/>
      </w:r>
      <w:r>
        <w:rPr>
          <w:rFonts w:ascii="Times New Roman" w:eastAsia="Times New Roman" w:hAnsi="Times New Roman"/>
          <w:sz w:val="23"/>
        </w:rPr>
        <w:tab/>
        <w:t>Purchaser. The Supplier will be required to remove, at its</w:t>
      </w:r>
    </w:p>
    <w:p w14:paraId="559A140C" w14:textId="77777777" w:rsidR="00A56A5B" w:rsidRDefault="00000000">
      <w:pPr>
        <w:tabs>
          <w:tab w:val="left" w:pos="1840"/>
          <w:tab w:val="left" w:pos="2800"/>
          <w:tab w:val="left" w:pos="2840"/>
        </w:tabs>
        <w:spacing w:line="0" w:lineRule="atLeast"/>
        <w:ind w:left="320"/>
        <w:rPr>
          <w:rFonts w:ascii="Times New Roman" w:eastAsia="Times New Roman" w:hAnsi="Times New Roman"/>
          <w:sz w:val="23"/>
        </w:rPr>
      </w:pPr>
      <w:r>
        <w:rPr>
          <w:rFonts w:ascii="Times New Roman" w:eastAsia="Times New Roman" w:hAnsi="Times New Roman"/>
          <w:sz w:val="23"/>
        </w:rPr>
        <w:tab/>
      </w:r>
      <w:r>
        <w:rPr>
          <w:rFonts w:ascii="Times New Roman" w:eastAsia="Times New Roman" w:hAnsi="Times New Roman"/>
          <w:sz w:val="23"/>
        </w:rPr>
        <w:tab/>
      </w:r>
      <w:r>
        <w:rPr>
          <w:rFonts w:ascii="Times New Roman" w:eastAsia="Times New Roman" w:hAnsi="Times New Roman"/>
          <w:sz w:val="23"/>
        </w:rPr>
        <w:tab/>
        <w:t>own risk and cost, the defective goods.</w:t>
      </w:r>
    </w:p>
    <w:p w14:paraId="12FFF79D" w14:textId="77777777" w:rsidR="00A56A5B" w:rsidRDefault="00A56A5B">
      <w:pPr>
        <w:tabs>
          <w:tab w:val="left" w:pos="1840"/>
          <w:tab w:val="left" w:pos="2800"/>
          <w:tab w:val="left" w:pos="2840"/>
        </w:tabs>
        <w:spacing w:line="0" w:lineRule="atLeast"/>
        <w:ind w:left="320"/>
        <w:rPr>
          <w:rFonts w:ascii="Times New Roman" w:eastAsia="Times New Roman" w:hAnsi="Times New Roman"/>
          <w:sz w:val="23"/>
        </w:rPr>
      </w:pPr>
    </w:p>
    <w:p w14:paraId="00CB010E" w14:textId="77777777" w:rsidR="00A56A5B" w:rsidRDefault="00000000">
      <w:pPr>
        <w:tabs>
          <w:tab w:val="left" w:pos="1840"/>
          <w:tab w:val="left" w:pos="2800"/>
          <w:tab w:val="left" w:pos="2840"/>
        </w:tabs>
        <w:spacing w:line="0" w:lineRule="atLeast"/>
        <w:ind w:left="320"/>
        <w:rPr>
          <w:rFonts w:ascii="Times New Roman" w:eastAsia="Times New Roman" w:hAnsi="Times New Roman"/>
          <w:sz w:val="23"/>
        </w:rPr>
      </w:pPr>
      <w:r>
        <w:rPr>
          <w:rFonts w:ascii="Times New Roman" w:eastAsia="Times New Roman" w:hAnsi="Times New Roman"/>
          <w:b/>
          <w:sz w:val="23"/>
        </w:rPr>
        <w:t>9. Payment</w:t>
      </w:r>
      <w:r>
        <w:rPr>
          <w:rFonts w:ascii="Times New Roman" w:eastAsia="Times New Roman" w:hAnsi="Times New Roman"/>
          <w:b/>
          <w:sz w:val="23"/>
        </w:rPr>
        <w:tab/>
      </w:r>
      <w:r>
        <w:rPr>
          <w:rFonts w:ascii="Times New Roman" w:eastAsia="Times New Roman" w:hAnsi="Times New Roman"/>
          <w:sz w:val="23"/>
        </w:rPr>
        <w:t>9.1</w:t>
      </w:r>
      <w:r>
        <w:rPr>
          <w:rFonts w:ascii="Times New Roman" w:eastAsia="Times New Roman" w:hAnsi="Times New Roman"/>
          <w:sz w:val="23"/>
        </w:rPr>
        <w:tab/>
      </w:r>
      <w:r>
        <w:rPr>
          <w:rFonts w:ascii="Times New Roman" w:eastAsia="Times New Roman" w:hAnsi="Times New Roman"/>
          <w:sz w:val="24"/>
        </w:rPr>
        <w:tab/>
      </w:r>
      <w:r>
        <w:rPr>
          <w:rFonts w:ascii="Times New Roman" w:eastAsia="Times New Roman" w:hAnsi="Times New Roman"/>
          <w:sz w:val="23"/>
        </w:rPr>
        <w:t>Payment shall be made in the currency in which the contract</w:t>
      </w:r>
    </w:p>
    <w:p w14:paraId="06F42059" w14:textId="77777777" w:rsidR="00A56A5B" w:rsidRDefault="00000000">
      <w:pPr>
        <w:tabs>
          <w:tab w:val="left" w:pos="1840"/>
          <w:tab w:val="left" w:pos="2800"/>
          <w:tab w:val="left" w:pos="2840"/>
        </w:tabs>
        <w:spacing w:line="0" w:lineRule="atLeast"/>
        <w:ind w:left="320"/>
        <w:rPr>
          <w:rFonts w:ascii="Times New Roman" w:eastAsia="Times New Roman" w:hAnsi="Times New Roman"/>
          <w:sz w:val="23"/>
        </w:rPr>
      </w:pPr>
      <w:r>
        <w:rPr>
          <w:rFonts w:ascii="Times New Roman" w:eastAsia="Times New Roman" w:hAnsi="Times New Roman"/>
          <w:sz w:val="23"/>
        </w:rPr>
        <w:tab/>
      </w:r>
      <w:r>
        <w:rPr>
          <w:rFonts w:ascii="Times New Roman" w:eastAsia="Times New Roman" w:hAnsi="Times New Roman"/>
          <w:sz w:val="23"/>
        </w:rPr>
        <w:tab/>
      </w:r>
      <w:r>
        <w:rPr>
          <w:rFonts w:ascii="Times New Roman" w:eastAsia="Times New Roman" w:hAnsi="Times New Roman"/>
          <w:sz w:val="23"/>
        </w:rPr>
        <w:tab/>
        <w:t>price has been stated in the Supplier's tender.</w:t>
      </w:r>
    </w:p>
    <w:p w14:paraId="5E89BAE4" w14:textId="77777777" w:rsidR="00A56A5B" w:rsidRDefault="00A56A5B">
      <w:pPr>
        <w:tabs>
          <w:tab w:val="left" w:pos="1840"/>
          <w:tab w:val="left" w:pos="2800"/>
          <w:tab w:val="left" w:pos="2840"/>
        </w:tabs>
        <w:spacing w:line="0" w:lineRule="atLeast"/>
        <w:ind w:left="320"/>
        <w:rPr>
          <w:rFonts w:ascii="Times New Roman" w:eastAsia="Times New Roman" w:hAnsi="Times New Roman"/>
          <w:sz w:val="23"/>
        </w:rPr>
      </w:pPr>
    </w:p>
    <w:p w14:paraId="64D3A9E2" w14:textId="77777777" w:rsidR="00A56A5B" w:rsidRDefault="00000000">
      <w:pPr>
        <w:tabs>
          <w:tab w:val="left" w:pos="1840"/>
        </w:tabs>
        <w:spacing w:line="0" w:lineRule="atLeast"/>
        <w:ind w:left="320"/>
        <w:rPr>
          <w:rFonts w:ascii="Times New Roman" w:eastAsia="Times New Roman" w:hAnsi="Times New Roman"/>
          <w:sz w:val="23"/>
        </w:rPr>
      </w:pPr>
      <w:r>
        <w:rPr>
          <w:rFonts w:ascii="Times New Roman" w:eastAsia="Times New Roman" w:hAnsi="Times New Roman"/>
          <w:sz w:val="24"/>
        </w:rPr>
        <w:tab/>
      </w:r>
      <w:r>
        <w:rPr>
          <w:rFonts w:ascii="Times New Roman" w:eastAsia="Times New Roman" w:hAnsi="Times New Roman"/>
          <w:sz w:val="23"/>
        </w:rPr>
        <w:t>9.2             Payment of the goods supplied from within Ghana shall be</w:t>
      </w:r>
    </w:p>
    <w:p w14:paraId="27293E96" w14:textId="77777777" w:rsidR="00A56A5B" w:rsidRDefault="00000000">
      <w:pPr>
        <w:tabs>
          <w:tab w:val="left" w:pos="1840"/>
          <w:tab w:val="left" w:pos="2800"/>
          <w:tab w:val="left" w:pos="2840"/>
        </w:tabs>
        <w:spacing w:line="0" w:lineRule="atLeast"/>
        <w:ind w:left="320"/>
        <w:rPr>
          <w:rFonts w:ascii="Times New Roman" w:eastAsia="Times New Roman" w:hAnsi="Times New Roman"/>
          <w:sz w:val="23"/>
        </w:rPr>
      </w:pPr>
      <w:r>
        <w:rPr>
          <w:rFonts w:ascii="Times New Roman" w:eastAsia="Times New Roman" w:hAnsi="Times New Roman"/>
          <w:sz w:val="23"/>
        </w:rPr>
        <w:tab/>
      </w:r>
      <w:r>
        <w:rPr>
          <w:rFonts w:ascii="Times New Roman" w:eastAsia="Times New Roman" w:hAnsi="Times New Roman"/>
          <w:sz w:val="23"/>
        </w:rPr>
        <w:tab/>
      </w:r>
      <w:r>
        <w:rPr>
          <w:rFonts w:ascii="Times New Roman" w:eastAsia="Times New Roman" w:hAnsi="Times New Roman"/>
          <w:sz w:val="23"/>
        </w:rPr>
        <w:tab/>
        <w:t>made in Ghanaian Cedis after the delivery and installation</w:t>
      </w:r>
    </w:p>
    <w:p w14:paraId="7452C127" w14:textId="77777777" w:rsidR="00A56A5B" w:rsidRDefault="00000000">
      <w:pPr>
        <w:tabs>
          <w:tab w:val="left" w:pos="1840"/>
          <w:tab w:val="left" w:pos="2800"/>
          <w:tab w:val="left" w:pos="2840"/>
        </w:tabs>
        <w:spacing w:line="0" w:lineRule="atLeast"/>
        <w:ind w:left="320"/>
        <w:rPr>
          <w:rFonts w:ascii="Times New Roman" w:eastAsia="Times New Roman" w:hAnsi="Times New Roman"/>
          <w:sz w:val="23"/>
        </w:rPr>
      </w:pPr>
      <w:r>
        <w:rPr>
          <w:rFonts w:ascii="Times New Roman" w:eastAsia="Times New Roman" w:hAnsi="Times New Roman"/>
          <w:sz w:val="23"/>
        </w:rPr>
        <w:tab/>
      </w:r>
      <w:r>
        <w:rPr>
          <w:rFonts w:ascii="Times New Roman" w:eastAsia="Times New Roman" w:hAnsi="Times New Roman"/>
          <w:sz w:val="23"/>
        </w:rPr>
        <w:tab/>
      </w:r>
      <w:r>
        <w:rPr>
          <w:rFonts w:ascii="Times New Roman" w:eastAsia="Times New Roman" w:hAnsi="Times New Roman"/>
          <w:sz w:val="23"/>
        </w:rPr>
        <w:tab/>
        <w:t>and commissioning of goods to the satisfaction of the</w:t>
      </w:r>
    </w:p>
    <w:p w14:paraId="25C8EC02" w14:textId="77777777" w:rsidR="00A56A5B" w:rsidRDefault="00000000">
      <w:pPr>
        <w:tabs>
          <w:tab w:val="left" w:pos="1840"/>
          <w:tab w:val="left" w:pos="2800"/>
          <w:tab w:val="left" w:pos="2840"/>
        </w:tabs>
        <w:spacing w:line="0" w:lineRule="atLeast"/>
        <w:ind w:left="320"/>
        <w:rPr>
          <w:rFonts w:ascii="Times New Roman" w:eastAsia="Times New Roman" w:hAnsi="Times New Roman"/>
          <w:sz w:val="23"/>
        </w:rPr>
      </w:pPr>
      <w:r>
        <w:rPr>
          <w:rFonts w:ascii="Times New Roman" w:eastAsia="Times New Roman" w:hAnsi="Times New Roman"/>
          <w:sz w:val="23"/>
        </w:rPr>
        <w:tab/>
      </w:r>
      <w:r>
        <w:rPr>
          <w:rFonts w:ascii="Times New Roman" w:eastAsia="Times New Roman" w:hAnsi="Times New Roman"/>
          <w:sz w:val="23"/>
        </w:rPr>
        <w:tab/>
      </w:r>
      <w:r>
        <w:rPr>
          <w:rFonts w:ascii="Times New Roman" w:eastAsia="Times New Roman" w:hAnsi="Times New Roman"/>
          <w:sz w:val="23"/>
        </w:rPr>
        <w:tab/>
        <w:t>Purchaser.</w:t>
      </w:r>
    </w:p>
    <w:p w14:paraId="2812BF80" w14:textId="77777777" w:rsidR="00A56A5B" w:rsidRDefault="00A56A5B">
      <w:pPr>
        <w:tabs>
          <w:tab w:val="left" w:pos="1840"/>
          <w:tab w:val="left" w:pos="2800"/>
          <w:tab w:val="left" w:pos="2840"/>
        </w:tabs>
        <w:spacing w:line="0" w:lineRule="atLeast"/>
        <w:ind w:left="320"/>
        <w:rPr>
          <w:rFonts w:ascii="Times New Roman" w:eastAsia="Times New Roman" w:hAnsi="Times New Roman"/>
          <w:sz w:val="23"/>
        </w:rPr>
      </w:pPr>
    </w:p>
    <w:p w14:paraId="724962DF" w14:textId="77777777" w:rsidR="00A56A5B" w:rsidRDefault="00000000">
      <w:pPr>
        <w:tabs>
          <w:tab w:val="left" w:pos="1840"/>
        </w:tabs>
        <w:spacing w:line="0" w:lineRule="atLeast"/>
        <w:ind w:left="320"/>
        <w:rPr>
          <w:rFonts w:ascii="Times New Roman" w:eastAsia="Times New Roman" w:hAnsi="Times New Roman"/>
          <w:sz w:val="23"/>
        </w:rPr>
      </w:pPr>
      <w:r>
        <w:rPr>
          <w:rFonts w:ascii="Times New Roman" w:eastAsia="Times New Roman" w:hAnsi="Times New Roman"/>
          <w:sz w:val="24"/>
        </w:rPr>
        <w:tab/>
      </w:r>
      <w:r>
        <w:rPr>
          <w:rFonts w:ascii="Times New Roman" w:eastAsia="Times New Roman" w:hAnsi="Times New Roman"/>
          <w:sz w:val="23"/>
        </w:rPr>
        <w:t>9.3           Payment of the goods to be supplied from abroad shall be</w:t>
      </w:r>
    </w:p>
    <w:p w14:paraId="0462E8E5" w14:textId="77777777" w:rsidR="00A56A5B" w:rsidRDefault="00000000">
      <w:pPr>
        <w:tabs>
          <w:tab w:val="left" w:pos="1840"/>
          <w:tab w:val="left" w:pos="2800"/>
          <w:tab w:val="left" w:pos="2840"/>
        </w:tabs>
        <w:spacing w:line="0" w:lineRule="atLeast"/>
        <w:ind w:left="320"/>
        <w:rPr>
          <w:rFonts w:ascii="Times New Roman" w:eastAsia="Times New Roman" w:hAnsi="Times New Roman"/>
          <w:sz w:val="23"/>
        </w:rPr>
      </w:pPr>
      <w:r>
        <w:rPr>
          <w:rFonts w:ascii="Times New Roman" w:eastAsia="Times New Roman" w:hAnsi="Times New Roman"/>
          <w:sz w:val="23"/>
        </w:rPr>
        <w:tab/>
      </w:r>
      <w:r>
        <w:rPr>
          <w:rFonts w:ascii="Times New Roman" w:eastAsia="Times New Roman" w:hAnsi="Times New Roman"/>
          <w:sz w:val="23"/>
        </w:rPr>
        <w:tab/>
      </w:r>
      <w:r>
        <w:rPr>
          <w:rFonts w:ascii="Times New Roman" w:eastAsia="Times New Roman" w:hAnsi="Times New Roman"/>
          <w:sz w:val="23"/>
        </w:rPr>
        <w:tab/>
        <w:t>made in the following manner:</w:t>
      </w:r>
    </w:p>
    <w:p w14:paraId="618D519C" w14:textId="77777777" w:rsidR="00A56A5B" w:rsidRDefault="00000000">
      <w:pPr>
        <w:tabs>
          <w:tab w:val="left" w:pos="1840"/>
          <w:tab w:val="left" w:pos="2800"/>
          <w:tab w:val="left" w:pos="2840"/>
        </w:tabs>
        <w:spacing w:line="0" w:lineRule="atLeast"/>
        <w:ind w:left="320"/>
        <w:rPr>
          <w:rFonts w:ascii="Times New Roman" w:eastAsia="Times New Roman" w:hAnsi="Times New Roman"/>
          <w:sz w:val="23"/>
        </w:rPr>
      </w:pPr>
      <w:r>
        <w:rPr>
          <w:rFonts w:ascii="Times New Roman" w:eastAsia="Times New Roman" w:hAnsi="Times New Roman"/>
          <w:sz w:val="24"/>
        </w:rPr>
        <w:tab/>
      </w:r>
      <w:r>
        <w:rPr>
          <w:rFonts w:ascii="Times New Roman" w:eastAsia="Times New Roman" w:hAnsi="Times New Roman"/>
          <w:sz w:val="24"/>
        </w:rPr>
        <w:tab/>
      </w:r>
      <w:r>
        <w:rPr>
          <w:rFonts w:ascii="Times New Roman" w:eastAsia="Times New Roman" w:hAnsi="Times New Roman"/>
          <w:sz w:val="24"/>
        </w:rPr>
        <w:tab/>
      </w:r>
      <w:r>
        <w:rPr>
          <w:rFonts w:ascii="Times New Roman" w:eastAsia="Times New Roman" w:hAnsi="Times New Roman"/>
          <w:sz w:val="23"/>
        </w:rPr>
        <w:t>Full payment on satisfactory delivery and acceptance of goods</w:t>
      </w:r>
    </w:p>
    <w:p w14:paraId="0580C543" w14:textId="77777777" w:rsidR="00A56A5B" w:rsidRDefault="00000000">
      <w:pPr>
        <w:tabs>
          <w:tab w:val="left" w:pos="1840"/>
          <w:tab w:val="left" w:pos="2800"/>
          <w:tab w:val="left" w:pos="2840"/>
        </w:tabs>
        <w:spacing w:line="0" w:lineRule="atLeast"/>
        <w:ind w:left="320"/>
        <w:rPr>
          <w:rFonts w:ascii="Times New Roman" w:eastAsia="Times New Roman" w:hAnsi="Times New Roman"/>
          <w:sz w:val="23"/>
        </w:rPr>
      </w:pPr>
      <w:r>
        <w:rPr>
          <w:rFonts w:ascii="Times New Roman" w:eastAsia="Times New Roman" w:hAnsi="Times New Roman"/>
          <w:sz w:val="23"/>
        </w:rPr>
        <w:tab/>
      </w:r>
      <w:r>
        <w:rPr>
          <w:rFonts w:ascii="Times New Roman" w:eastAsia="Times New Roman" w:hAnsi="Times New Roman"/>
          <w:sz w:val="23"/>
        </w:rPr>
        <w:tab/>
      </w:r>
      <w:r>
        <w:rPr>
          <w:rFonts w:ascii="Times New Roman" w:eastAsia="Times New Roman" w:hAnsi="Times New Roman"/>
          <w:sz w:val="23"/>
        </w:rPr>
        <w:tab/>
      </w:r>
    </w:p>
    <w:p w14:paraId="381C4AEC" w14:textId="77777777" w:rsidR="00A56A5B" w:rsidRDefault="00A56A5B">
      <w:pPr>
        <w:spacing w:line="0" w:lineRule="atLeast"/>
        <w:rPr>
          <w:rFonts w:ascii="Times New Roman" w:eastAsia="Times New Roman" w:hAnsi="Times New Roman"/>
          <w:sz w:val="23"/>
        </w:rPr>
      </w:pPr>
    </w:p>
    <w:p w14:paraId="30730053" w14:textId="77777777" w:rsidR="00A56A5B" w:rsidRDefault="00A56A5B">
      <w:pPr>
        <w:tabs>
          <w:tab w:val="left" w:pos="1840"/>
          <w:tab w:val="left" w:pos="2800"/>
          <w:tab w:val="left" w:pos="2840"/>
        </w:tabs>
        <w:spacing w:line="0" w:lineRule="atLeast"/>
        <w:ind w:left="320"/>
        <w:rPr>
          <w:rFonts w:ascii="Times New Roman" w:eastAsia="Times New Roman" w:hAnsi="Times New Roman"/>
          <w:color w:val="FF0000"/>
          <w:w w:val="99"/>
          <w:sz w:val="23"/>
        </w:rPr>
      </w:pPr>
    </w:p>
    <w:p w14:paraId="46E039A8" w14:textId="77777777" w:rsidR="00A56A5B" w:rsidRDefault="00000000">
      <w:pPr>
        <w:tabs>
          <w:tab w:val="left" w:pos="1840"/>
          <w:tab w:val="left" w:pos="2840"/>
        </w:tabs>
        <w:spacing w:line="0" w:lineRule="atLeast"/>
        <w:ind w:left="320"/>
        <w:rPr>
          <w:rFonts w:ascii="Times New Roman" w:eastAsia="Times New Roman" w:hAnsi="Times New Roman"/>
          <w:sz w:val="23"/>
        </w:rPr>
      </w:pPr>
      <w:r>
        <w:rPr>
          <w:rFonts w:ascii="Times New Roman" w:eastAsia="Times New Roman" w:hAnsi="Times New Roman"/>
          <w:b/>
          <w:sz w:val="23"/>
        </w:rPr>
        <w:t>10. Prices</w:t>
      </w:r>
      <w:r>
        <w:rPr>
          <w:rFonts w:ascii="Times New Roman" w:eastAsia="Times New Roman" w:hAnsi="Times New Roman"/>
          <w:b/>
          <w:sz w:val="23"/>
        </w:rPr>
        <w:tab/>
      </w:r>
      <w:r>
        <w:rPr>
          <w:rFonts w:ascii="Times New Roman" w:eastAsia="Times New Roman" w:hAnsi="Times New Roman"/>
          <w:sz w:val="23"/>
        </w:rPr>
        <w:t>10.1</w:t>
      </w:r>
      <w:r>
        <w:rPr>
          <w:rFonts w:ascii="Times New Roman" w:eastAsia="Times New Roman" w:hAnsi="Times New Roman"/>
          <w:sz w:val="23"/>
        </w:rPr>
        <w:tab/>
        <w:t>Prices charged by the Supplier for goods delivered under the</w:t>
      </w:r>
    </w:p>
    <w:p w14:paraId="2310C324" w14:textId="77777777" w:rsidR="00A56A5B" w:rsidRDefault="00000000">
      <w:pPr>
        <w:tabs>
          <w:tab w:val="left" w:pos="1840"/>
          <w:tab w:val="left" w:pos="2800"/>
          <w:tab w:val="left" w:pos="2840"/>
        </w:tabs>
        <w:spacing w:line="0" w:lineRule="atLeast"/>
        <w:ind w:left="320"/>
        <w:rPr>
          <w:rFonts w:ascii="Times New Roman" w:eastAsia="Times New Roman" w:hAnsi="Times New Roman"/>
          <w:sz w:val="23"/>
        </w:rPr>
      </w:pPr>
      <w:r>
        <w:rPr>
          <w:rFonts w:ascii="Times New Roman" w:eastAsia="Times New Roman" w:hAnsi="Times New Roman"/>
          <w:sz w:val="23"/>
        </w:rPr>
        <w:tab/>
      </w:r>
      <w:r>
        <w:rPr>
          <w:rFonts w:ascii="Times New Roman" w:eastAsia="Times New Roman" w:hAnsi="Times New Roman"/>
          <w:sz w:val="23"/>
        </w:rPr>
        <w:tab/>
      </w:r>
      <w:r>
        <w:rPr>
          <w:rFonts w:ascii="Times New Roman" w:eastAsia="Times New Roman" w:hAnsi="Times New Roman"/>
          <w:sz w:val="23"/>
        </w:rPr>
        <w:tab/>
        <w:t>contract shall not vary from the prices quoted by the Supplier</w:t>
      </w:r>
    </w:p>
    <w:p w14:paraId="551AFF23" w14:textId="77777777" w:rsidR="00A56A5B" w:rsidRDefault="00000000">
      <w:pPr>
        <w:tabs>
          <w:tab w:val="left" w:pos="1840"/>
          <w:tab w:val="left" w:pos="2800"/>
          <w:tab w:val="left" w:pos="2840"/>
        </w:tabs>
        <w:spacing w:line="0" w:lineRule="atLeast"/>
        <w:ind w:left="320"/>
        <w:rPr>
          <w:rFonts w:ascii="Times New Roman" w:eastAsia="Times New Roman" w:hAnsi="Times New Roman"/>
          <w:sz w:val="23"/>
        </w:rPr>
      </w:pPr>
      <w:r>
        <w:rPr>
          <w:rFonts w:ascii="Times New Roman" w:eastAsia="Times New Roman" w:hAnsi="Times New Roman"/>
          <w:sz w:val="23"/>
        </w:rPr>
        <w:tab/>
      </w:r>
      <w:r>
        <w:rPr>
          <w:rFonts w:ascii="Times New Roman" w:eastAsia="Times New Roman" w:hAnsi="Times New Roman"/>
          <w:sz w:val="23"/>
        </w:rPr>
        <w:tab/>
      </w:r>
      <w:r>
        <w:rPr>
          <w:rFonts w:ascii="Times New Roman" w:eastAsia="Times New Roman" w:hAnsi="Times New Roman"/>
          <w:sz w:val="23"/>
        </w:rPr>
        <w:tab/>
        <w:t xml:space="preserve">in its sealed quotation and not be subjected to Exchange Rate  </w:t>
      </w:r>
    </w:p>
    <w:p w14:paraId="07BAD15D" w14:textId="77777777" w:rsidR="00A56A5B" w:rsidRDefault="00000000">
      <w:pPr>
        <w:tabs>
          <w:tab w:val="left" w:pos="1840"/>
          <w:tab w:val="left" w:pos="2800"/>
          <w:tab w:val="left" w:pos="2840"/>
        </w:tabs>
        <w:spacing w:line="0" w:lineRule="atLeast"/>
        <w:ind w:left="320"/>
        <w:rPr>
          <w:rFonts w:ascii="Times New Roman" w:eastAsia="Times New Roman" w:hAnsi="Times New Roman"/>
          <w:sz w:val="23"/>
        </w:rPr>
      </w:pPr>
      <w:r>
        <w:rPr>
          <w:rFonts w:ascii="Times New Roman" w:eastAsia="Times New Roman" w:hAnsi="Times New Roman"/>
          <w:sz w:val="23"/>
        </w:rPr>
        <w:t xml:space="preserve">                                           Fluctuations.</w:t>
      </w:r>
    </w:p>
    <w:p w14:paraId="24FE82A0" w14:textId="77777777" w:rsidR="00A56A5B" w:rsidRDefault="00A56A5B">
      <w:pPr>
        <w:spacing w:line="0" w:lineRule="atLeast"/>
        <w:ind w:left="8480"/>
        <w:rPr>
          <w:rFonts w:ascii="Times New Roman" w:eastAsia="Times New Roman" w:hAnsi="Times New Roman"/>
          <w:sz w:val="23"/>
        </w:rPr>
      </w:pPr>
      <w:bookmarkStart w:id="9" w:name="page9"/>
      <w:bookmarkEnd w:id="9"/>
    </w:p>
    <w:p w14:paraId="52E6038C" w14:textId="77777777" w:rsidR="00A56A5B" w:rsidRDefault="00A56A5B">
      <w:pPr>
        <w:spacing w:line="20" w:lineRule="exact"/>
        <w:rPr>
          <w:rFonts w:ascii="Times New Roman" w:eastAsia="Times New Roman" w:hAnsi="Times New Roman"/>
        </w:rPr>
      </w:pPr>
    </w:p>
    <w:p w14:paraId="5D230061" w14:textId="77777777" w:rsidR="00A56A5B" w:rsidRDefault="00000000">
      <w:pPr>
        <w:numPr>
          <w:ilvl w:val="0"/>
          <w:numId w:val="3"/>
        </w:numPr>
        <w:tabs>
          <w:tab w:val="left" w:pos="640"/>
        </w:tabs>
        <w:spacing w:line="236" w:lineRule="auto"/>
        <w:ind w:left="3000" w:right="139" w:hanging="2728"/>
        <w:rPr>
          <w:rFonts w:ascii="Times New Roman" w:eastAsia="Times New Roman" w:hAnsi="Times New Roman"/>
          <w:b/>
          <w:sz w:val="23"/>
        </w:rPr>
      </w:pPr>
      <w:r>
        <w:rPr>
          <w:rFonts w:ascii="Times New Roman" w:eastAsia="Times New Roman" w:hAnsi="Times New Roman"/>
          <w:b/>
          <w:sz w:val="23"/>
        </w:rPr>
        <w:t xml:space="preserve">Liquidated Damages    </w:t>
      </w:r>
      <w:r>
        <w:rPr>
          <w:rFonts w:ascii="Times New Roman" w:eastAsia="Times New Roman" w:hAnsi="Times New Roman"/>
          <w:sz w:val="23"/>
        </w:rPr>
        <w:t xml:space="preserve">11.1 If the Supplier fails to deliver any or </w:t>
      </w:r>
      <w:proofErr w:type="gramStart"/>
      <w:r>
        <w:rPr>
          <w:rFonts w:ascii="Times New Roman" w:eastAsia="Times New Roman" w:hAnsi="Times New Roman"/>
          <w:sz w:val="23"/>
        </w:rPr>
        <w:t>all of</w:t>
      </w:r>
      <w:proofErr w:type="gramEnd"/>
      <w:r>
        <w:rPr>
          <w:rFonts w:ascii="Times New Roman" w:eastAsia="Times New Roman" w:hAnsi="Times New Roman"/>
          <w:sz w:val="23"/>
        </w:rPr>
        <w:t xml:space="preserve"> the goods within</w:t>
      </w:r>
      <w:r>
        <w:rPr>
          <w:rFonts w:ascii="Times New Roman" w:eastAsia="Times New Roman" w:hAnsi="Times New Roman"/>
          <w:b/>
          <w:sz w:val="23"/>
        </w:rPr>
        <w:t xml:space="preserve"> </w:t>
      </w:r>
      <w:r>
        <w:rPr>
          <w:rFonts w:ascii="Times New Roman" w:eastAsia="Times New Roman" w:hAnsi="Times New Roman"/>
          <w:sz w:val="23"/>
        </w:rPr>
        <w:t xml:space="preserve">the </w:t>
      </w:r>
      <w:proofErr w:type="gramStart"/>
      <w:r>
        <w:rPr>
          <w:rFonts w:ascii="Times New Roman" w:eastAsia="Times New Roman" w:hAnsi="Times New Roman"/>
          <w:sz w:val="23"/>
        </w:rPr>
        <w:t>time period</w:t>
      </w:r>
      <w:proofErr w:type="gramEnd"/>
      <w:r>
        <w:rPr>
          <w:rFonts w:ascii="Times New Roman" w:eastAsia="Times New Roman" w:hAnsi="Times New Roman"/>
          <w:sz w:val="23"/>
        </w:rPr>
        <w:t xml:space="preserve"> specified in the contract, the Purchaser shall, without prejudice to its other remedies under the contract,</w:t>
      </w:r>
    </w:p>
    <w:p w14:paraId="22D26002" w14:textId="77777777" w:rsidR="00A56A5B" w:rsidRDefault="00A56A5B">
      <w:pPr>
        <w:spacing w:line="48" w:lineRule="exact"/>
        <w:rPr>
          <w:rFonts w:ascii="Times New Roman" w:eastAsia="Times New Roman" w:hAnsi="Times New Roman"/>
        </w:rPr>
      </w:pPr>
    </w:p>
    <w:p w14:paraId="7BB9ED3D" w14:textId="77777777" w:rsidR="00A56A5B" w:rsidRDefault="00000000">
      <w:pPr>
        <w:spacing w:line="0" w:lineRule="atLeast"/>
        <w:ind w:left="2940" w:right="359"/>
        <w:jc w:val="both"/>
        <w:rPr>
          <w:rFonts w:ascii="Times New Roman" w:eastAsia="Times New Roman" w:hAnsi="Times New Roman"/>
          <w:sz w:val="23"/>
        </w:rPr>
      </w:pPr>
      <w:r>
        <w:rPr>
          <w:rFonts w:ascii="Times New Roman" w:eastAsia="Times New Roman" w:hAnsi="Times New Roman"/>
          <w:sz w:val="23"/>
        </w:rPr>
        <w:t>deduct from the contract price, as liquidated damages, a sum equivalent to 1.0 percent of the contract price of delayed goods for each week of delay until actual delivery, up to a maximum deduction of 10 percent of the delayed goods' contract price. Once the maximum is reached, the Purchaser may consider termination of the contract.</w:t>
      </w:r>
    </w:p>
    <w:p w14:paraId="26CF2610" w14:textId="77777777" w:rsidR="00A56A5B" w:rsidRDefault="00A56A5B">
      <w:pPr>
        <w:spacing w:line="275" w:lineRule="exact"/>
        <w:rPr>
          <w:rFonts w:ascii="Times New Roman" w:eastAsia="Times New Roman" w:hAnsi="Times New Roman"/>
        </w:rPr>
      </w:pPr>
    </w:p>
    <w:p w14:paraId="73F3F2AD" w14:textId="77777777" w:rsidR="00A56A5B" w:rsidRDefault="00000000">
      <w:pPr>
        <w:tabs>
          <w:tab w:val="left" w:pos="2140"/>
          <w:tab w:val="left" w:pos="2920"/>
        </w:tabs>
        <w:spacing w:line="0" w:lineRule="atLeast"/>
        <w:ind w:left="320"/>
        <w:rPr>
          <w:rFonts w:ascii="Times New Roman" w:eastAsia="Times New Roman" w:hAnsi="Times New Roman"/>
          <w:sz w:val="23"/>
        </w:rPr>
      </w:pPr>
      <w:r>
        <w:rPr>
          <w:rFonts w:ascii="Times New Roman" w:eastAsia="Times New Roman" w:hAnsi="Times New Roman"/>
          <w:b/>
          <w:sz w:val="23"/>
        </w:rPr>
        <w:t>12. Resolution of</w:t>
      </w:r>
      <w:r>
        <w:rPr>
          <w:rFonts w:ascii="Times New Roman" w:eastAsia="Times New Roman" w:hAnsi="Times New Roman"/>
          <w:b/>
          <w:sz w:val="23"/>
        </w:rPr>
        <w:tab/>
      </w:r>
      <w:r>
        <w:rPr>
          <w:rFonts w:ascii="Times New Roman" w:eastAsia="Times New Roman" w:hAnsi="Times New Roman"/>
          <w:sz w:val="23"/>
        </w:rPr>
        <w:t>12.1</w:t>
      </w:r>
      <w:r>
        <w:rPr>
          <w:rFonts w:ascii="Times New Roman" w:eastAsia="Times New Roman" w:hAnsi="Times New Roman"/>
          <w:sz w:val="23"/>
        </w:rPr>
        <w:tab/>
        <w:t>The Purchaser and Supplier shall make every effort to resolve</w:t>
      </w:r>
    </w:p>
    <w:p w14:paraId="70B1BFE5" w14:textId="77777777" w:rsidR="00A56A5B" w:rsidRDefault="00000000">
      <w:pPr>
        <w:tabs>
          <w:tab w:val="left" w:pos="2140"/>
          <w:tab w:val="left" w:pos="2920"/>
          <w:tab w:val="left" w:pos="2940"/>
        </w:tabs>
        <w:spacing w:line="0" w:lineRule="atLeast"/>
        <w:ind w:left="320"/>
        <w:rPr>
          <w:rFonts w:ascii="Times New Roman" w:eastAsia="Times New Roman" w:hAnsi="Times New Roman"/>
          <w:sz w:val="23"/>
        </w:rPr>
      </w:pPr>
      <w:r>
        <w:rPr>
          <w:rFonts w:ascii="Times New Roman" w:eastAsia="Times New Roman" w:hAnsi="Times New Roman"/>
          <w:b/>
          <w:sz w:val="23"/>
        </w:rPr>
        <w:t>Disputes</w:t>
      </w:r>
      <w:r>
        <w:rPr>
          <w:rFonts w:ascii="Times New Roman" w:eastAsia="Times New Roman" w:hAnsi="Times New Roman"/>
          <w:b/>
          <w:sz w:val="23"/>
        </w:rPr>
        <w:tab/>
      </w:r>
      <w:r>
        <w:rPr>
          <w:rFonts w:ascii="Times New Roman" w:eastAsia="Times New Roman" w:hAnsi="Times New Roman"/>
          <w:sz w:val="23"/>
        </w:rPr>
        <w:tab/>
      </w:r>
      <w:r>
        <w:rPr>
          <w:rFonts w:ascii="Times New Roman" w:eastAsia="Times New Roman" w:hAnsi="Times New Roman"/>
          <w:sz w:val="23"/>
        </w:rPr>
        <w:tab/>
        <w:t>amicably by direct informal negotiation any disagreement or</w:t>
      </w:r>
    </w:p>
    <w:p w14:paraId="6E1BA781" w14:textId="77777777" w:rsidR="00A56A5B" w:rsidRDefault="00000000">
      <w:pPr>
        <w:tabs>
          <w:tab w:val="left" w:pos="2140"/>
          <w:tab w:val="left" w:pos="2920"/>
          <w:tab w:val="left" w:pos="2940"/>
        </w:tabs>
        <w:spacing w:line="262" w:lineRule="exact"/>
        <w:ind w:left="320"/>
        <w:rPr>
          <w:rFonts w:ascii="Times New Roman" w:eastAsia="Times New Roman" w:hAnsi="Times New Roman"/>
          <w:sz w:val="23"/>
        </w:rPr>
      </w:pPr>
      <w:r>
        <w:rPr>
          <w:rFonts w:ascii="Times New Roman" w:eastAsia="Times New Roman" w:hAnsi="Times New Roman"/>
          <w:sz w:val="22"/>
        </w:rPr>
        <w:tab/>
      </w:r>
      <w:r>
        <w:rPr>
          <w:rFonts w:ascii="Times New Roman" w:eastAsia="Times New Roman" w:hAnsi="Times New Roman"/>
          <w:sz w:val="22"/>
        </w:rPr>
        <w:tab/>
      </w:r>
      <w:r>
        <w:rPr>
          <w:rFonts w:ascii="Times New Roman" w:eastAsia="Times New Roman" w:hAnsi="Times New Roman"/>
          <w:sz w:val="22"/>
        </w:rPr>
        <w:tab/>
      </w:r>
      <w:r>
        <w:rPr>
          <w:rFonts w:ascii="Times New Roman" w:eastAsia="Times New Roman" w:hAnsi="Times New Roman"/>
          <w:sz w:val="23"/>
        </w:rPr>
        <w:t>dispute arising between them under or in connection with the</w:t>
      </w:r>
    </w:p>
    <w:p w14:paraId="35F5EEAF" w14:textId="77777777" w:rsidR="00A56A5B" w:rsidRDefault="00000000">
      <w:pPr>
        <w:tabs>
          <w:tab w:val="left" w:pos="2140"/>
          <w:tab w:val="left" w:pos="2920"/>
          <w:tab w:val="left" w:pos="2940"/>
        </w:tabs>
        <w:spacing w:line="0" w:lineRule="atLeast"/>
        <w:ind w:left="320"/>
        <w:rPr>
          <w:rFonts w:ascii="Times New Roman" w:eastAsia="Times New Roman" w:hAnsi="Times New Roman"/>
          <w:sz w:val="23"/>
        </w:rPr>
      </w:pPr>
      <w:r>
        <w:rPr>
          <w:rFonts w:ascii="Times New Roman" w:eastAsia="Times New Roman" w:hAnsi="Times New Roman"/>
          <w:sz w:val="23"/>
        </w:rPr>
        <w:tab/>
      </w:r>
      <w:r>
        <w:rPr>
          <w:rFonts w:ascii="Times New Roman" w:eastAsia="Times New Roman" w:hAnsi="Times New Roman"/>
          <w:sz w:val="23"/>
        </w:rPr>
        <w:tab/>
      </w:r>
      <w:r>
        <w:rPr>
          <w:rFonts w:ascii="Times New Roman" w:eastAsia="Times New Roman" w:hAnsi="Times New Roman"/>
          <w:sz w:val="23"/>
        </w:rPr>
        <w:tab/>
        <w:t>contract.</w:t>
      </w:r>
    </w:p>
    <w:p w14:paraId="36D27BED" w14:textId="77777777" w:rsidR="00A56A5B" w:rsidRDefault="00A56A5B">
      <w:pPr>
        <w:tabs>
          <w:tab w:val="left" w:pos="2140"/>
          <w:tab w:val="left" w:pos="2920"/>
          <w:tab w:val="left" w:pos="2940"/>
        </w:tabs>
        <w:spacing w:line="0" w:lineRule="atLeast"/>
        <w:ind w:left="320"/>
        <w:rPr>
          <w:rFonts w:ascii="Times New Roman" w:eastAsia="Times New Roman" w:hAnsi="Times New Roman"/>
          <w:sz w:val="23"/>
        </w:rPr>
      </w:pPr>
    </w:p>
    <w:p w14:paraId="43E91075" w14:textId="77777777" w:rsidR="00A56A5B" w:rsidRDefault="00000000">
      <w:pPr>
        <w:tabs>
          <w:tab w:val="left" w:pos="2140"/>
          <w:tab w:val="left" w:pos="2920"/>
        </w:tabs>
        <w:spacing w:line="0" w:lineRule="atLeast"/>
        <w:ind w:left="320"/>
        <w:rPr>
          <w:rFonts w:ascii="Times New Roman" w:eastAsia="Times New Roman" w:hAnsi="Times New Roman"/>
          <w:sz w:val="23"/>
        </w:rPr>
      </w:pPr>
      <w:r>
        <w:rPr>
          <w:rFonts w:ascii="Times New Roman" w:eastAsia="Times New Roman" w:hAnsi="Times New Roman"/>
          <w:sz w:val="24"/>
        </w:rPr>
        <w:tab/>
      </w:r>
      <w:r>
        <w:rPr>
          <w:rFonts w:ascii="Times New Roman" w:eastAsia="Times New Roman" w:hAnsi="Times New Roman"/>
          <w:sz w:val="23"/>
        </w:rPr>
        <w:t>12.2</w:t>
      </w:r>
      <w:r>
        <w:rPr>
          <w:rFonts w:ascii="Times New Roman" w:eastAsia="Times New Roman" w:hAnsi="Times New Roman"/>
          <w:sz w:val="23"/>
        </w:rPr>
        <w:tab/>
        <w:t>If, after thirty (30) days from the commencement of such</w:t>
      </w:r>
    </w:p>
    <w:p w14:paraId="5F293EC8" w14:textId="77777777" w:rsidR="00A56A5B" w:rsidRDefault="00000000">
      <w:pPr>
        <w:tabs>
          <w:tab w:val="left" w:pos="2140"/>
          <w:tab w:val="left" w:pos="2920"/>
          <w:tab w:val="left" w:pos="2940"/>
        </w:tabs>
        <w:spacing w:line="0" w:lineRule="atLeast"/>
        <w:ind w:left="320"/>
        <w:rPr>
          <w:rFonts w:ascii="Times New Roman" w:eastAsia="Times New Roman" w:hAnsi="Times New Roman"/>
          <w:sz w:val="23"/>
        </w:rPr>
      </w:pPr>
      <w:r>
        <w:rPr>
          <w:rFonts w:ascii="Times New Roman" w:eastAsia="Times New Roman" w:hAnsi="Times New Roman"/>
          <w:sz w:val="23"/>
        </w:rPr>
        <w:tab/>
      </w:r>
      <w:r>
        <w:rPr>
          <w:rFonts w:ascii="Times New Roman" w:eastAsia="Times New Roman" w:hAnsi="Times New Roman"/>
          <w:sz w:val="23"/>
        </w:rPr>
        <w:tab/>
      </w:r>
      <w:r>
        <w:rPr>
          <w:rFonts w:ascii="Times New Roman" w:eastAsia="Times New Roman" w:hAnsi="Times New Roman"/>
          <w:sz w:val="23"/>
        </w:rPr>
        <w:tab/>
        <w:t>informal negotiation, the Purchaser and Supplier have been</w:t>
      </w:r>
    </w:p>
    <w:p w14:paraId="4C5A562C" w14:textId="77777777" w:rsidR="00A56A5B" w:rsidRDefault="00000000">
      <w:pPr>
        <w:tabs>
          <w:tab w:val="left" w:pos="2140"/>
          <w:tab w:val="left" w:pos="2920"/>
          <w:tab w:val="left" w:pos="2940"/>
        </w:tabs>
        <w:spacing w:line="0" w:lineRule="atLeast"/>
        <w:ind w:left="320"/>
        <w:rPr>
          <w:rFonts w:ascii="Times New Roman" w:eastAsia="Times New Roman" w:hAnsi="Times New Roman"/>
          <w:sz w:val="23"/>
        </w:rPr>
      </w:pPr>
      <w:r>
        <w:rPr>
          <w:rFonts w:ascii="Times New Roman" w:eastAsia="Times New Roman" w:hAnsi="Times New Roman"/>
          <w:sz w:val="23"/>
        </w:rPr>
        <w:tab/>
      </w:r>
      <w:r>
        <w:rPr>
          <w:rFonts w:ascii="Times New Roman" w:eastAsia="Times New Roman" w:hAnsi="Times New Roman"/>
          <w:sz w:val="23"/>
        </w:rPr>
        <w:tab/>
      </w:r>
      <w:r>
        <w:rPr>
          <w:rFonts w:ascii="Times New Roman" w:eastAsia="Times New Roman" w:hAnsi="Times New Roman"/>
          <w:sz w:val="23"/>
        </w:rPr>
        <w:tab/>
        <w:t>unable to resolve amicably a contract dispute, it shall be</w:t>
      </w:r>
    </w:p>
    <w:p w14:paraId="40A8B5D1" w14:textId="77777777" w:rsidR="00A56A5B" w:rsidRDefault="00000000">
      <w:pPr>
        <w:tabs>
          <w:tab w:val="left" w:pos="2140"/>
          <w:tab w:val="left" w:pos="2920"/>
          <w:tab w:val="left" w:pos="2940"/>
        </w:tabs>
        <w:spacing w:line="0" w:lineRule="atLeast"/>
        <w:ind w:left="320"/>
        <w:rPr>
          <w:rFonts w:ascii="Times New Roman" w:eastAsia="Times New Roman" w:hAnsi="Times New Roman"/>
          <w:sz w:val="23"/>
        </w:rPr>
      </w:pPr>
      <w:r>
        <w:rPr>
          <w:rFonts w:ascii="Times New Roman" w:eastAsia="Times New Roman" w:hAnsi="Times New Roman"/>
          <w:sz w:val="23"/>
        </w:rPr>
        <w:tab/>
      </w:r>
      <w:r>
        <w:rPr>
          <w:rFonts w:ascii="Times New Roman" w:eastAsia="Times New Roman" w:hAnsi="Times New Roman"/>
          <w:sz w:val="23"/>
        </w:rPr>
        <w:tab/>
      </w:r>
      <w:r>
        <w:rPr>
          <w:rFonts w:ascii="Times New Roman" w:eastAsia="Times New Roman" w:hAnsi="Times New Roman"/>
          <w:sz w:val="23"/>
        </w:rPr>
        <w:tab/>
        <w:t xml:space="preserve">referred by </w:t>
      </w:r>
      <w:proofErr w:type="gramStart"/>
      <w:r>
        <w:rPr>
          <w:rFonts w:ascii="Times New Roman" w:eastAsia="Times New Roman" w:hAnsi="Times New Roman"/>
          <w:sz w:val="23"/>
        </w:rPr>
        <w:t>either party</w:t>
      </w:r>
      <w:proofErr w:type="gramEnd"/>
      <w:r>
        <w:rPr>
          <w:rFonts w:ascii="Times New Roman" w:eastAsia="Times New Roman" w:hAnsi="Times New Roman"/>
          <w:sz w:val="23"/>
        </w:rPr>
        <w:t xml:space="preserve"> to an adjudicator agreed by the parties.</w:t>
      </w:r>
    </w:p>
    <w:p w14:paraId="2353F8FB" w14:textId="77777777" w:rsidR="00A56A5B" w:rsidRDefault="00000000">
      <w:pPr>
        <w:tabs>
          <w:tab w:val="left" w:pos="2140"/>
          <w:tab w:val="left" w:pos="2920"/>
          <w:tab w:val="left" w:pos="2940"/>
        </w:tabs>
        <w:spacing w:line="0" w:lineRule="atLeast"/>
        <w:ind w:left="320"/>
        <w:rPr>
          <w:rFonts w:ascii="Times New Roman" w:eastAsia="Times New Roman" w:hAnsi="Times New Roman"/>
          <w:sz w:val="23"/>
        </w:rPr>
      </w:pPr>
      <w:r>
        <w:rPr>
          <w:rFonts w:ascii="Times New Roman" w:eastAsia="Times New Roman" w:hAnsi="Times New Roman"/>
          <w:sz w:val="23"/>
        </w:rPr>
        <w:tab/>
      </w:r>
      <w:r>
        <w:rPr>
          <w:rFonts w:ascii="Times New Roman" w:eastAsia="Times New Roman" w:hAnsi="Times New Roman"/>
          <w:sz w:val="23"/>
        </w:rPr>
        <w:tab/>
      </w:r>
      <w:r>
        <w:rPr>
          <w:rFonts w:ascii="Times New Roman" w:eastAsia="Times New Roman" w:hAnsi="Times New Roman"/>
          <w:sz w:val="23"/>
        </w:rPr>
        <w:tab/>
        <w:t>In the event of disagreement, the dispute shall be resolved</w:t>
      </w:r>
    </w:p>
    <w:p w14:paraId="678377CB" w14:textId="77777777" w:rsidR="00A56A5B" w:rsidRDefault="00000000">
      <w:pPr>
        <w:tabs>
          <w:tab w:val="left" w:pos="2140"/>
          <w:tab w:val="left" w:pos="2920"/>
          <w:tab w:val="left" w:pos="2940"/>
        </w:tabs>
        <w:spacing w:line="0" w:lineRule="atLeast"/>
        <w:ind w:left="320"/>
        <w:rPr>
          <w:rFonts w:ascii="Times New Roman" w:eastAsia="Times New Roman" w:hAnsi="Times New Roman"/>
          <w:sz w:val="23"/>
        </w:rPr>
      </w:pPr>
      <w:r>
        <w:rPr>
          <w:rFonts w:ascii="Times New Roman" w:eastAsia="Times New Roman" w:hAnsi="Times New Roman"/>
          <w:sz w:val="23"/>
        </w:rPr>
        <w:tab/>
      </w:r>
      <w:r>
        <w:rPr>
          <w:rFonts w:ascii="Times New Roman" w:eastAsia="Times New Roman" w:hAnsi="Times New Roman"/>
          <w:sz w:val="23"/>
        </w:rPr>
        <w:tab/>
      </w:r>
      <w:r>
        <w:rPr>
          <w:rFonts w:ascii="Times New Roman" w:eastAsia="Times New Roman" w:hAnsi="Times New Roman"/>
          <w:sz w:val="23"/>
        </w:rPr>
        <w:tab/>
        <w:t>under the Alternative Dispute Resolution Act 2010 (Act</w:t>
      </w:r>
    </w:p>
    <w:p w14:paraId="399792F1" w14:textId="77777777" w:rsidR="00A56A5B" w:rsidRDefault="00000000">
      <w:pPr>
        <w:tabs>
          <w:tab w:val="left" w:pos="2140"/>
          <w:tab w:val="left" w:pos="2920"/>
          <w:tab w:val="left" w:pos="6780"/>
        </w:tabs>
        <w:spacing w:line="0" w:lineRule="atLeast"/>
        <w:ind w:left="320"/>
        <w:rPr>
          <w:rFonts w:ascii="Times New Roman" w:eastAsia="Times New Roman" w:hAnsi="Times New Roman"/>
          <w:sz w:val="23"/>
        </w:rPr>
      </w:pPr>
      <w:r>
        <w:rPr>
          <w:rFonts w:ascii="Times New Roman" w:eastAsia="Times New Roman" w:hAnsi="Times New Roman"/>
          <w:sz w:val="23"/>
        </w:rPr>
        <w:tab/>
      </w:r>
      <w:r>
        <w:rPr>
          <w:rFonts w:ascii="Times New Roman" w:eastAsia="Times New Roman" w:hAnsi="Times New Roman"/>
          <w:sz w:val="23"/>
        </w:rPr>
        <w:tab/>
        <w:t>798)</w:t>
      </w:r>
    </w:p>
    <w:p w14:paraId="06ED0C7C" w14:textId="77777777" w:rsidR="00A56A5B" w:rsidRDefault="00000000">
      <w:pPr>
        <w:tabs>
          <w:tab w:val="left" w:pos="2140"/>
          <w:tab w:val="left" w:pos="2920"/>
          <w:tab w:val="left" w:pos="6780"/>
        </w:tabs>
        <w:spacing w:line="0" w:lineRule="atLeast"/>
        <w:ind w:left="320"/>
        <w:rPr>
          <w:rFonts w:ascii="Times New Roman" w:eastAsia="Times New Roman" w:hAnsi="Times New Roman"/>
          <w:sz w:val="23"/>
        </w:rPr>
      </w:pPr>
      <w:r>
        <w:rPr>
          <w:rFonts w:ascii="Times New Roman" w:eastAsia="Times New Roman" w:hAnsi="Times New Roman"/>
          <w:sz w:val="23"/>
        </w:rPr>
        <w:lastRenderedPageBreak/>
        <w:tab/>
      </w:r>
    </w:p>
    <w:p w14:paraId="4F0497DC" w14:textId="77777777" w:rsidR="00A56A5B" w:rsidRDefault="00000000">
      <w:pPr>
        <w:tabs>
          <w:tab w:val="left" w:pos="2140"/>
          <w:tab w:val="left" w:pos="2920"/>
        </w:tabs>
        <w:spacing w:line="0" w:lineRule="atLeast"/>
        <w:ind w:left="320"/>
        <w:rPr>
          <w:rFonts w:ascii="Times New Roman" w:eastAsia="Times New Roman" w:hAnsi="Times New Roman"/>
          <w:sz w:val="23"/>
        </w:rPr>
      </w:pPr>
      <w:r>
        <w:rPr>
          <w:rFonts w:ascii="Times New Roman" w:eastAsia="Times New Roman" w:hAnsi="Times New Roman"/>
          <w:b/>
          <w:sz w:val="23"/>
        </w:rPr>
        <w:t>13. Governing</w:t>
      </w:r>
      <w:r>
        <w:rPr>
          <w:rFonts w:ascii="Times New Roman" w:eastAsia="Times New Roman" w:hAnsi="Times New Roman"/>
          <w:b/>
          <w:sz w:val="23"/>
        </w:rPr>
        <w:tab/>
      </w:r>
      <w:r>
        <w:rPr>
          <w:rFonts w:ascii="Times New Roman" w:eastAsia="Times New Roman" w:hAnsi="Times New Roman"/>
          <w:sz w:val="23"/>
        </w:rPr>
        <w:t>13.1</w:t>
      </w:r>
      <w:r>
        <w:rPr>
          <w:rFonts w:ascii="Times New Roman" w:eastAsia="Times New Roman" w:hAnsi="Times New Roman"/>
          <w:sz w:val="23"/>
        </w:rPr>
        <w:tab/>
        <w:t>The Governing Language shall be English</w:t>
      </w:r>
    </w:p>
    <w:p w14:paraId="7E42B034" w14:textId="77777777" w:rsidR="00A56A5B" w:rsidRDefault="00000000">
      <w:pPr>
        <w:tabs>
          <w:tab w:val="left" w:pos="2140"/>
          <w:tab w:val="left" w:pos="2920"/>
          <w:tab w:val="left" w:pos="2940"/>
          <w:tab w:val="left" w:pos="6780"/>
        </w:tabs>
        <w:spacing w:line="0" w:lineRule="atLeast"/>
        <w:ind w:left="320"/>
        <w:rPr>
          <w:rFonts w:ascii="Times New Roman" w:eastAsia="Times New Roman" w:hAnsi="Times New Roman"/>
          <w:b/>
          <w:sz w:val="23"/>
        </w:rPr>
      </w:pPr>
      <w:r>
        <w:rPr>
          <w:rFonts w:ascii="Times New Roman" w:eastAsia="Times New Roman" w:hAnsi="Times New Roman"/>
          <w:b/>
          <w:sz w:val="23"/>
        </w:rPr>
        <w:t>Language</w:t>
      </w:r>
    </w:p>
    <w:p w14:paraId="5F6EC090" w14:textId="77777777" w:rsidR="00A56A5B" w:rsidRDefault="00000000">
      <w:pPr>
        <w:tabs>
          <w:tab w:val="left" w:pos="2140"/>
          <w:tab w:val="left" w:pos="2920"/>
          <w:tab w:val="left" w:pos="2940"/>
          <w:tab w:val="left" w:pos="6780"/>
        </w:tabs>
        <w:spacing w:line="0" w:lineRule="atLeast"/>
        <w:ind w:left="320"/>
        <w:rPr>
          <w:rFonts w:ascii="Times New Roman" w:eastAsia="Times New Roman" w:hAnsi="Times New Roman"/>
          <w:sz w:val="23"/>
        </w:rPr>
      </w:pPr>
      <w:r>
        <w:rPr>
          <w:rFonts w:ascii="Times New Roman" w:eastAsia="Times New Roman" w:hAnsi="Times New Roman"/>
          <w:b/>
          <w:sz w:val="23"/>
        </w:rPr>
        <w:tab/>
      </w:r>
      <w:r>
        <w:rPr>
          <w:rFonts w:ascii="Times New Roman" w:eastAsia="Times New Roman" w:hAnsi="Times New Roman"/>
          <w:sz w:val="23"/>
        </w:rPr>
        <w:tab/>
      </w:r>
      <w:r>
        <w:rPr>
          <w:rFonts w:ascii="Times New Roman" w:eastAsia="Times New Roman" w:hAnsi="Times New Roman"/>
          <w:sz w:val="23"/>
        </w:rPr>
        <w:tab/>
      </w:r>
      <w:r>
        <w:rPr>
          <w:rFonts w:ascii="Times New Roman" w:eastAsia="Times New Roman" w:hAnsi="Times New Roman"/>
          <w:sz w:val="23"/>
        </w:rPr>
        <w:tab/>
      </w:r>
    </w:p>
    <w:p w14:paraId="36DE2FF3" w14:textId="77777777" w:rsidR="00A56A5B" w:rsidRDefault="00000000">
      <w:pPr>
        <w:tabs>
          <w:tab w:val="left" w:pos="2140"/>
          <w:tab w:val="left" w:pos="2920"/>
        </w:tabs>
        <w:spacing w:line="0" w:lineRule="atLeast"/>
        <w:ind w:left="320"/>
        <w:rPr>
          <w:rFonts w:ascii="Times New Roman" w:eastAsia="Times New Roman" w:hAnsi="Times New Roman"/>
          <w:sz w:val="23"/>
        </w:rPr>
      </w:pPr>
      <w:r>
        <w:rPr>
          <w:rFonts w:ascii="Times New Roman" w:eastAsia="Times New Roman" w:hAnsi="Times New Roman"/>
          <w:b/>
          <w:sz w:val="23"/>
        </w:rPr>
        <w:t>14. Applicable</w:t>
      </w:r>
      <w:r>
        <w:rPr>
          <w:rFonts w:ascii="Times New Roman" w:eastAsia="Times New Roman" w:hAnsi="Times New Roman"/>
          <w:b/>
          <w:sz w:val="23"/>
        </w:rPr>
        <w:tab/>
      </w:r>
      <w:r>
        <w:rPr>
          <w:rFonts w:ascii="Times New Roman" w:eastAsia="Times New Roman" w:hAnsi="Times New Roman"/>
          <w:sz w:val="23"/>
        </w:rPr>
        <w:t>14.1</w:t>
      </w:r>
      <w:r>
        <w:rPr>
          <w:rFonts w:ascii="Times New Roman" w:eastAsia="Times New Roman" w:hAnsi="Times New Roman"/>
          <w:sz w:val="23"/>
        </w:rPr>
        <w:tab/>
        <w:t>The applicable law shall be the Laws of Ghana.</w:t>
      </w:r>
    </w:p>
    <w:p w14:paraId="04E25CBD" w14:textId="77777777" w:rsidR="00A56A5B" w:rsidRDefault="00000000">
      <w:pPr>
        <w:tabs>
          <w:tab w:val="left" w:pos="2140"/>
          <w:tab w:val="left" w:pos="2920"/>
          <w:tab w:val="left" w:pos="2940"/>
          <w:tab w:val="left" w:pos="6780"/>
        </w:tabs>
        <w:spacing w:line="0" w:lineRule="atLeast"/>
        <w:ind w:left="320"/>
        <w:rPr>
          <w:rFonts w:ascii="Times New Roman" w:eastAsia="Times New Roman" w:hAnsi="Times New Roman"/>
          <w:b/>
          <w:sz w:val="23"/>
        </w:rPr>
      </w:pPr>
      <w:r>
        <w:rPr>
          <w:rFonts w:ascii="Times New Roman" w:eastAsia="Times New Roman" w:hAnsi="Times New Roman"/>
          <w:b/>
          <w:sz w:val="23"/>
        </w:rPr>
        <w:t>Law</w:t>
      </w:r>
    </w:p>
    <w:p w14:paraId="7B0C81DE" w14:textId="77777777" w:rsidR="00A56A5B" w:rsidRDefault="00000000">
      <w:pPr>
        <w:tabs>
          <w:tab w:val="left" w:pos="2140"/>
          <w:tab w:val="left" w:pos="2920"/>
          <w:tab w:val="left" w:pos="2940"/>
          <w:tab w:val="left" w:pos="6780"/>
        </w:tabs>
        <w:spacing w:line="0" w:lineRule="atLeast"/>
        <w:ind w:left="320"/>
        <w:rPr>
          <w:rFonts w:ascii="Times New Roman" w:eastAsia="Times New Roman" w:hAnsi="Times New Roman"/>
          <w:sz w:val="23"/>
        </w:rPr>
      </w:pPr>
      <w:r>
        <w:rPr>
          <w:rFonts w:ascii="Times New Roman" w:eastAsia="Times New Roman" w:hAnsi="Times New Roman"/>
          <w:b/>
          <w:sz w:val="23"/>
        </w:rPr>
        <w:tab/>
      </w:r>
      <w:r>
        <w:rPr>
          <w:rFonts w:ascii="Times New Roman" w:eastAsia="Times New Roman" w:hAnsi="Times New Roman"/>
          <w:sz w:val="23"/>
        </w:rPr>
        <w:tab/>
      </w:r>
      <w:r>
        <w:rPr>
          <w:rFonts w:ascii="Times New Roman" w:eastAsia="Times New Roman" w:hAnsi="Times New Roman"/>
          <w:sz w:val="23"/>
        </w:rPr>
        <w:tab/>
      </w:r>
      <w:r>
        <w:rPr>
          <w:rFonts w:ascii="Times New Roman" w:eastAsia="Times New Roman" w:hAnsi="Times New Roman"/>
          <w:sz w:val="23"/>
        </w:rPr>
        <w:tab/>
      </w:r>
    </w:p>
    <w:p w14:paraId="29DF1F3B" w14:textId="77777777" w:rsidR="00A56A5B" w:rsidRDefault="00000000">
      <w:pPr>
        <w:tabs>
          <w:tab w:val="left" w:pos="2140"/>
          <w:tab w:val="left" w:pos="2920"/>
          <w:tab w:val="left" w:pos="2940"/>
          <w:tab w:val="left" w:pos="6780"/>
        </w:tabs>
        <w:spacing w:line="0" w:lineRule="atLeast"/>
        <w:ind w:left="320"/>
        <w:rPr>
          <w:rFonts w:ascii="Times New Roman" w:eastAsia="Times New Roman" w:hAnsi="Times New Roman"/>
          <w:sz w:val="22"/>
        </w:rPr>
      </w:pPr>
      <w:r>
        <w:rPr>
          <w:rFonts w:ascii="Times New Roman" w:eastAsia="Times New Roman" w:hAnsi="Times New Roman"/>
          <w:b/>
          <w:sz w:val="23"/>
        </w:rPr>
        <w:t>15. Notices</w:t>
      </w:r>
      <w:r>
        <w:rPr>
          <w:rFonts w:ascii="Times New Roman" w:eastAsia="Times New Roman" w:hAnsi="Times New Roman"/>
          <w:sz w:val="22"/>
        </w:rPr>
        <w:tab/>
      </w:r>
      <w:r>
        <w:rPr>
          <w:rFonts w:ascii="Times New Roman" w:eastAsia="Times New Roman" w:hAnsi="Times New Roman"/>
          <w:sz w:val="23"/>
        </w:rPr>
        <w:t>15.2</w:t>
      </w:r>
      <w:r>
        <w:rPr>
          <w:rFonts w:ascii="Times New Roman" w:eastAsia="Times New Roman" w:hAnsi="Times New Roman"/>
          <w:sz w:val="23"/>
        </w:rPr>
        <w:tab/>
        <w:t>Supplier’s address for notice purposes:</w:t>
      </w:r>
    </w:p>
    <w:p w14:paraId="6FBDDE64" w14:textId="77777777" w:rsidR="00A56A5B" w:rsidRDefault="00000000">
      <w:pPr>
        <w:spacing w:line="20" w:lineRule="exact"/>
        <w:rPr>
          <w:rFonts w:ascii="Times New Roman" w:eastAsia="Times New Roman" w:hAnsi="Times New Roman"/>
        </w:rPr>
      </w:pPr>
      <w:r>
        <w:rPr>
          <w:rFonts w:ascii="Times New Roman" w:eastAsia="Times New Roman" w:hAnsi="Times New Roman"/>
          <w:noProof/>
          <w:sz w:val="23"/>
        </w:rPr>
        <mc:AlternateContent>
          <mc:Choice Requires="wps">
            <w:drawing>
              <wp:anchor distT="0" distB="0" distL="114300" distR="114300" simplePos="0" relativeHeight="251659264" behindDoc="1" locked="0" layoutInCell="1" allowOverlap="1" wp14:anchorId="363CE0EE" wp14:editId="588DDE14">
                <wp:simplePos x="0" y="0"/>
                <wp:positionH relativeFrom="column">
                  <wp:posOffset>1864995</wp:posOffset>
                </wp:positionH>
                <wp:positionV relativeFrom="paragraph">
                  <wp:posOffset>335280</wp:posOffset>
                </wp:positionV>
                <wp:extent cx="2668270" cy="0"/>
                <wp:effectExtent l="7620" t="7620" r="10160" b="11430"/>
                <wp:wrapNone/>
                <wp:docPr id="19" name="Straight Connector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668270" cy="0"/>
                        </a:xfrm>
                        <a:prstGeom prst="line">
                          <a:avLst/>
                        </a:prstGeom>
                        <a:noFill/>
                        <a:ln w="6096">
                          <a:solidFill>
                            <a:srgbClr val="000000"/>
                          </a:solidFill>
                          <a:round/>
                        </a:ln>
                      </wps:spPr>
                      <wps:bodyPr/>
                    </wps:wsp>
                  </a:graphicData>
                </a:graphic>
              </wp:anchor>
            </w:drawing>
          </mc:Choice>
          <mc:Fallback xmlns:wpsCustomData="http://www.wps.cn/officeDocument/2013/wpsCustomData">
            <w:pict>
              <v:line id="_x0000_s1026" o:spid="_x0000_s1026" o:spt="20" style="position:absolute;left:0pt;margin-left:146.85pt;margin-top:26.4pt;height:0pt;width:210.1pt;z-index:-251657216;mso-width-relative:page;mso-height-relative:page;" filled="f" stroked="t" coordsize="21600,21600" o:gfxdata="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">
                <v:fill on="f" focussize="0,0"/>
                <v:stroke weight="0.48pt" color="#000000" joinstyle="round"/>
                <v:imagedata o:title=""/>
                <o:lock v:ext="edit" aspectratio="f"/>
              </v:line>
            </w:pict>
          </mc:Fallback>
        </mc:AlternateContent>
      </w:r>
      <w:r>
        <w:rPr>
          <w:rFonts w:ascii="Times New Roman" w:eastAsia="Times New Roman" w:hAnsi="Times New Roman"/>
          <w:noProof/>
          <w:sz w:val="23"/>
        </w:rPr>
        <mc:AlternateContent>
          <mc:Choice Requires="wps">
            <w:drawing>
              <wp:anchor distT="0" distB="0" distL="114300" distR="114300" simplePos="0" relativeHeight="251660288" behindDoc="1" locked="0" layoutInCell="1" allowOverlap="1" wp14:anchorId="558D9A61" wp14:editId="34685168">
                <wp:simplePos x="0" y="0"/>
                <wp:positionH relativeFrom="column">
                  <wp:posOffset>1864995</wp:posOffset>
                </wp:positionH>
                <wp:positionV relativeFrom="paragraph">
                  <wp:posOffset>676910</wp:posOffset>
                </wp:positionV>
                <wp:extent cx="2668270" cy="0"/>
                <wp:effectExtent l="7620" t="6350" r="10160" b="12700"/>
                <wp:wrapNone/>
                <wp:docPr id="18" name="Straight Connector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668270" cy="0"/>
                        </a:xfrm>
                        <a:prstGeom prst="line">
                          <a:avLst/>
                        </a:prstGeom>
                        <a:noFill/>
                        <a:ln w="6096">
                          <a:solidFill>
                            <a:srgbClr val="000000"/>
                          </a:solidFill>
                          <a:round/>
                        </a:ln>
                      </wps:spPr>
                      <wps:bodyPr/>
                    </wps:wsp>
                  </a:graphicData>
                </a:graphic>
              </wp:anchor>
            </w:drawing>
          </mc:Choice>
          <mc:Fallback xmlns:wpsCustomData="http://www.wps.cn/officeDocument/2013/wpsCustomData">
            <w:pict>
              <v:line id="_x0000_s1026" o:spid="_x0000_s1026" o:spt="20" style="position:absolute;left:0pt;margin-left:146.85pt;margin-top:53.3pt;height:0pt;width:210.1pt;z-index:-251656192;mso-width-relative:page;mso-height-relative:page;" filled="f" stroked="t" coordsize="21600,21600" o:gfxdata="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">
                <v:fill on="f" focussize="0,0"/>
                <v:stroke weight="0.48pt" color="#000000" joinstyle="round"/>
                <v:imagedata o:title=""/>
                <o:lock v:ext="edit" aspectratio="f"/>
              </v:line>
            </w:pict>
          </mc:Fallback>
        </mc:AlternateContent>
      </w:r>
    </w:p>
    <w:p w14:paraId="620998DD" w14:textId="77777777" w:rsidR="00A56A5B" w:rsidRDefault="00A56A5B">
      <w:pPr>
        <w:spacing w:line="200" w:lineRule="exact"/>
        <w:rPr>
          <w:rFonts w:ascii="Times New Roman" w:eastAsia="Times New Roman" w:hAnsi="Times New Roman"/>
        </w:rPr>
      </w:pPr>
    </w:p>
    <w:p w14:paraId="253A3DEA" w14:textId="77777777" w:rsidR="00A56A5B" w:rsidRDefault="00A56A5B">
      <w:pPr>
        <w:spacing w:line="200" w:lineRule="exact"/>
        <w:rPr>
          <w:rFonts w:ascii="Times New Roman" w:eastAsia="Times New Roman" w:hAnsi="Times New Roman"/>
        </w:rPr>
      </w:pPr>
    </w:p>
    <w:p w14:paraId="4665F580" w14:textId="77777777" w:rsidR="00A56A5B" w:rsidRDefault="00A56A5B">
      <w:pPr>
        <w:spacing w:line="200" w:lineRule="exact"/>
        <w:rPr>
          <w:rFonts w:ascii="Times New Roman" w:eastAsia="Times New Roman" w:hAnsi="Times New Roman"/>
        </w:rPr>
      </w:pPr>
    </w:p>
    <w:p w14:paraId="508811E1" w14:textId="77777777" w:rsidR="00A56A5B" w:rsidRDefault="00A56A5B">
      <w:pPr>
        <w:spacing w:line="200" w:lineRule="exact"/>
        <w:rPr>
          <w:rFonts w:ascii="Times New Roman" w:eastAsia="Times New Roman" w:hAnsi="Times New Roman"/>
        </w:rPr>
      </w:pPr>
    </w:p>
    <w:p w14:paraId="0F22D18A" w14:textId="77777777" w:rsidR="00A56A5B" w:rsidRDefault="00A56A5B">
      <w:pPr>
        <w:spacing w:line="200" w:lineRule="exact"/>
        <w:rPr>
          <w:rFonts w:ascii="Times New Roman" w:eastAsia="Times New Roman" w:hAnsi="Times New Roman"/>
        </w:rPr>
      </w:pPr>
    </w:p>
    <w:p w14:paraId="45CD44B8" w14:textId="77777777" w:rsidR="00A56A5B" w:rsidRDefault="00A56A5B">
      <w:pPr>
        <w:spacing w:line="316" w:lineRule="exact"/>
        <w:rPr>
          <w:rFonts w:ascii="Times New Roman" w:eastAsia="Times New Roman" w:hAnsi="Times New Roman"/>
        </w:rPr>
      </w:pPr>
    </w:p>
    <w:tbl>
      <w:tblPr>
        <w:tblW w:w="0" w:type="auto"/>
        <w:tblInd w:w="320" w:type="dxa"/>
        <w:tblLayout w:type="fixed"/>
        <w:tblCellMar>
          <w:left w:w="0" w:type="dxa"/>
          <w:right w:w="0" w:type="dxa"/>
        </w:tblCellMar>
        <w:tblLook w:val="04A0" w:firstRow="1" w:lastRow="0" w:firstColumn="1" w:lastColumn="0" w:noHBand="0" w:noVBand="1"/>
      </w:tblPr>
      <w:tblGrid>
        <w:gridCol w:w="1860"/>
        <w:gridCol w:w="640"/>
        <w:gridCol w:w="5860"/>
      </w:tblGrid>
      <w:tr w:rsidR="00A56A5B" w14:paraId="0E261339" w14:textId="77777777">
        <w:trPr>
          <w:trHeight w:val="269"/>
        </w:trPr>
        <w:tc>
          <w:tcPr>
            <w:tcW w:w="1860" w:type="dxa"/>
            <w:vAlign w:val="bottom"/>
          </w:tcPr>
          <w:p w14:paraId="6ED2196A" w14:textId="77777777" w:rsidR="00A56A5B" w:rsidRDefault="00000000">
            <w:pPr>
              <w:spacing w:line="0" w:lineRule="atLeast"/>
              <w:rPr>
                <w:rFonts w:ascii="Times New Roman" w:eastAsia="Times New Roman" w:hAnsi="Times New Roman"/>
                <w:b/>
                <w:sz w:val="23"/>
              </w:rPr>
            </w:pPr>
            <w:r>
              <w:rPr>
                <w:rFonts w:ascii="Times New Roman" w:eastAsia="Times New Roman" w:hAnsi="Times New Roman"/>
                <w:b/>
                <w:sz w:val="23"/>
              </w:rPr>
              <w:t>16. Taxes and</w:t>
            </w:r>
          </w:p>
        </w:tc>
        <w:tc>
          <w:tcPr>
            <w:tcW w:w="640" w:type="dxa"/>
            <w:vAlign w:val="bottom"/>
          </w:tcPr>
          <w:p w14:paraId="0D25D7CB" w14:textId="77777777" w:rsidR="00A56A5B" w:rsidRDefault="00000000">
            <w:pPr>
              <w:spacing w:line="0" w:lineRule="atLeast"/>
              <w:jc w:val="right"/>
              <w:rPr>
                <w:rFonts w:ascii="Times New Roman" w:eastAsia="Times New Roman" w:hAnsi="Times New Roman"/>
                <w:sz w:val="23"/>
              </w:rPr>
            </w:pPr>
            <w:r>
              <w:rPr>
                <w:rFonts w:ascii="Times New Roman" w:eastAsia="Times New Roman" w:hAnsi="Times New Roman"/>
                <w:sz w:val="23"/>
              </w:rPr>
              <w:t>16.1</w:t>
            </w:r>
          </w:p>
        </w:tc>
        <w:tc>
          <w:tcPr>
            <w:tcW w:w="5860" w:type="dxa"/>
            <w:vAlign w:val="bottom"/>
          </w:tcPr>
          <w:p w14:paraId="7FD449F4" w14:textId="77777777" w:rsidR="00A56A5B" w:rsidRDefault="00000000">
            <w:pPr>
              <w:spacing w:line="0" w:lineRule="atLeast"/>
              <w:ind w:left="100"/>
              <w:rPr>
                <w:rFonts w:ascii="Times New Roman" w:eastAsia="Times New Roman" w:hAnsi="Times New Roman"/>
                <w:sz w:val="23"/>
              </w:rPr>
            </w:pPr>
            <w:r>
              <w:rPr>
                <w:rFonts w:ascii="Times New Roman" w:eastAsia="Times New Roman" w:hAnsi="Times New Roman"/>
                <w:sz w:val="23"/>
              </w:rPr>
              <w:t>The Supplier shall be entirely responsible for all taxes, duties,</w:t>
            </w:r>
          </w:p>
        </w:tc>
      </w:tr>
      <w:tr w:rsidR="00A56A5B" w14:paraId="7F389A20" w14:textId="77777777">
        <w:trPr>
          <w:trHeight w:val="269"/>
        </w:trPr>
        <w:tc>
          <w:tcPr>
            <w:tcW w:w="1860" w:type="dxa"/>
            <w:vAlign w:val="bottom"/>
          </w:tcPr>
          <w:p w14:paraId="65BC35AA" w14:textId="77777777" w:rsidR="00A56A5B" w:rsidRDefault="00000000">
            <w:pPr>
              <w:spacing w:line="0" w:lineRule="atLeast"/>
              <w:ind w:left="360"/>
              <w:rPr>
                <w:rFonts w:ascii="Times New Roman" w:eastAsia="Times New Roman" w:hAnsi="Times New Roman"/>
                <w:b/>
                <w:sz w:val="23"/>
              </w:rPr>
            </w:pPr>
            <w:r>
              <w:rPr>
                <w:rFonts w:ascii="Times New Roman" w:eastAsia="Times New Roman" w:hAnsi="Times New Roman"/>
                <w:b/>
                <w:sz w:val="23"/>
              </w:rPr>
              <w:t>Duties</w:t>
            </w:r>
          </w:p>
        </w:tc>
        <w:tc>
          <w:tcPr>
            <w:tcW w:w="640" w:type="dxa"/>
            <w:vAlign w:val="bottom"/>
          </w:tcPr>
          <w:p w14:paraId="0063B14C" w14:textId="77777777" w:rsidR="00A56A5B" w:rsidRDefault="00A56A5B">
            <w:pPr>
              <w:spacing w:line="0" w:lineRule="atLeast"/>
              <w:rPr>
                <w:rFonts w:ascii="Times New Roman" w:eastAsia="Times New Roman" w:hAnsi="Times New Roman"/>
                <w:sz w:val="23"/>
              </w:rPr>
            </w:pPr>
          </w:p>
        </w:tc>
        <w:tc>
          <w:tcPr>
            <w:tcW w:w="5860" w:type="dxa"/>
            <w:vAlign w:val="bottom"/>
          </w:tcPr>
          <w:p w14:paraId="0B9571BA" w14:textId="77777777" w:rsidR="00A56A5B" w:rsidRDefault="00000000">
            <w:pPr>
              <w:spacing w:line="262" w:lineRule="exact"/>
              <w:ind w:left="120"/>
              <w:rPr>
                <w:rFonts w:ascii="Times New Roman" w:eastAsia="Times New Roman" w:hAnsi="Times New Roman"/>
                <w:sz w:val="23"/>
              </w:rPr>
            </w:pPr>
            <w:r>
              <w:rPr>
                <w:rFonts w:ascii="Times New Roman" w:eastAsia="Times New Roman" w:hAnsi="Times New Roman"/>
                <w:sz w:val="23"/>
              </w:rPr>
              <w:t>licence fees and other such levies imposed by the</w:t>
            </w:r>
          </w:p>
        </w:tc>
      </w:tr>
      <w:tr w:rsidR="00A56A5B" w14:paraId="4F8FF56E" w14:textId="77777777">
        <w:trPr>
          <w:trHeight w:val="271"/>
        </w:trPr>
        <w:tc>
          <w:tcPr>
            <w:tcW w:w="1860" w:type="dxa"/>
            <w:vAlign w:val="bottom"/>
          </w:tcPr>
          <w:p w14:paraId="397DB6A0" w14:textId="77777777" w:rsidR="00A56A5B" w:rsidRDefault="00A56A5B">
            <w:pPr>
              <w:spacing w:line="0" w:lineRule="atLeast"/>
              <w:rPr>
                <w:rFonts w:ascii="Times New Roman" w:eastAsia="Times New Roman" w:hAnsi="Times New Roman"/>
                <w:sz w:val="23"/>
              </w:rPr>
            </w:pPr>
          </w:p>
        </w:tc>
        <w:tc>
          <w:tcPr>
            <w:tcW w:w="640" w:type="dxa"/>
            <w:vAlign w:val="bottom"/>
          </w:tcPr>
          <w:p w14:paraId="26D3F02B" w14:textId="77777777" w:rsidR="00A56A5B" w:rsidRDefault="00A56A5B">
            <w:pPr>
              <w:spacing w:line="0" w:lineRule="atLeast"/>
              <w:rPr>
                <w:rFonts w:ascii="Times New Roman" w:eastAsia="Times New Roman" w:hAnsi="Times New Roman"/>
                <w:sz w:val="23"/>
              </w:rPr>
            </w:pPr>
          </w:p>
        </w:tc>
        <w:tc>
          <w:tcPr>
            <w:tcW w:w="5860" w:type="dxa"/>
            <w:vAlign w:val="bottom"/>
          </w:tcPr>
          <w:p w14:paraId="2BB16582" w14:textId="77777777" w:rsidR="00A56A5B" w:rsidRDefault="00000000">
            <w:pPr>
              <w:spacing w:line="0" w:lineRule="atLeast"/>
              <w:ind w:left="120"/>
              <w:rPr>
                <w:rFonts w:ascii="Times New Roman" w:eastAsia="Times New Roman" w:hAnsi="Times New Roman"/>
                <w:sz w:val="23"/>
              </w:rPr>
            </w:pPr>
            <w:r>
              <w:rPr>
                <w:rFonts w:ascii="Times New Roman" w:eastAsia="Times New Roman" w:hAnsi="Times New Roman"/>
                <w:sz w:val="23"/>
              </w:rPr>
              <w:t>Government of Ghana.</w:t>
            </w:r>
          </w:p>
        </w:tc>
      </w:tr>
      <w:tr w:rsidR="00A56A5B" w14:paraId="2A7F55A9" w14:textId="77777777">
        <w:trPr>
          <w:trHeight w:val="545"/>
        </w:trPr>
        <w:tc>
          <w:tcPr>
            <w:tcW w:w="1860" w:type="dxa"/>
            <w:vAlign w:val="bottom"/>
          </w:tcPr>
          <w:p w14:paraId="60C7688E" w14:textId="77777777" w:rsidR="00A56A5B" w:rsidRDefault="00000000">
            <w:pPr>
              <w:spacing w:line="0" w:lineRule="atLeast"/>
              <w:rPr>
                <w:rFonts w:ascii="Times New Roman" w:eastAsia="Times New Roman" w:hAnsi="Times New Roman"/>
                <w:b/>
                <w:sz w:val="23"/>
              </w:rPr>
            </w:pPr>
            <w:r>
              <w:rPr>
                <w:rFonts w:ascii="Times New Roman" w:eastAsia="Times New Roman" w:hAnsi="Times New Roman"/>
                <w:b/>
                <w:sz w:val="23"/>
              </w:rPr>
              <w:t>17. Operation,</w:t>
            </w:r>
          </w:p>
        </w:tc>
        <w:tc>
          <w:tcPr>
            <w:tcW w:w="640" w:type="dxa"/>
            <w:vAlign w:val="bottom"/>
          </w:tcPr>
          <w:p w14:paraId="5D03097E" w14:textId="77777777" w:rsidR="00A56A5B" w:rsidRDefault="00000000">
            <w:pPr>
              <w:spacing w:line="0" w:lineRule="atLeast"/>
              <w:jc w:val="right"/>
              <w:rPr>
                <w:rFonts w:ascii="Times New Roman" w:eastAsia="Times New Roman" w:hAnsi="Times New Roman"/>
                <w:sz w:val="23"/>
              </w:rPr>
            </w:pPr>
            <w:r>
              <w:rPr>
                <w:rFonts w:ascii="Times New Roman" w:eastAsia="Times New Roman" w:hAnsi="Times New Roman"/>
                <w:sz w:val="23"/>
              </w:rPr>
              <w:t>17.1</w:t>
            </w:r>
          </w:p>
        </w:tc>
        <w:tc>
          <w:tcPr>
            <w:tcW w:w="5860" w:type="dxa"/>
            <w:vAlign w:val="bottom"/>
          </w:tcPr>
          <w:p w14:paraId="589014EB" w14:textId="77777777" w:rsidR="00A56A5B" w:rsidRDefault="00000000">
            <w:pPr>
              <w:spacing w:line="0" w:lineRule="atLeast"/>
              <w:ind w:left="100"/>
              <w:rPr>
                <w:rFonts w:ascii="Times New Roman" w:eastAsia="Times New Roman" w:hAnsi="Times New Roman"/>
                <w:sz w:val="23"/>
              </w:rPr>
            </w:pPr>
            <w:r>
              <w:rPr>
                <w:rFonts w:ascii="Times New Roman" w:eastAsia="Times New Roman" w:hAnsi="Times New Roman"/>
                <w:sz w:val="23"/>
              </w:rPr>
              <w:t>The successful Supplier shall supply 2 copies of</w:t>
            </w:r>
          </w:p>
        </w:tc>
      </w:tr>
      <w:tr w:rsidR="00A56A5B" w14:paraId="071985F2" w14:textId="77777777">
        <w:trPr>
          <w:trHeight w:val="266"/>
        </w:trPr>
        <w:tc>
          <w:tcPr>
            <w:tcW w:w="1860" w:type="dxa"/>
            <w:vAlign w:val="bottom"/>
          </w:tcPr>
          <w:p w14:paraId="72060983" w14:textId="77777777" w:rsidR="00A56A5B" w:rsidRDefault="00000000">
            <w:pPr>
              <w:spacing w:line="0" w:lineRule="atLeast"/>
              <w:rPr>
                <w:rFonts w:ascii="Times New Roman" w:eastAsia="Times New Roman" w:hAnsi="Times New Roman"/>
                <w:b/>
                <w:sz w:val="23"/>
              </w:rPr>
            </w:pPr>
            <w:r>
              <w:rPr>
                <w:rFonts w:ascii="Times New Roman" w:eastAsia="Times New Roman" w:hAnsi="Times New Roman"/>
                <w:b/>
                <w:sz w:val="23"/>
              </w:rPr>
              <w:t>Maintenance and</w:t>
            </w:r>
          </w:p>
        </w:tc>
        <w:tc>
          <w:tcPr>
            <w:tcW w:w="640" w:type="dxa"/>
            <w:vAlign w:val="bottom"/>
          </w:tcPr>
          <w:p w14:paraId="6CA7CD9D" w14:textId="77777777" w:rsidR="00A56A5B" w:rsidRDefault="00A56A5B">
            <w:pPr>
              <w:spacing w:line="0" w:lineRule="atLeast"/>
              <w:rPr>
                <w:rFonts w:ascii="Times New Roman" w:eastAsia="Times New Roman" w:hAnsi="Times New Roman"/>
                <w:sz w:val="23"/>
              </w:rPr>
            </w:pPr>
          </w:p>
        </w:tc>
        <w:tc>
          <w:tcPr>
            <w:tcW w:w="5860" w:type="dxa"/>
            <w:vAlign w:val="bottom"/>
          </w:tcPr>
          <w:p w14:paraId="7C87F6F1" w14:textId="77777777" w:rsidR="00A56A5B" w:rsidRDefault="00000000">
            <w:pPr>
              <w:spacing w:line="259" w:lineRule="exact"/>
              <w:ind w:left="120"/>
              <w:rPr>
                <w:rFonts w:ascii="Times New Roman" w:eastAsia="Times New Roman" w:hAnsi="Times New Roman"/>
                <w:sz w:val="23"/>
              </w:rPr>
            </w:pPr>
            <w:r>
              <w:rPr>
                <w:rFonts w:ascii="Times New Roman" w:eastAsia="Times New Roman" w:hAnsi="Times New Roman"/>
                <w:sz w:val="23"/>
              </w:rPr>
              <w:t xml:space="preserve">manufacturer's operation, maintenance and </w:t>
            </w:r>
            <w:proofErr w:type="gramStart"/>
            <w:r>
              <w:rPr>
                <w:rFonts w:ascii="Times New Roman" w:eastAsia="Times New Roman" w:hAnsi="Times New Roman"/>
                <w:sz w:val="23"/>
              </w:rPr>
              <w:t>spare-part</w:t>
            </w:r>
            <w:proofErr w:type="gramEnd"/>
          </w:p>
        </w:tc>
      </w:tr>
      <w:tr w:rsidR="00A56A5B" w14:paraId="26517865" w14:textId="77777777">
        <w:trPr>
          <w:trHeight w:val="269"/>
        </w:trPr>
        <w:tc>
          <w:tcPr>
            <w:tcW w:w="1860" w:type="dxa"/>
            <w:vAlign w:val="bottom"/>
          </w:tcPr>
          <w:p w14:paraId="79345B45" w14:textId="77777777" w:rsidR="00A56A5B" w:rsidRDefault="00000000">
            <w:pPr>
              <w:spacing w:line="0" w:lineRule="atLeast"/>
              <w:rPr>
                <w:rFonts w:ascii="Times New Roman" w:eastAsia="Times New Roman" w:hAnsi="Times New Roman"/>
                <w:b/>
                <w:sz w:val="23"/>
              </w:rPr>
            </w:pPr>
            <w:r>
              <w:rPr>
                <w:rFonts w:ascii="Times New Roman" w:eastAsia="Times New Roman" w:hAnsi="Times New Roman"/>
                <w:b/>
                <w:sz w:val="23"/>
              </w:rPr>
              <w:t>Spare-parts</w:t>
            </w:r>
          </w:p>
        </w:tc>
        <w:tc>
          <w:tcPr>
            <w:tcW w:w="640" w:type="dxa"/>
            <w:vAlign w:val="bottom"/>
          </w:tcPr>
          <w:p w14:paraId="689E5568" w14:textId="77777777" w:rsidR="00A56A5B" w:rsidRDefault="00A56A5B">
            <w:pPr>
              <w:spacing w:line="0" w:lineRule="atLeast"/>
              <w:rPr>
                <w:rFonts w:ascii="Times New Roman" w:eastAsia="Times New Roman" w:hAnsi="Times New Roman"/>
                <w:sz w:val="23"/>
              </w:rPr>
            </w:pPr>
          </w:p>
        </w:tc>
        <w:tc>
          <w:tcPr>
            <w:tcW w:w="5860" w:type="dxa"/>
            <w:vAlign w:val="bottom"/>
          </w:tcPr>
          <w:p w14:paraId="1D3F73FD" w14:textId="77777777" w:rsidR="00A56A5B" w:rsidRDefault="00000000">
            <w:pPr>
              <w:spacing w:line="262" w:lineRule="exact"/>
              <w:ind w:left="120"/>
              <w:rPr>
                <w:rFonts w:ascii="Times New Roman" w:eastAsia="Times New Roman" w:hAnsi="Times New Roman"/>
                <w:sz w:val="23"/>
              </w:rPr>
            </w:pPr>
            <w:r>
              <w:rPr>
                <w:rFonts w:ascii="Times New Roman" w:eastAsia="Times New Roman" w:hAnsi="Times New Roman"/>
                <w:sz w:val="23"/>
              </w:rPr>
              <w:t>manuals of the goods (Equipment).</w:t>
            </w:r>
          </w:p>
        </w:tc>
      </w:tr>
      <w:tr w:rsidR="00A56A5B" w14:paraId="17CBB80C" w14:textId="77777777">
        <w:trPr>
          <w:trHeight w:val="266"/>
        </w:trPr>
        <w:tc>
          <w:tcPr>
            <w:tcW w:w="1860" w:type="dxa"/>
            <w:vAlign w:val="bottom"/>
          </w:tcPr>
          <w:p w14:paraId="1E84791C" w14:textId="77777777" w:rsidR="00A56A5B" w:rsidRDefault="00000000">
            <w:pPr>
              <w:spacing w:line="0" w:lineRule="atLeast"/>
              <w:rPr>
                <w:rFonts w:ascii="Times New Roman" w:eastAsia="Times New Roman" w:hAnsi="Times New Roman"/>
                <w:b/>
                <w:sz w:val="23"/>
              </w:rPr>
            </w:pPr>
            <w:r>
              <w:rPr>
                <w:rFonts w:ascii="Times New Roman" w:eastAsia="Times New Roman" w:hAnsi="Times New Roman"/>
                <w:b/>
                <w:sz w:val="23"/>
              </w:rPr>
              <w:t>Manuals</w:t>
            </w:r>
          </w:p>
        </w:tc>
        <w:tc>
          <w:tcPr>
            <w:tcW w:w="640" w:type="dxa"/>
            <w:vAlign w:val="bottom"/>
          </w:tcPr>
          <w:p w14:paraId="5B26E669" w14:textId="77777777" w:rsidR="00A56A5B" w:rsidRDefault="00A56A5B">
            <w:pPr>
              <w:spacing w:line="0" w:lineRule="atLeast"/>
              <w:rPr>
                <w:rFonts w:ascii="Times New Roman" w:eastAsia="Times New Roman" w:hAnsi="Times New Roman"/>
                <w:sz w:val="23"/>
              </w:rPr>
            </w:pPr>
          </w:p>
        </w:tc>
        <w:tc>
          <w:tcPr>
            <w:tcW w:w="5860" w:type="dxa"/>
            <w:vAlign w:val="bottom"/>
          </w:tcPr>
          <w:p w14:paraId="7E622FAB" w14:textId="77777777" w:rsidR="00A56A5B" w:rsidRDefault="00A56A5B">
            <w:pPr>
              <w:spacing w:line="0" w:lineRule="atLeast"/>
              <w:rPr>
                <w:rFonts w:ascii="Times New Roman" w:eastAsia="Times New Roman" w:hAnsi="Times New Roman"/>
                <w:sz w:val="23"/>
              </w:rPr>
            </w:pPr>
          </w:p>
        </w:tc>
      </w:tr>
    </w:tbl>
    <w:p w14:paraId="7D6060D3" w14:textId="77777777" w:rsidR="00A56A5B" w:rsidRDefault="00A56A5B">
      <w:pPr>
        <w:rPr>
          <w:rFonts w:ascii="Times New Roman" w:eastAsia="Times New Roman" w:hAnsi="Times New Roman"/>
          <w:sz w:val="23"/>
        </w:rPr>
        <w:sectPr w:rsidR="00A56A5B">
          <w:pgSz w:w="11900" w:h="16841"/>
          <w:pgMar w:top="1415" w:right="1440" w:bottom="1149" w:left="1440" w:header="0" w:footer="0" w:gutter="0"/>
          <w:cols w:space="720" w:equalWidth="0">
            <w:col w:w="9019"/>
          </w:cols>
          <w:docGrid w:linePitch="360"/>
        </w:sectPr>
      </w:pPr>
    </w:p>
    <w:p w14:paraId="756F6EE4" w14:textId="77777777" w:rsidR="00A56A5B" w:rsidRDefault="00000000">
      <w:pPr>
        <w:spacing w:line="0" w:lineRule="atLeast"/>
        <w:ind w:left="8773"/>
        <w:rPr>
          <w:rFonts w:ascii="Times New Roman" w:eastAsia="Times New Roman" w:hAnsi="Times New Roman"/>
          <w:sz w:val="23"/>
        </w:rPr>
      </w:pPr>
      <w:bookmarkStart w:id="10" w:name="page10"/>
      <w:bookmarkEnd w:id="10"/>
      <w:r>
        <w:rPr>
          <w:rFonts w:ascii="Times New Roman" w:eastAsia="Times New Roman" w:hAnsi="Times New Roman"/>
          <w:sz w:val="23"/>
        </w:rPr>
        <w:lastRenderedPageBreak/>
        <w:t>8</w:t>
      </w:r>
    </w:p>
    <w:p w14:paraId="4EFE24ED" w14:textId="77777777" w:rsidR="00A56A5B" w:rsidRDefault="00000000">
      <w:pPr>
        <w:spacing w:line="0" w:lineRule="atLeast"/>
        <w:ind w:left="2853"/>
        <w:rPr>
          <w:rFonts w:ascii="Times New Roman" w:eastAsia="Times New Roman" w:hAnsi="Times New Roman"/>
          <w:b/>
          <w:sz w:val="31"/>
        </w:rPr>
      </w:pPr>
      <w:r>
        <w:rPr>
          <w:rFonts w:ascii="Times New Roman" w:eastAsia="Times New Roman" w:hAnsi="Times New Roman"/>
          <w:b/>
          <w:sz w:val="31"/>
        </w:rPr>
        <w:t>Section III. Form of Contract</w:t>
      </w:r>
    </w:p>
    <w:p w14:paraId="06DB7AEF" w14:textId="77777777" w:rsidR="00A56A5B" w:rsidRDefault="00A56A5B">
      <w:pPr>
        <w:spacing w:line="217" w:lineRule="exact"/>
        <w:rPr>
          <w:rFonts w:ascii="Times New Roman" w:eastAsia="Times New Roman" w:hAnsi="Times New Roman"/>
        </w:rPr>
      </w:pPr>
    </w:p>
    <w:p w14:paraId="2D07C657" w14:textId="77777777" w:rsidR="00A56A5B" w:rsidRDefault="00000000">
      <w:pPr>
        <w:tabs>
          <w:tab w:val="left" w:pos="4212"/>
          <w:tab w:val="left" w:pos="6072"/>
          <w:tab w:val="left" w:pos="6932"/>
        </w:tabs>
        <w:spacing w:line="0" w:lineRule="atLeast"/>
        <w:ind w:left="613"/>
        <w:rPr>
          <w:rFonts w:ascii="Times New Roman" w:eastAsia="Times New Roman" w:hAnsi="Times New Roman"/>
          <w:i/>
          <w:sz w:val="23"/>
        </w:rPr>
      </w:pPr>
      <w:r>
        <w:rPr>
          <w:rFonts w:ascii="Times New Roman" w:eastAsia="Times New Roman" w:hAnsi="Times New Roman"/>
          <w:sz w:val="23"/>
        </w:rPr>
        <w:t>THIS AGREEMENT made the _____</w:t>
      </w:r>
      <w:r>
        <w:rPr>
          <w:rFonts w:ascii="Times New Roman" w:eastAsia="Times New Roman" w:hAnsi="Times New Roman"/>
        </w:rPr>
        <w:t xml:space="preserve">___ </w:t>
      </w:r>
      <w:r>
        <w:rPr>
          <w:rFonts w:ascii="Times New Roman" w:eastAsia="Times New Roman" w:hAnsi="Times New Roman"/>
          <w:sz w:val="23"/>
        </w:rPr>
        <w:t>day of __________</w:t>
      </w:r>
      <w:r>
        <w:rPr>
          <w:rFonts w:ascii="Times New Roman" w:eastAsia="Times New Roman" w:hAnsi="Times New Roman"/>
        </w:rPr>
        <w:t xml:space="preserve"> </w:t>
      </w:r>
      <w:r>
        <w:rPr>
          <w:rFonts w:ascii="Times New Roman" w:eastAsia="Times New Roman" w:hAnsi="Times New Roman"/>
          <w:sz w:val="23"/>
        </w:rPr>
        <w:t>20_____</w:t>
      </w:r>
      <w:r>
        <w:rPr>
          <w:rFonts w:ascii="Times New Roman" w:eastAsia="Times New Roman" w:hAnsi="Times New Roman"/>
        </w:rPr>
        <w:tab/>
      </w:r>
      <w:r>
        <w:rPr>
          <w:rFonts w:ascii="Times New Roman" w:eastAsia="Times New Roman" w:hAnsi="Times New Roman"/>
          <w:sz w:val="23"/>
        </w:rPr>
        <w:t xml:space="preserve">between </w:t>
      </w:r>
      <w:r>
        <w:rPr>
          <w:rFonts w:ascii="Times New Roman" w:eastAsia="Times New Roman" w:hAnsi="Times New Roman"/>
          <w:i/>
          <w:sz w:val="23"/>
        </w:rPr>
        <w:t xml:space="preserve">[name of </w:t>
      </w:r>
    </w:p>
    <w:p w14:paraId="1E50D531" w14:textId="77777777" w:rsidR="00A56A5B" w:rsidRDefault="00A56A5B">
      <w:pPr>
        <w:tabs>
          <w:tab w:val="left" w:pos="4212"/>
          <w:tab w:val="left" w:pos="6072"/>
          <w:tab w:val="left" w:pos="6932"/>
        </w:tabs>
        <w:spacing w:line="0" w:lineRule="atLeast"/>
        <w:ind w:left="613"/>
        <w:rPr>
          <w:rFonts w:ascii="Times New Roman" w:eastAsia="Times New Roman" w:hAnsi="Times New Roman"/>
          <w:i/>
          <w:sz w:val="23"/>
        </w:rPr>
      </w:pPr>
    </w:p>
    <w:p w14:paraId="1E0F8D9F" w14:textId="77777777" w:rsidR="00A56A5B" w:rsidRDefault="00000000">
      <w:pPr>
        <w:tabs>
          <w:tab w:val="left" w:pos="4212"/>
          <w:tab w:val="left" w:pos="6072"/>
          <w:tab w:val="left" w:pos="6932"/>
        </w:tabs>
        <w:spacing w:line="0" w:lineRule="atLeast"/>
        <w:ind w:left="613"/>
        <w:rPr>
          <w:rFonts w:ascii="Times New Roman" w:eastAsia="Times New Roman" w:hAnsi="Times New Roman"/>
          <w:i/>
          <w:sz w:val="23"/>
        </w:rPr>
      </w:pPr>
      <w:r>
        <w:rPr>
          <w:rFonts w:ascii="Times New Roman" w:eastAsia="Times New Roman" w:hAnsi="Times New Roman"/>
          <w:i/>
          <w:sz w:val="23"/>
        </w:rPr>
        <w:t xml:space="preserve">Purchaser] </w:t>
      </w:r>
      <w:r>
        <w:rPr>
          <w:rFonts w:ascii="Times New Roman" w:eastAsia="Times New Roman" w:hAnsi="Times New Roman"/>
          <w:sz w:val="23"/>
        </w:rPr>
        <w:t>(hereinafter called</w:t>
      </w:r>
      <w:r>
        <w:rPr>
          <w:rFonts w:ascii="Times New Roman" w:eastAsia="Times New Roman" w:hAnsi="Times New Roman"/>
          <w:i/>
          <w:sz w:val="23"/>
        </w:rPr>
        <w:t xml:space="preserve"> </w:t>
      </w:r>
      <w:r>
        <w:rPr>
          <w:rFonts w:ascii="Times New Roman" w:eastAsia="Times New Roman" w:hAnsi="Times New Roman"/>
          <w:sz w:val="23"/>
        </w:rPr>
        <w:t>“the Purchaser”)</w:t>
      </w:r>
      <w:r>
        <w:rPr>
          <w:rFonts w:ascii="Times New Roman" w:eastAsia="Times New Roman" w:hAnsi="Times New Roman"/>
          <w:i/>
          <w:sz w:val="23"/>
        </w:rPr>
        <w:t xml:space="preserve"> </w:t>
      </w:r>
      <w:r>
        <w:rPr>
          <w:rFonts w:ascii="Times New Roman" w:eastAsia="Times New Roman" w:hAnsi="Times New Roman"/>
          <w:sz w:val="23"/>
        </w:rPr>
        <w:t>of the one part and</w:t>
      </w:r>
      <w:r>
        <w:rPr>
          <w:rFonts w:ascii="Times New Roman" w:eastAsia="Times New Roman" w:hAnsi="Times New Roman"/>
          <w:i/>
          <w:sz w:val="23"/>
        </w:rPr>
        <w:t xml:space="preserve"> [name of Supplier] </w:t>
      </w:r>
      <w:r>
        <w:rPr>
          <w:rFonts w:ascii="Times New Roman" w:eastAsia="Times New Roman" w:hAnsi="Times New Roman"/>
          <w:sz w:val="23"/>
        </w:rPr>
        <w:t>of</w:t>
      </w:r>
      <w:r>
        <w:rPr>
          <w:rFonts w:ascii="Times New Roman" w:eastAsia="Times New Roman" w:hAnsi="Times New Roman"/>
          <w:i/>
          <w:sz w:val="23"/>
        </w:rPr>
        <w:t xml:space="preserve"> [city and country of Supplier] </w:t>
      </w:r>
      <w:r>
        <w:rPr>
          <w:rFonts w:ascii="Times New Roman" w:eastAsia="Times New Roman" w:hAnsi="Times New Roman"/>
          <w:sz w:val="23"/>
        </w:rPr>
        <w:t>(hereinafter called</w:t>
      </w:r>
      <w:r>
        <w:rPr>
          <w:rFonts w:ascii="Times New Roman" w:eastAsia="Times New Roman" w:hAnsi="Times New Roman"/>
          <w:i/>
          <w:sz w:val="23"/>
        </w:rPr>
        <w:t xml:space="preserve"> </w:t>
      </w:r>
      <w:r>
        <w:rPr>
          <w:rFonts w:ascii="Times New Roman" w:eastAsia="Times New Roman" w:hAnsi="Times New Roman"/>
          <w:sz w:val="23"/>
        </w:rPr>
        <w:t>“the Supplier”) of the other part:</w:t>
      </w:r>
    </w:p>
    <w:p w14:paraId="55B8D7EA" w14:textId="77777777" w:rsidR="00A56A5B" w:rsidRDefault="00A56A5B">
      <w:pPr>
        <w:spacing w:line="283" w:lineRule="exact"/>
        <w:rPr>
          <w:rFonts w:ascii="Times New Roman" w:eastAsia="Times New Roman" w:hAnsi="Times New Roman"/>
        </w:rPr>
      </w:pPr>
    </w:p>
    <w:p w14:paraId="2F400CF7" w14:textId="77777777" w:rsidR="00A56A5B" w:rsidRDefault="00000000">
      <w:pPr>
        <w:spacing w:line="0" w:lineRule="atLeast"/>
        <w:ind w:left="613"/>
        <w:rPr>
          <w:rFonts w:ascii="Times New Roman" w:eastAsia="Times New Roman" w:hAnsi="Times New Roman"/>
          <w:sz w:val="23"/>
        </w:rPr>
      </w:pPr>
      <w:r>
        <w:rPr>
          <w:rFonts w:ascii="Times New Roman" w:eastAsia="Times New Roman" w:hAnsi="Times New Roman"/>
          <w:sz w:val="23"/>
        </w:rPr>
        <w:t>WHEREAS the Purchaser invited tenders for certain goods and ancillary services, viz.,</w:t>
      </w:r>
    </w:p>
    <w:p w14:paraId="473E3B38" w14:textId="77777777" w:rsidR="00A56A5B" w:rsidRDefault="00000000">
      <w:pPr>
        <w:spacing w:line="20" w:lineRule="exact"/>
        <w:rPr>
          <w:rFonts w:ascii="Times New Roman" w:eastAsia="Times New Roman" w:hAnsi="Times New Roman"/>
        </w:rPr>
      </w:pPr>
      <w:r>
        <w:rPr>
          <w:rFonts w:ascii="Times New Roman" w:eastAsia="Times New Roman" w:hAnsi="Times New Roman"/>
          <w:noProof/>
          <w:sz w:val="23"/>
        </w:rPr>
        <mc:AlternateContent>
          <mc:Choice Requires="wps">
            <w:drawing>
              <wp:anchor distT="0" distB="0" distL="114300" distR="114300" simplePos="0" relativeHeight="251661312" behindDoc="1" locked="0" layoutInCell="1" allowOverlap="1" wp14:anchorId="2107D847" wp14:editId="4500D8EF">
                <wp:simplePos x="0" y="0"/>
                <wp:positionH relativeFrom="column">
                  <wp:posOffset>383540</wp:posOffset>
                </wp:positionH>
                <wp:positionV relativeFrom="paragraph">
                  <wp:posOffset>167005</wp:posOffset>
                </wp:positionV>
                <wp:extent cx="5335905" cy="0"/>
                <wp:effectExtent l="6985" t="9525" r="10160" b="9525"/>
                <wp:wrapNone/>
                <wp:docPr id="14" name="Straight Connector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335905" cy="0"/>
                        </a:xfrm>
                        <a:prstGeom prst="line">
                          <a:avLst/>
                        </a:prstGeom>
                        <a:noFill/>
                        <a:ln w="6096">
                          <a:solidFill>
                            <a:srgbClr val="000000"/>
                          </a:solidFill>
                          <a:round/>
                        </a:ln>
                      </wps:spPr>
                      <wps:bodyPr/>
                    </wps:wsp>
                  </a:graphicData>
                </a:graphic>
              </wp:anchor>
            </w:drawing>
          </mc:Choice>
          <mc:Fallback xmlns:wpsCustomData="http://www.wps.cn/officeDocument/2013/wpsCustomData">
            <w:pict>
              <v:line id="_x0000_s1026" o:spid="_x0000_s1026" o:spt="20" style="position:absolute;left:0pt;margin-left:30.2pt;margin-top:13.15pt;height:0pt;width:420.15pt;z-index:-251655168;mso-width-relative:page;mso-height-relative:page;" filled="f" stroked="t" coordsize="21600,21600" o:gfxdata="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">
                <v:fill on="f" focussize="0,0"/>
                <v:stroke weight="0.48pt" color="#000000" joinstyle="round"/>
                <v:imagedata o:title=""/>
                <o:lock v:ext="edit" aspectratio="f"/>
              </v:line>
            </w:pict>
          </mc:Fallback>
        </mc:AlternateContent>
      </w:r>
      <w:r>
        <w:rPr>
          <w:rFonts w:ascii="Times New Roman" w:eastAsia="Times New Roman" w:hAnsi="Times New Roman"/>
          <w:noProof/>
          <w:sz w:val="23"/>
        </w:rPr>
        <mc:AlternateContent>
          <mc:Choice Requires="wps">
            <w:drawing>
              <wp:anchor distT="0" distB="0" distL="114300" distR="114300" simplePos="0" relativeHeight="251662336" behindDoc="1" locked="0" layoutInCell="1" allowOverlap="1" wp14:anchorId="4C8F2B0E" wp14:editId="2B7396F2">
                <wp:simplePos x="0" y="0"/>
                <wp:positionH relativeFrom="column">
                  <wp:posOffset>383540</wp:posOffset>
                </wp:positionH>
                <wp:positionV relativeFrom="paragraph">
                  <wp:posOffset>337820</wp:posOffset>
                </wp:positionV>
                <wp:extent cx="5335905" cy="0"/>
                <wp:effectExtent l="6985" t="8890" r="10160" b="10160"/>
                <wp:wrapNone/>
                <wp:docPr id="13" name="Straight Connector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335905" cy="0"/>
                        </a:xfrm>
                        <a:prstGeom prst="line">
                          <a:avLst/>
                        </a:prstGeom>
                        <a:noFill/>
                        <a:ln w="6096">
                          <a:solidFill>
                            <a:srgbClr val="000000"/>
                          </a:solidFill>
                          <a:round/>
                        </a:ln>
                      </wps:spPr>
                      <wps:bodyPr/>
                    </wps:wsp>
                  </a:graphicData>
                </a:graphic>
              </wp:anchor>
            </w:drawing>
          </mc:Choice>
          <mc:Fallback xmlns:wpsCustomData="http://www.wps.cn/officeDocument/2013/wpsCustomData">
            <w:pict>
              <v:line id="_x0000_s1026" o:spid="_x0000_s1026" o:spt="20" style="position:absolute;left:0pt;margin-left:30.2pt;margin-top:26.6pt;height:0pt;width:420.15pt;z-index:-251654144;mso-width-relative:page;mso-height-relative:page;" filled="f" stroked="t" coordsize="21600,21600" o:gfxdata="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">
                <v:fill on="f" focussize="0,0"/>
                <v:stroke weight="0.48pt" color="#000000" joinstyle="round"/>
                <v:imagedata o:title=""/>
                <o:lock v:ext="edit" aspectratio="f"/>
              </v:line>
            </w:pict>
          </mc:Fallback>
        </mc:AlternateContent>
      </w:r>
    </w:p>
    <w:p w14:paraId="3972A4DE" w14:textId="77777777" w:rsidR="00A56A5B" w:rsidRDefault="00A56A5B">
      <w:pPr>
        <w:spacing w:line="200" w:lineRule="exact"/>
        <w:rPr>
          <w:rFonts w:ascii="Times New Roman" w:eastAsia="Times New Roman" w:hAnsi="Times New Roman"/>
        </w:rPr>
      </w:pPr>
    </w:p>
    <w:p w14:paraId="7E2BA419" w14:textId="77777777" w:rsidR="00A56A5B" w:rsidRDefault="00A56A5B">
      <w:pPr>
        <w:spacing w:line="312" w:lineRule="exact"/>
        <w:rPr>
          <w:rFonts w:ascii="Times New Roman" w:eastAsia="Times New Roman" w:hAnsi="Times New Roman"/>
        </w:rPr>
      </w:pPr>
    </w:p>
    <w:p w14:paraId="6B434FE9" w14:textId="77777777" w:rsidR="00A56A5B" w:rsidRDefault="00000000">
      <w:pPr>
        <w:spacing w:line="0" w:lineRule="atLeast"/>
        <w:ind w:left="613"/>
        <w:rPr>
          <w:rFonts w:ascii="Times New Roman" w:eastAsia="Times New Roman" w:hAnsi="Times New Roman"/>
          <w:i/>
          <w:sz w:val="23"/>
        </w:rPr>
      </w:pPr>
      <w:r>
        <w:rPr>
          <w:rFonts w:ascii="Times New Roman" w:eastAsia="Times New Roman" w:hAnsi="Times New Roman"/>
          <w:i/>
          <w:sz w:val="23"/>
        </w:rPr>
        <w:t>[brief description of goods and services]</w:t>
      </w:r>
    </w:p>
    <w:p w14:paraId="105D8F2A" w14:textId="77777777" w:rsidR="00A56A5B" w:rsidRDefault="00A56A5B">
      <w:pPr>
        <w:spacing w:line="18" w:lineRule="exact"/>
        <w:rPr>
          <w:rFonts w:ascii="Times New Roman" w:eastAsia="Times New Roman" w:hAnsi="Times New Roman"/>
        </w:rPr>
      </w:pPr>
    </w:p>
    <w:p w14:paraId="7049F8ED" w14:textId="77777777" w:rsidR="00A56A5B" w:rsidRDefault="00000000">
      <w:pPr>
        <w:spacing w:line="235" w:lineRule="auto"/>
        <w:ind w:left="613" w:right="359"/>
        <w:rPr>
          <w:rFonts w:ascii="Times New Roman" w:eastAsia="Times New Roman" w:hAnsi="Times New Roman"/>
          <w:sz w:val="23"/>
        </w:rPr>
      </w:pPr>
      <w:r>
        <w:rPr>
          <w:rFonts w:ascii="Times New Roman" w:eastAsia="Times New Roman" w:hAnsi="Times New Roman"/>
          <w:sz w:val="23"/>
        </w:rPr>
        <w:t xml:space="preserve">and has accepted a tender by the Supplier for the supply of those goods and services in the sum of </w:t>
      </w:r>
      <w:r>
        <w:rPr>
          <w:rFonts w:ascii="Times New Roman" w:eastAsia="Times New Roman" w:hAnsi="Times New Roman"/>
          <w:i/>
          <w:sz w:val="23"/>
        </w:rPr>
        <w:t>[contract price in words and figures]</w:t>
      </w:r>
      <w:r>
        <w:rPr>
          <w:rFonts w:ascii="Times New Roman" w:eastAsia="Times New Roman" w:hAnsi="Times New Roman"/>
          <w:sz w:val="23"/>
        </w:rPr>
        <w:t xml:space="preserve"> (hereinafter called “the Contract Price”).</w:t>
      </w:r>
    </w:p>
    <w:p w14:paraId="60DF7E8D" w14:textId="77777777" w:rsidR="00A56A5B" w:rsidRDefault="00A56A5B">
      <w:pPr>
        <w:spacing w:line="273" w:lineRule="exact"/>
        <w:rPr>
          <w:rFonts w:ascii="Times New Roman" w:eastAsia="Times New Roman" w:hAnsi="Times New Roman"/>
        </w:rPr>
      </w:pPr>
    </w:p>
    <w:p w14:paraId="7906DB22" w14:textId="77777777" w:rsidR="00A56A5B" w:rsidRDefault="00000000">
      <w:pPr>
        <w:spacing w:line="0" w:lineRule="atLeast"/>
        <w:ind w:left="613"/>
        <w:rPr>
          <w:rFonts w:ascii="Times New Roman" w:eastAsia="Times New Roman" w:hAnsi="Times New Roman"/>
          <w:sz w:val="23"/>
        </w:rPr>
      </w:pPr>
      <w:r>
        <w:rPr>
          <w:rFonts w:ascii="Times New Roman" w:eastAsia="Times New Roman" w:hAnsi="Times New Roman"/>
          <w:sz w:val="23"/>
        </w:rPr>
        <w:t>NOW THIS AGREEMENT WITNESSETH AS FOLLOWS:</w:t>
      </w:r>
    </w:p>
    <w:p w14:paraId="1711A77B" w14:textId="77777777" w:rsidR="00A56A5B" w:rsidRDefault="00A56A5B">
      <w:pPr>
        <w:spacing w:line="284" w:lineRule="exact"/>
        <w:rPr>
          <w:rFonts w:ascii="Times New Roman" w:eastAsia="Times New Roman" w:hAnsi="Times New Roman"/>
        </w:rPr>
      </w:pPr>
    </w:p>
    <w:p w14:paraId="1B52E48A" w14:textId="77777777" w:rsidR="00A56A5B" w:rsidRDefault="00000000">
      <w:pPr>
        <w:numPr>
          <w:ilvl w:val="1"/>
          <w:numId w:val="4"/>
        </w:numPr>
        <w:tabs>
          <w:tab w:val="left" w:pos="846"/>
        </w:tabs>
        <w:spacing w:line="236" w:lineRule="auto"/>
        <w:ind w:left="613" w:right="1199" w:hanging="10"/>
        <w:rPr>
          <w:rFonts w:ascii="Times New Roman" w:eastAsia="Times New Roman" w:hAnsi="Times New Roman"/>
          <w:sz w:val="23"/>
        </w:rPr>
      </w:pPr>
      <w:r>
        <w:rPr>
          <w:rFonts w:ascii="Times New Roman" w:eastAsia="Times New Roman" w:hAnsi="Times New Roman"/>
          <w:sz w:val="23"/>
        </w:rPr>
        <w:t>In this Agreement words and expressions shall have the same meanings as are respectively assigned to them in the Conditions of Contract referred to.</w:t>
      </w:r>
    </w:p>
    <w:p w14:paraId="56164737" w14:textId="77777777" w:rsidR="00A56A5B" w:rsidRDefault="00A56A5B">
      <w:pPr>
        <w:spacing w:line="283" w:lineRule="exact"/>
        <w:rPr>
          <w:rFonts w:ascii="Times New Roman" w:eastAsia="Times New Roman" w:hAnsi="Times New Roman"/>
          <w:sz w:val="23"/>
        </w:rPr>
      </w:pPr>
    </w:p>
    <w:p w14:paraId="2FB6F4F4" w14:textId="77777777" w:rsidR="00A56A5B" w:rsidRDefault="00000000">
      <w:pPr>
        <w:numPr>
          <w:ilvl w:val="1"/>
          <w:numId w:val="4"/>
        </w:numPr>
        <w:tabs>
          <w:tab w:val="left" w:pos="846"/>
        </w:tabs>
        <w:spacing w:line="236" w:lineRule="auto"/>
        <w:ind w:left="613" w:right="359" w:hanging="10"/>
        <w:rPr>
          <w:rFonts w:ascii="Times New Roman" w:eastAsia="Times New Roman" w:hAnsi="Times New Roman"/>
          <w:sz w:val="23"/>
        </w:rPr>
      </w:pPr>
      <w:r>
        <w:rPr>
          <w:rFonts w:ascii="Times New Roman" w:eastAsia="Times New Roman" w:hAnsi="Times New Roman"/>
          <w:sz w:val="23"/>
        </w:rPr>
        <w:t>The following documents shall be deemed to form and be read and construed as part of this Agreement, viz.:</w:t>
      </w:r>
    </w:p>
    <w:p w14:paraId="18E004AB" w14:textId="77777777" w:rsidR="00A56A5B" w:rsidRDefault="00A56A5B">
      <w:pPr>
        <w:spacing w:line="271" w:lineRule="exact"/>
        <w:rPr>
          <w:rFonts w:ascii="Times New Roman" w:eastAsia="Times New Roman" w:hAnsi="Times New Roman"/>
          <w:sz w:val="23"/>
        </w:rPr>
      </w:pPr>
    </w:p>
    <w:p w14:paraId="651FC74C" w14:textId="77777777" w:rsidR="00A56A5B" w:rsidRDefault="00000000">
      <w:pPr>
        <w:numPr>
          <w:ilvl w:val="4"/>
          <w:numId w:val="4"/>
        </w:numPr>
        <w:tabs>
          <w:tab w:val="left" w:pos="1533"/>
        </w:tabs>
        <w:spacing w:line="0" w:lineRule="atLeast"/>
        <w:ind w:left="1533" w:hanging="229"/>
        <w:rPr>
          <w:rFonts w:ascii="Times New Roman" w:eastAsia="Times New Roman" w:hAnsi="Times New Roman"/>
          <w:sz w:val="23"/>
        </w:rPr>
      </w:pPr>
      <w:r>
        <w:rPr>
          <w:rFonts w:ascii="Times New Roman" w:eastAsia="Times New Roman" w:hAnsi="Times New Roman"/>
          <w:sz w:val="23"/>
        </w:rPr>
        <w:t>Tender Form and the Price Schedule submitted by the Supplier;</w:t>
      </w:r>
    </w:p>
    <w:p w14:paraId="0F2D8AC6" w14:textId="77777777" w:rsidR="00A56A5B" w:rsidRDefault="00A56A5B">
      <w:pPr>
        <w:spacing w:line="273" w:lineRule="exact"/>
        <w:rPr>
          <w:rFonts w:ascii="Times New Roman" w:eastAsia="Times New Roman" w:hAnsi="Times New Roman"/>
          <w:sz w:val="23"/>
        </w:rPr>
      </w:pPr>
    </w:p>
    <w:p w14:paraId="61319170" w14:textId="77777777" w:rsidR="00A56A5B" w:rsidRDefault="00000000">
      <w:pPr>
        <w:numPr>
          <w:ilvl w:val="4"/>
          <w:numId w:val="4"/>
        </w:numPr>
        <w:tabs>
          <w:tab w:val="left" w:pos="1533"/>
        </w:tabs>
        <w:spacing w:line="0" w:lineRule="atLeast"/>
        <w:ind w:left="1533" w:hanging="229"/>
        <w:rPr>
          <w:rFonts w:ascii="Times New Roman" w:eastAsia="Times New Roman" w:hAnsi="Times New Roman"/>
          <w:sz w:val="23"/>
        </w:rPr>
      </w:pPr>
      <w:r>
        <w:rPr>
          <w:rFonts w:ascii="Times New Roman" w:eastAsia="Times New Roman" w:hAnsi="Times New Roman"/>
          <w:sz w:val="23"/>
        </w:rPr>
        <w:t>The Schedule of Requirements;</w:t>
      </w:r>
    </w:p>
    <w:p w14:paraId="45A568C7" w14:textId="77777777" w:rsidR="00A56A5B" w:rsidRDefault="00A56A5B">
      <w:pPr>
        <w:spacing w:line="270" w:lineRule="exact"/>
        <w:rPr>
          <w:rFonts w:ascii="Times New Roman" w:eastAsia="Times New Roman" w:hAnsi="Times New Roman"/>
          <w:sz w:val="23"/>
        </w:rPr>
      </w:pPr>
    </w:p>
    <w:p w14:paraId="75B17421" w14:textId="77777777" w:rsidR="00A56A5B" w:rsidRDefault="00000000">
      <w:pPr>
        <w:numPr>
          <w:ilvl w:val="4"/>
          <w:numId w:val="4"/>
        </w:numPr>
        <w:tabs>
          <w:tab w:val="left" w:pos="1533"/>
        </w:tabs>
        <w:spacing w:line="0" w:lineRule="atLeast"/>
        <w:ind w:left="1533" w:hanging="229"/>
        <w:rPr>
          <w:rFonts w:ascii="Times New Roman" w:eastAsia="Times New Roman" w:hAnsi="Times New Roman"/>
          <w:sz w:val="23"/>
        </w:rPr>
      </w:pPr>
      <w:r>
        <w:rPr>
          <w:rFonts w:ascii="Times New Roman" w:eastAsia="Times New Roman" w:hAnsi="Times New Roman"/>
          <w:sz w:val="23"/>
        </w:rPr>
        <w:t>The Technical Specifications;</w:t>
      </w:r>
    </w:p>
    <w:p w14:paraId="33C10E06" w14:textId="77777777" w:rsidR="00A56A5B" w:rsidRDefault="00A56A5B">
      <w:pPr>
        <w:spacing w:line="273" w:lineRule="exact"/>
        <w:rPr>
          <w:rFonts w:ascii="Times New Roman" w:eastAsia="Times New Roman" w:hAnsi="Times New Roman"/>
          <w:sz w:val="23"/>
        </w:rPr>
      </w:pPr>
    </w:p>
    <w:p w14:paraId="1043D5B9" w14:textId="77777777" w:rsidR="00A56A5B" w:rsidRDefault="00000000">
      <w:pPr>
        <w:numPr>
          <w:ilvl w:val="4"/>
          <w:numId w:val="4"/>
        </w:numPr>
        <w:tabs>
          <w:tab w:val="left" w:pos="1533"/>
        </w:tabs>
        <w:spacing w:line="0" w:lineRule="atLeast"/>
        <w:ind w:left="1533" w:hanging="229"/>
        <w:rPr>
          <w:rFonts w:ascii="Times New Roman" w:eastAsia="Times New Roman" w:hAnsi="Times New Roman"/>
          <w:sz w:val="23"/>
        </w:rPr>
      </w:pPr>
      <w:r>
        <w:rPr>
          <w:rFonts w:ascii="Times New Roman" w:eastAsia="Times New Roman" w:hAnsi="Times New Roman"/>
          <w:sz w:val="23"/>
        </w:rPr>
        <w:t>The Conditions of Contract; and</w:t>
      </w:r>
    </w:p>
    <w:p w14:paraId="156AD002" w14:textId="77777777" w:rsidR="00A56A5B" w:rsidRDefault="00A56A5B">
      <w:pPr>
        <w:spacing w:line="273" w:lineRule="exact"/>
        <w:rPr>
          <w:rFonts w:ascii="Times New Roman" w:eastAsia="Times New Roman" w:hAnsi="Times New Roman"/>
          <w:sz w:val="23"/>
        </w:rPr>
      </w:pPr>
    </w:p>
    <w:p w14:paraId="3DBAA03D" w14:textId="77777777" w:rsidR="00A56A5B" w:rsidRDefault="00000000">
      <w:pPr>
        <w:numPr>
          <w:ilvl w:val="4"/>
          <w:numId w:val="4"/>
        </w:numPr>
        <w:tabs>
          <w:tab w:val="left" w:pos="1533"/>
        </w:tabs>
        <w:spacing w:line="0" w:lineRule="atLeast"/>
        <w:ind w:left="1533" w:hanging="229"/>
        <w:rPr>
          <w:rFonts w:ascii="Times New Roman" w:eastAsia="Times New Roman" w:hAnsi="Times New Roman"/>
          <w:sz w:val="23"/>
        </w:rPr>
      </w:pPr>
      <w:r>
        <w:rPr>
          <w:rFonts w:ascii="Times New Roman" w:eastAsia="Times New Roman" w:hAnsi="Times New Roman"/>
          <w:sz w:val="23"/>
        </w:rPr>
        <w:t>The Purchaser’s Notification of Award.</w:t>
      </w:r>
    </w:p>
    <w:p w14:paraId="3BA210E3" w14:textId="77777777" w:rsidR="00A56A5B" w:rsidRDefault="00A56A5B">
      <w:pPr>
        <w:spacing w:line="283" w:lineRule="exact"/>
        <w:rPr>
          <w:rFonts w:ascii="Times New Roman" w:eastAsia="Times New Roman" w:hAnsi="Times New Roman"/>
          <w:sz w:val="23"/>
        </w:rPr>
      </w:pPr>
    </w:p>
    <w:p w14:paraId="536EAE4E" w14:textId="77777777" w:rsidR="00A56A5B" w:rsidRDefault="00000000">
      <w:pPr>
        <w:numPr>
          <w:ilvl w:val="1"/>
          <w:numId w:val="4"/>
        </w:numPr>
        <w:tabs>
          <w:tab w:val="left" w:pos="879"/>
        </w:tabs>
        <w:spacing w:line="239" w:lineRule="auto"/>
        <w:ind w:left="613" w:right="499" w:hanging="10"/>
        <w:jc w:val="both"/>
        <w:rPr>
          <w:rFonts w:ascii="Times New Roman" w:eastAsia="Times New Roman" w:hAnsi="Times New Roman"/>
          <w:sz w:val="23"/>
        </w:rPr>
      </w:pPr>
      <w:r>
        <w:rPr>
          <w:rFonts w:ascii="Times New Roman" w:eastAsia="Times New Roman" w:hAnsi="Times New Roman"/>
          <w:sz w:val="23"/>
        </w:rPr>
        <w:t>In consideration of the payments to be made by the Purchaser to the Supplier as hereinafter mentioned, the Supplier hereby covenants with the Purchaser to provide the goods and services and to remedy defects therein in conformity in all respects with the provisions of the Contract.</w:t>
      </w:r>
    </w:p>
    <w:p w14:paraId="5821B802" w14:textId="77777777" w:rsidR="00A56A5B" w:rsidRDefault="00A56A5B">
      <w:pPr>
        <w:spacing w:line="288" w:lineRule="exact"/>
        <w:rPr>
          <w:rFonts w:ascii="Times New Roman" w:eastAsia="Times New Roman" w:hAnsi="Times New Roman"/>
          <w:sz w:val="23"/>
        </w:rPr>
      </w:pPr>
    </w:p>
    <w:p w14:paraId="209CFE1E" w14:textId="77777777" w:rsidR="00A56A5B" w:rsidRDefault="00000000">
      <w:pPr>
        <w:numPr>
          <w:ilvl w:val="1"/>
          <w:numId w:val="4"/>
        </w:numPr>
        <w:tabs>
          <w:tab w:val="left" w:pos="846"/>
        </w:tabs>
        <w:spacing w:line="237" w:lineRule="auto"/>
        <w:ind w:left="613" w:right="279" w:hanging="10"/>
        <w:rPr>
          <w:rFonts w:ascii="Times New Roman" w:eastAsia="Times New Roman" w:hAnsi="Times New Roman"/>
          <w:sz w:val="23"/>
        </w:rPr>
      </w:pPr>
      <w:r>
        <w:rPr>
          <w:rFonts w:ascii="Times New Roman" w:eastAsia="Times New Roman" w:hAnsi="Times New Roman"/>
          <w:sz w:val="23"/>
        </w:rPr>
        <w:t xml:space="preserve">The Purchaser hereby covenants to pay the Supplier in consideration of the provision of the goods and services and the remedying of defects </w:t>
      </w:r>
      <w:proofErr w:type="gramStart"/>
      <w:r>
        <w:rPr>
          <w:rFonts w:ascii="Times New Roman" w:eastAsia="Times New Roman" w:hAnsi="Times New Roman"/>
          <w:sz w:val="23"/>
        </w:rPr>
        <w:t>therein,</w:t>
      </w:r>
      <w:proofErr w:type="gramEnd"/>
      <w:r>
        <w:rPr>
          <w:rFonts w:ascii="Times New Roman" w:eastAsia="Times New Roman" w:hAnsi="Times New Roman"/>
          <w:sz w:val="23"/>
        </w:rPr>
        <w:t xml:space="preserve"> the Contract Price or such other sum as may become payable under the provisions of the contract at the times and</w:t>
      </w:r>
    </w:p>
    <w:p w14:paraId="41CD9320" w14:textId="77777777" w:rsidR="00A56A5B" w:rsidRDefault="00A56A5B">
      <w:pPr>
        <w:spacing w:line="5" w:lineRule="exact"/>
        <w:rPr>
          <w:rFonts w:ascii="Times New Roman" w:eastAsia="Times New Roman" w:hAnsi="Times New Roman"/>
          <w:sz w:val="23"/>
        </w:rPr>
      </w:pPr>
    </w:p>
    <w:p w14:paraId="0691FE62" w14:textId="77777777" w:rsidR="00A56A5B" w:rsidRDefault="00000000">
      <w:pPr>
        <w:spacing w:line="0" w:lineRule="atLeast"/>
        <w:ind w:left="613"/>
        <w:rPr>
          <w:rFonts w:ascii="Times New Roman" w:eastAsia="Times New Roman" w:hAnsi="Times New Roman"/>
          <w:sz w:val="23"/>
        </w:rPr>
      </w:pPr>
      <w:r>
        <w:rPr>
          <w:rFonts w:ascii="Times New Roman" w:eastAsia="Times New Roman" w:hAnsi="Times New Roman"/>
          <w:sz w:val="23"/>
        </w:rPr>
        <w:t>in the manner prescribed by the Contract.</w:t>
      </w:r>
    </w:p>
    <w:p w14:paraId="29D89B38" w14:textId="77777777" w:rsidR="00A56A5B" w:rsidRDefault="00A56A5B">
      <w:pPr>
        <w:spacing w:line="200" w:lineRule="exact"/>
        <w:rPr>
          <w:rFonts w:ascii="Times New Roman" w:eastAsia="Times New Roman" w:hAnsi="Times New Roman"/>
          <w:sz w:val="23"/>
        </w:rPr>
      </w:pPr>
    </w:p>
    <w:p w14:paraId="75C76DDC" w14:textId="77777777" w:rsidR="00A56A5B" w:rsidRDefault="00A56A5B">
      <w:pPr>
        <w:spacing w:line="329" w:lineRule="exact"/>
        <w:rPr>
          <w:rFonts w:ascii="Times New Roman" w:eastAsia="Times New Roman" w:hAnsi="Times New Roman"/>
          <w:sz w:val="23"/>
        </w:rPr>
      </w:pPr>
    </w:p>
    <w:p w14:paraId="7ECE8BCD" w14:textId="77777777" w:rsidR="00A56A5B" w:rsidRDefault="00000000">
      <w:pPr>
        <w:numPr>
          <w:ilvl w:val="0"/>
          <w:numId w:val="5"/>
        </w:numPr>
        <w:tabs>
          <w:tab w:val="left" w:pos="293"/>
        </w:tabs>
        <w:spacing w:line="0" w:lineRule="atLeast"/>
        <w:ind w:left="293" w:hanging="293"/>
        <w:rPr>
          <w:rFonts w:ascii="Times New Roman" w:eastAsia="Times New Roman" w:hAnsi="Times New Roman"/>
          <w:sz w:val="23"/>
        </w:rPr>
      </w:pPr>
      <w:r>
        <w:rPr>
          <w:rFonts w:ascii="Times New Roman" w:eastAsia="Times New Roman" w:hAnsi="Times New Roman"/>
          <w:sz w:val="23"/>
        </w:rPr>
        <w:t xml:space="preserve">      This Agreement shall not be valid unless;</w:t>
      </w:r>
    </w:p>
    <w:p w14:paraId="54D6337A" w14:textId="77777777" w:rsidR="00A56A5B" w:rsidRDefault="00A56A5B">
      <w:pPr>
        <w:spacing w:line="203" w:lineRule="exact"/>
        <w:rPr>
          <w:rFonts w:ascii="Times New Roman" w:eastAsia="Times New Roman" w:hAnsi="Times New Roman"/>
          <w:sz w:val="23"/>
        </w:rPr>
      </w:pPr>
    </w:p>
    <w:p w14:paraId="3881C0D6" w14:textId="77777777" w:rsidR="00A56A5B" w:rsidRDefault="00000000">
      <w:pPr>
        <w:numPr>
          <w:ilvl w:val="3"/>
          <w:numId w:val="5"/>
        </w:numPr>
        <w:tabs>
          <w:tab w:val="left" w:pos="1073"/>
        </w:tabs>
        <w:spacing w:line="0" w:lineRule="atLeast"/>
        <w:ind w:left="1073" w:hanging="381"/>
        <w:rPr>
          <w:rFonts w:ascii="Times New Roman" w:eastAsia="Times New Roman" w:hAnsi="Times New Roman"/>
          <w:sz w:val="23"/>
        </w:rPr>
      </w:pPr>
      <w:r>
        <w:rPr>
          <w:rFonts w:ascii="Times New Roman" w:eastAsia="Times New Roman" w:hAnsi="Times New Roman"/>
          <w:sz w:val="23"/>
        </w:rPr>
        <w:t>signing by both parties;</w:t>
      </w:r>
    </w:p>
    <w:p w14:paraId="64CFB2B3" w14:textId="77777777" w:rsidR="00A56A5B" w:rsidRDefault="00A56A5B">
      <w:pPr>
        <w:spacing w:line="213" w:lineRule="exact"/>
        <w:rPr>
          <w:rFonts w:ascii="Times New Roman" w:eastAsia="Times New Roman" w:hAnsi="Times New Roman"/>
          <w:sz w:val="23"/>
        </w:rPr>
      </w:pPr>
    </w:p>
    <w:p w14:paraId="0F075885" w14:textId="77777777" w:rsidR="00A56A5B" w:rsidRDefault="00000000">
      <w:pPr>
        <w:numPr>
          <w:ilvl w:val="2"/>
          <w:numId w:val="5"/>
        </w:numPr>
        <w:tabs>
          <w:tab w:val="left" w:pos="927"/>
        </w:tabs>
        <w:spacing w:line="0" w:lineRule="atLeast"/>
        <w:ind w:left="773" w:right="279" w:hanging="165"/>
        <w:jc w:val="both"/>
        <w:rPr>
          <w:rFonts w:ascii="Times New Roman" w:eastAsia="Times New Roman" w:hAnsi="Times New Roman"/>
          <w:sz w:val="23"/>
        </w:rPr>
      </w:pPr>
      <w:r>
        <w:rPr>
          <w:rFonts w:ascii="Times New Roman" w:eastAsia="Times New Roman" w:hAnsi="Times New Roman"/>
          <w:sz w:val="23"/>
        </w:rPr>
        <w:t xml:space="preserve"> authorization in the form of a Purchase Order (PO) generated from the Ghana Integrated Financial Management Information Systems (GIFMIS) or in a form specified by the Ministry of Finance (MoF) pursuant to the Applicable Law;</w:t>
      </w:r>
    </w:p>
    <w:p w14:paraId="27DB917A" w14:textId="77777777" w:rsidR="00A56A5B" w:rsidRDefault="00A56A5B">
      <w:pPr>
        <w:spacing w:line="291" w:lineRule="exact"/>
        <w:rPr>
          <w:rFonts w:ascii="Times New Roman" w:eastAsia="Times New Roman" w:hAnsi="Times New Roman"/>
        </w:rPr>
      </w:pPr>
    </w:p>
    <w:p w14:paraId="2D68C0C6" w14:textId="77777777" w:rsidR="00A56A5B" w:rsidRDefault="00000000">
      <w:pPr>
        <w:numPr>
          <w:ilvl w:val="0"/>
          <w:numId w:val="6"/>
        </w:numPr>
        <w:tabs>
          <w:tab w:val="left" w:pos="926"/>
        </w:tabs>
        <w:spacing w:line="236" w:lineRule="auto"/>
        <w:ind w:left="773" w:right="199" w:hanging="177"/>
        <w:jc w:val="both"/>
        <w:rPr>
          <w:rFonts w:ascii="Times New Roman" w:eastAsia="Times New Roman" w:hAnsi="Times New Roman"/>
          <w:sz w:val="23"/>
        </w:rPr>
      </w:pPr>
      <w:r>
        <w:rPr>
          <w:rFonts w:ascii="Times New Roman" w:eastAsia="Times New Roman" w:hAnsi="Times New Roman"/>
          <w:sz w:val="23"/>
        </w:rPr>
        <w:t>the fulfilment of conditions precedent such as the submission of performance bond, if any, that may be required on the part of either party under the Agreement or under the Applicable law.</w:t>
      </w:r>
    </w:p>
    <w:p w14:paraId="26B84266" w14:textId="77777777" w:rsidR="00A56A5B" w:rsidRDefault="00A56A5B">
      <w:pPr>
        <w:tabs>
          <w:tab w:val="left" w:pos="926"/>
        </w:tabs>
        <w:spacing w:line="236" w:lineRule="auto"/>
        <w:ind w:left="773" w:right="199" w:hanging="177"/>
        <w:jc w:val="both"/>
        <w:rPr>
          <w:rFonts w:ascii="Times New Roman" w:eastAsia="Times New Roman" w:hAnsi="Times New Roman"/>
          <w:sz w:val="23"/>
        </w:rPr>
        <w:sectPr w:rsidR="00A56A5B">
          <w:pgSz w:w="11900" w:h="16841"/>
          <w:pgMar w:top="1415" w:right="1440" w:bottom="246" w:left="1147" w:header="0" w:footer="0" w:gutter="0"/>
          <w:cols w:space="720" w:equalWidth="0">
            <w:col w:w="9312"/>
          </w:cols>
          <w:docGrid w:linePitch="360"/>
        </w:sectPr>
      </w:pPr>
    </w:p>
    <w:p w14:paraId="05D80E10" w14:textId="77777777" w:rsidR="00A56A5B" w:rsidRDefault="00000000">
      <w:pPr>
        <w:spacing w:line="0" w:lineRule="atLeast"/>
        <w:ind w:right="419"/>
        <w:jc w:val="right"/>
        <w:rPr>
          <w:rFonts w:ascii="Times New Roman" w:eastAsia="Times New Roman" w:hAnsi="Times New Roman"/>
          <w:sz w:val="23"/>
        </w:rPr>
      </w:pPr>
      <w:bookmarkStart w:id="11" w:name="page11"/>
      <w:bookmarkEnd w:id="11"/>
      <w:r>
        <w:rPr>
          <w:rFonts w:ascii="Times New Roman" w:eastAsia="Times New Roman" w:hAnsi="Times New Roman"/>
          <w:sz w:val="23"/>
        </w:rPr>
        <w:lastRenderedPageBreak/>
        <w:t>9</w:t>
      </w:r>
    </w:p>
    <w:p w14:paraId="4CA02878" w14:textId="77777777" w:rsidR="00A56A5B" w:rsidRDefault="00A56A5B">
      <w:pPr>
        <w:spacing w:line="219" w:lineRule="exact"/>
        <w:rPr>
          <w:rFonts w:ascii="Times New Roman" w:eastAsia="Times New Roman" w:hAnsi="Times New Roman"/>
        </w:rPr>
      </w:pPr>
    </w:p>
    <w:p w14:paraId="373D6753" w14:textId="77777777" w:rsidR="00A56A5B" w:rsidRDefault="00000000">
      <w:pPr>
        <w:spacing w:line="235" w:lineRule="auto"/>
        <w:ind w:left="320" w:right="599"/>
        <w:rPr>
          <w:rFonts w:ascii="Times New Roman" w:eastAsia="Times New Roman" w:hAnsi="Times New Roman"/>
          <w:sz w:val="23"/>
        </w:rPr>
      </w:pPr>
      <w:r>
        <w:rPr>
          <w:rFonts w:ascii="Times New Roman" w:eastAsia="Times New Roman" w:hAnsi="Times New Roman"/>
          <w:sz w:val="23"/>
        </w:rPr>
        <w:t>IN WITNESS whereof the parties hereto have caused this Agreement to be executed in accordance with their respective laws the day and year first above written.</w:t>
      </w:r>
    </w:p>
    <w:p w14:paraId="49B1ABED" w14:textId="77777777" w:rsidR="00A56A5B" w:rsidRDefault="00A56A5B">
      <w:pPr>
        <w:spacing w:line="273" w:lineRule="exact"/>
        <w:rPr>
          <w:rFonts w:ascii="Times New Roman" w:eastAsia="Times New Roman" w:hAnsi="Times New Roman"/>
        </w:rPr>
      </w:pPr>
    </w:p>
    <w:p w14:paraId="401D7598" w14:textId="77777777" w:rsidR="00A56A5B" w:rsidRDefault="00000000">
      <w:pPr>
        <w:tabs>
          <w:tab w:val="left" w:pos="4580"/>
        </w:tabs>
        <w:spacing w:line="0" w:lineRule="atLeast"/>
        <w:ind w:left="320"/>
        <w:rPr>
          <w:rFonts w:ascii="Times New Roman" w:eastAsia="Times New Roman" w:hAnsi="Times New Roman"/>
          <w:sz w:val="23"/>
        </w:rPr>
      </w:pPr>
      <w:r>
        <w:rPr>
          <w:rFonts w:ascii="Times New Roman" w:eastAsia="Times New Roman" w:hAnsi="Times New Roman"/>
          <w:sz w:val="23"/>
        </w:rPr>
        <w:t>On behalf of the Purchaser</w:t>
      </w:r>
      <w:r>
        <w:rPr>
          <w:rFonts w:ascii="Times New Roman" w:eastAsia="Times New Roman" w:hAnsi="Times New Roman"/>
        </w:rPr>
        <w:tab/>
      </w:r>
      <w:r>
        <w:rPr>
          <w:rFonts w:ascii="Times New Roman" w:eastAsia="Times New Roman" w:hAnsi="Times New Roman"/>
          <w:sz w:val="23"/>
        </w:rPr>
        <w:t>On behalf of the Supplier</w:t>
      </w:r>
    </w:p>
    <w:p w14:paraId="45352189" w14:textId="77777777" w:rsidR="00A56A5B" w:rsidRDefault="00A56A5B">
      <w:pPr>
        <w:spacing w:line="271" w:lineRule="exact"/>
        <w:rPr>
          <w:rFonts w:ascii="Times New Roman" w:eastAsia="Times New Roman" w:hAnsi="Times New Roman"/>
        </w:rPr>
      </w:pPr>
    </w:p>
    <w:p w14:paraId="22544C07" w14:textId="77777777" w:rsidR="00A56A5B" w:rsidRDefault="00000000">
      <w:pPr>
        <w:tabs>
          <w:tab w:val="left" w:pos="4580"/>
        </w:tabs>
        <w:spacing w:line="0" w:lineRule="atLeast"/>
        <w:ind w:left="320"/>
        <w:rPr>
          <w:rFonts w:ascii="Times New Roman" w:eastAsia="Times New Roman" w:hAnsi="Times New Roman"/>
          <w:sz w:val="23"/>
        </w:rPr>
      </w:pPr>
      <w:r>
        <w:rPr>
          <w:rFonts w:ascii="Times New Roman" w:eastAsia="Times New Roman" w:hAnsi="Times New Roman"/>
          <w:sz w:val="23"/>
        </w:rPr>
        <w:t>Name:</w:t>
      </w:r>
      <w:r>
        <w:rPr>
          <w:rFonts w:ascii="Times New Roman" w:eastAsia="Times New Roman" w:hAnsi="Times New Roman"/>
        </w:rPr>
        <w:tab/>
      </w:r>
      <w:r>
        <w:rPr>
          <w:rFonts w:ascii="Times New Roman" w:eastAsia="Times New Roman" w:hAnsi="Times New Roman"/>
          <w:sz w:val="23"/>
        </w:rPr>
        <w:t>Name:</w:t>
      </w:r>
    </w:p>
    <w:p w14:paraId="16F5786B" w14:textId="77777777" w:rsidR="00A56A5B" w:rsidRDefault="00A56A5B">
      <w:pPr>
        <w:spacing w:line="273" w:lineRule="exact"/>
        <w:rPr>
          <w:rFonts w:ascii="Times New Roman" w:eastAsia="Times New Roman" w:hAnsi="Times New Roman"/>
        </w:rPr>
      </w:pPr>
    </w:p>
    <w:p w14:paraId="62196C79" w14:textId="77777777" w:rsidR="00A56A5B" w:rsidRDefault="00000000">
      <w:pPr>
        <w:tabs>
          <w:tab w:val="left" w:pos="4580"/>
        </w:tabs>
        <w:spacing w:line="0" w:lineRule="atLeast"/>
        <w:ind w:left="320"/>
        <w:rPr>
          <w:rFonts w:ascii="Times New Roman" w:eastAsia="Times New Roman" w:hAnsi="Times New Roman"/>
          <w:sz w:val="23"/>
        </w:rPr>
      </w:pPr>
      <w:r>
        <w:rPr>
          <w:rFonts w:ascii="Times New Roman" w:eastAsia="Times New Roman" w:hAnsi="Times New Roman"/>
          <w:sz w:val="23"/>
        </w:rPr>
        <w:t>Designation:</w:t>
      </w:r>
      <w:r>
        <w:rPr>
          <w:rFonts w:ascii="Times New Roman" w:eastAsia="Times New Roman" w:hAnsi="Times New Roman"/>
        </w:rPr>
        <w:tab/>
      </w:r>
      <w:r>
        <w:rPr>
          <w:rFonts w:ascii="Times New Roman" w:eastAsia="Times New Roman" w:hAnsi="Times New Roman"/>
          <w:sz w:val="23"/>
        </w:rPr>
        <w:t>Designation:</w:t>
      </w:r>
    </w:p>
    <w:p w14:paraId="0463425D" w14:textId="77777777" w:rsidR="00A56A5B" w:rsidRDefault="00A56A5B">
      <w:pPr>
        <w:spacing w:line="271" w:lineRule="exact"/>
        <w:rPr>
          <w:rFonts w:ascii="Times New Roman" w:eastAsia="Times New Roman" w:hAnsi="Times New Roman"/>
        </w:rPr>
      </w:pPr>
    </w:p>
    <w:p w14:paraId="6EF5AC8B" w14:textId="77777777" w:rsidR="00A56A5B" w:rsidRDefault="00000000">
      <w:pPr>
        <w:tabs>
          <w:tab w:val="left" w:pos="4580"/>
        </w:tabs>
        <w:spacing w:line="0" w:lineRule="atLeast"/>
        <w:ind w:left="320"/>
        <w:rPr>
          <w:rFonts w:ascii="Times New Roman" w:eastAsia="Times New Roman" w:hAnsi="Times New Roman"/>
          <w:sz w:val="23"/>
        </w:rPr>
      </w:pPr>
      <w:r>
        <w:rPr>
          <w:rFonts w:ascii="Times New Roman" w:eastAsia="Times New Roman" w:hAnsi="Times New Roman"/>
          <w:sz w:val="23"/>
        </w:rPr>
        <w:t>Sign:</w:t>
      </w:r>
      <w:r>
        <w:rPr>
          <w:rFonts w:ascii="Times New Roman" w:eastAsia="Times New Roman" w:hAnsi="Times New Roman"/>
        </w:rPr>
        <w:tab/>
      </w:r>
      <w:r>
        <w:rPr>
          <w:rFonts w:ascii="Times New Roman" w:eastAsia="Times New Roman" w:hAnsi="Times New Roman"/>
          <w:sz w:val="23"/>
        </w:rPr>
        <w:t>Sign:</w:t>
      </w:r>
    </w:p>
    <w:p w14:paraId="61E94AA1" w14:textId="77777777" w:rsidR="00A56A5B" w:rsidRDefault="00A56A5B">
      <w:pPr>
        <w:spacing w:line="281" w:lineRule="exact"/>
        <w:rPr>
          <w:rFonts w:ascii="Times New Roman" w:eastAsia="Times New Roman" w:hAnsi="Times New Roman"/>
        </w:rPr>
      </w:pPr>
    </w:p>
    <w:p w14:paraId="4DE0DF53" w14:textId="77777777" w:rsidR="00A56A5B" w:rsidRDefault="00000000">
      <w:pPr>
        <w:tabs>
          <w:tab w:val="left" w:pos="4580"/>
        </w:tabs>
        <w:spacing w:line="0" w:lineRule="atLeast"/>
        <w:ind w:left="320"/>
        <w:rPr>
          <w:rFonts w:ascii="Times New Roman" w:eastAsia="Times New Roman" w:hAnsi="Times New Roman"/>
          <w:sz w:val="23"/>
        </w:rPr>
      </w:pPr>
      <w:r>
        <w:rPr>
          <w:rFonts w:ascii="Times New Roman" w:eastAsia="Times New Roman" w:hAnsi="Times New Roman"/>
          <w:sz w:val="23"/>
        </w:rPr>
        <w:t>Seal:</w:t>
      </w:r>
      <w:r>
        <w:rPr>
          <w:rFonts w:ascii="Times New Roman" w:eastAsia="Times New Roman" w:hAnsi="Times New Roman"/>
        </w:rPr>
        <w:tab/>
      </w:r>
      <w:r>
        <w:rPr>
          <w:rFonts w:ascii="Times New Roman" w:eastAsia="Times New Roman" w:hAnsi="Times New Roman"/>
          <w:sz w:val="23"/>
        </w:rPr>
        <w:t>Seal:</w:t>
      </w:r>
    </w:p>
    <w:p w14:paraId="46E44F04" w14:textId="77777777" w:rsidR="00A56A5B" w:rsidRDefault="00A56A5B">
      <w:pPr>
        <w:tabs>
          <w:tab w:val="left" w:pos="4580"/>
        </w:tabs>
        <w:spacing w:line="0" w:lineRule="atLeast"/>
        <w:ind w:left="320"/>
        <w:rPr>
          <w:rFonts w:ascii="Times New Roman" w:eastAsia="Times New Roman" w:hAnsi="Times New Roman"/>
          <w:sz w:val="23"/>
        </w:rPr>
        <w:sectPr w:rsidR="00A56A5B">
          <w:pgSz w:w="11900" w:h="16841"/>
          <w:pgMar w:top="1415" w:right="1440" w:bottom="1440" w:left="1440" w:header="0" w:footer="0" w:gutter="0"/>
          <w:cols w:space="720" w:equalWidth="0">
            <w:col w:w="9019"/>
          </w:cols>
          <w:docGrid w:linePitch="360"/>
        </w:sectPr>
      </w:pPr>
    </w:p>
    <w:p w14:paraId="3FB81A74" w14:textId="77777777" w:rsidR="00A56A5B" w:rsidRDefault="00000000">
      <w:pPr>
        <w:spacing w:line="0" w:lineRule="atLeast"/>
        <w:ind w:left="8480"/>
        <w:rPr>
          <w:rFonts w:ascii="Times New Roman" w:eastAsia="Times New Roman" w:hAnsi="Times New Roman"/>
          <w:sz w:val="23"/>
        </w:rPr>
      </w:pPr>
      <w:bookmarkStart w:id="12" w:name="page12"/>
      <w:bookmarkEnd w:id="12"/>
      <w:r>
        <w:rPr>
          <w:rFonts w:ascii="Times New Roman" w:eastAsia="Times New Roman" w:hAnsi="Times New Roman"/>
          <w:sz w:val="23"/>
        </w:rPr>
        <w:lastRenderedPageBreak/>
        <w:t>10</w:t>
      </w:r>
    </w:p>
    <w:p w14:paraId="14DBB15B" w14:textId="77777777" w:rsidR="00A56A5B" w:rsidRDefault="00A56A5B">
      <w:pPr>
        <w:spacing w:line="218" w:lineRule="exact"/>
        <w:rPr>
          <w:rFonts w:ascii="Times New Roman" w:eastAsia="Times New Roman" w:hAnsi="Times New Roman"/>
        </w:rPr>
      </w:pPr>
    </w:p>
    <w:p w14:paraId="4B2FA209" w14:textId="77777777" w:rsidR="00A56A5B" w:rsidRDefault="00000000">
      <w:pPr>
        <w:spacing w:line="0" w:lineRule="atLeast"/>
        <w:jc w:val="center"/>
        <w:rPr>
          <w:rFonts w:ascii="Times New Roman" w:eastAsia="Times New Roman" w:hAnsi="Times New Roman"/>
          <w:b/>
          <w:sz w:val="31"/>
        </w:rPr>
      </w:pPr>
      <w:r>
        <w:rPr>
          <w:rFonts w:ascii="Times New Roman" w:eastAsia="Times New Roman" w:hAnsi="Times New Roman"/>
          <w:b/>
          <w:sz w:val="31"/>
        </w:rPr>
        <w:t>Section IV. Sample Forms</w:t>
      </w:r>
    </w:p>
    <w:p w14:paraId="7D681306" w14:textId="77777777" w:rsidR="00A56A5B" w:rsidRDefault="00A56A5B">
      <w:pPr>
        <w:spacing w:line="298" w:lineRule="exact"/>
        <w:rPr>
          <w:rFonts w:ascii="Times New Roman" w:eastAsia="Times New Roman" w:hAnsi="Times New Roman"/>
        </w:rPr>
      </w:pPr>
    </w:p>
    <w:p w14:paraId="1CAED2A1" w14:textId="77777777" w:rsidR="00A56A5B" w:rsidRDefault="00000000">
      <w:pPr>
        <w:spacing w:line="0" w:lineRule="atLeast"/>
        <w:ind w:right="19"/>
        <w:jc w:val="center"/>
        <w:rPr>
          <w:rFonts w:ascii="Times New Roman" w:eastAsia="Times New Roman" w:hAnsi="Times New Roman"/>
          <w:b/>
          <w:sz w:val="27"/>
        </w:rPr>
      </w:pPr>
      <w:r>
        <w:rPr>
          <w:rFonts w:ascii="Times New Roman" w:eastAsia="Times New Roman" w:hAnsi="Times New Roman"/>
          <w:b/>
          <w:sz w:val="27"/>
        </w:rPr>
        <w:t>1. Tender and Price Schedules</w:t>
      </w:r>
    </w:p>
    <w:p w14:paraId="79D3314B" w14:textId="77777777" w:rsidR="00A56A5B" w:rsidRDefault="00A56A5B">
      <w:pPr>
        <w:spacing w:line="198" w:lineRule="exact"/>
        <w:rPr>
          <w:rFonts w:ascii="Times New Roman" w:eastAsia="Times New Roman" w:hAnsi="Times New Roman"/>
        </w:rPr>
      </w:pPr>
    </w:p>
    <w:p w14:paraId="3616FD0A" w14:textId="77777777" w:rsidR="00A56A5B" w:rsidRDefault="00000000">
      <w:pPr>
        <w:spacing w:line="0" w:lineRule="atLeast"/>
        <w:ind w:left="320"/>
        <w:rPr>
          <w:rFonts w:ascii="Times New Roman" w:eastAsia="Times New Roman" w:hAnsi="Times New Roman"/>
          <w:sz w:val="23"/>
        </w:rPr>
      </w:pPr>
      <w:r>
        <w:rPr>
          <w:rFonts w:ascii="Times New Roman" w:eastAsia="Times New Roman" w:hAnsi="Times New Roman"/>
          <w:sz w:val="23"/>
        </w:rPr>
        <w:t>Date:</w:t>
      </w:r>
    </w:p>
    <w:p w14:paraId="2AF6269A" w14:textId="77777777" w:rsidR="00A56A5B" w:rsidRDefault="00A56A5B">
      <w:pPr>
        <w:spacing w:line="276" w:lineRule="exact"/>
        <w:rPr>
          <w:rFonts w:ascii="Times New Roman" w:eastAsia="Times New Roman" w:hAnsi="Times New Roman"/>
        </w:rPr>
      </w:pPr>
    </w:p>
    <w:p w14:paraId="40339DBD" w14:textId="77777777" w:rsidR="00A56A5B" w:rsidRDefault="00000000">
      <w:pPr>
        <w:spacing w:line="0" w:lineRule="atLeast"/>
        <w:ind w:left="320"/>
        <w:rPr>
          <w:rFonts w:ascii="Times New Roman" w:eastAsia="Times New Roman" w:hAnsi="Times New Roman"/>
          <w:i/>
          <w:sz w:val="23"/>
        </w:rPr>
      </w:pPr>
      <w:r>
        <w:rPr>
          <w:rFonts w:ascii="Times New Roman" w:eastAsia="Times New Roman" w:hAnsi="Times New Roman"/>
          <w:sz w:val="23"/>
        </w:rPr>
        <w:t xml:space="preserve">To: </w:t>
      </w:r>
      <w:r>
        <w:rPr>
          <w:rFonts w:ascii="Times New Roman" w:eastAsia="Times New Roman" w:hAnsi="Times New Roman"/>
          <w:i/>
          <w:sz w:val="23"/>
        </w:rPr>
        <w:t>[name and address of Purchaser]</w:t>
      </w:r>
    </w:p>
    <w:p w14:paraId="1737338E" w14:textId="77777777" w:rsidR="00A56A5B" w:rsidRDefault="00A56A5B">
      <w:pPr>
        <w:spacing w:line="273" w:lineRule="exact"/>
        <w:rPr>
          <w:rFonts w:ascii="Times New Roman" w:eastAsia="Times New Roman" w:hAnsi="Times New Roman"/>
        </w:rPr>
      </w:pPr>
    </w:p>
    <w:p w14:paraId="3BC18489" w14:textId="77777777" w:rsidR="00A56A5B" w:rsidRDefault="00000000">
      <w:pPr>
        <w:spacing w:line="0" w:lineRule="atLeast"/>
        <w:ind w:left="320"/>
        <w:rPr>
          <w:rFonts w:ascii="Times New Roman" w:eastAsia="Times New Roman" w:hAnsi="Times New Roman"/>
          <w:sz w:val="23"/>
        </w:rPr>
      </w:pPr>
      <w:r>
        <w:rPr>
          <w:rFonts w:ascii="Times New Roman" w:eastAsia="Times New Roman" w:hAnsi="Times New Roman"/>
          <w:sz w:val="23"/>
        </w:rPr>
        <w:t>Gentlemen and/or Ladies:</w:t>
      </w:r>
    </w:p>
    <w:p w14:paraId="0A064D38" w14:textId="77777777" w:rsidR="00A56A5B" w:rsidRDefault="00A56A5B">
      <w:pPr>
        <w:spacing w:line="281" w:lineRule="exact"/>
        <w:rPr>
          <w:rFonts w:ascii="Times New Roman" w:eastAsia="Times New Roman" w:hAnsi="Times New Roman"/>
        </w:rPr>
      </w:pPr>
    </w:p>
    <w:p w14:paraId="2ECD21D4" w14:textId="77777777" w:rsidR="00A56A5B" w:rsidRDefault="00000000">
      <w:pPr>
        <w:spacing w:line="0" w:lineRule="atLeast"/>
        <w:ind w:left="320"/>
        <w:rPr>
          <w:rFonts w:ascii="Times New Roman" w:eastAsia="Times New Roman" w:hAnsi="Times New Roman"/>
          <w:sz w:val="23"/>
        </w:rPr>
      </w:pPr>
      <w:r>
        <w:rPr>
          <w:rFonts w:ascii="Times New Roman" w:eastAsia="Times New Roman" w:hAnsi="Times New Roman"/>
          <w:sz w:val="23"/>
        </w:rPr>
        <w:t>Having examined the RFQ documents, we the undersigned, offer to supply and deliver</w:t>
      </w:r>
    </w:p>
    <w:p w14:paraId="0E979C9B" w14:textId="77777777" w:rsidR="00A56A5B" w:rsidRDefault="00000000">
      <w:pPr>
        <w:spacing w:line="20" w:lineRule="exact"/>
        <w:rPr>
          <w:rFonts w:ascii="Times New Roman" w:eastAsia="Times New Roman" w:hAnsi="Times New Roman"/>
        </w:rPr>
      </w:pPr>
      <w:r>
        <w:rPr>
          <w:rFonts w:ascii="Times New Roman" w:eastAsia="Times New Roman" w:hAnsi="Times New Roman"/>
          <w:noProof/>
          <w:sz w:val="23"/>
        </w:rPr>
        <mc:AlternateContent>
          <mc:Choice Requires="wps">
            <w:drawing>
              <wp:anchor distT="0" distB="0" distL="114300" distR="114300" simplePos="0" relativeHeight="251663360" behindDoc="1" locked="0" layoutInCell="1" allowOverlap="1" wp14:anchorId="0C729A1C" wp14:editId="238ECFA2">
                <wp:simplePos x="0" y="0"/>
                <wp:positionH relativeFrom="column">
                  <wp:posOffset>197485</wp:posOffset>
                </wp:positionH>
                <wp:positionV relativeFrom="paragraph">
                  <wp:posOffset>168275</wp:posOffset>
                </wp:positionV>
                <wp:extent cx="5335905" cy="0"/>
                <wp:effectExtent l="6985" t="5080" r="10160" b="13970"/>
                <wp:wrapNone/>
                <wp:docPr id="12" name="Straight Connector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335905" cy="0"/>
                        </a:xfrm>
                        <a:prstGeom prst="line">
                          <a:avLst/>
                        </a:prstGeom>
                        <a:noFill/>
                        <a:ln w="6096">
                          <a:solidFill>
                            <a:srgbClr val="000000"/>
                          </a:solidFill>
                          <a:round/>
                        </a:ln>
                      </wps:spPr>
                      <wps:bodyPr/>
                    </wps:wsp>
                  </a:graphicData>
                </a:graphic>
              </wp:anchor>
            </w:drawing>
          </mc:Choice>
          <mc:Fallback xmlns:wpsCustomData="http://www.wps.cn/officeDocument/2013/wpsCustomData">
            <w:pict>
              <v:line id="_x0000_s1026" o:spid="_x0000_s1026" o:spt="20" style="position:absolute;left:0pt;margin-left:15.55pt;margin-top:13.25pt;height:0pt;width:420.15pt;z-index:-251653120;mso-width-relative:page;mso-height-relative:page;" filled="f" stroked="t" coordsize="21600,21600" o:gfxdata="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">
                <v:fill on="f" focussize="0,0"/>
                <v:stroke weight="0.48pt" color="#000000" joinstyle="round"/>
                <v:imagedata o:title=""/>
                <o:lock v:ext="edit" aspectratio="f"/>
              </v:line>
            </w:pict>
          </mc:Fallback>
        </mc:AlternateContent>
      </w:r>
      <w:r>
        <w:rPr>
          <w:rFonts w:ascii="Times New Roman" w:eastAsia="Times New Roman" w:hAnsi="Times New Roman"/>
          <w:noProof/>
          <w:sz w:val="23"/>
        </w:rPr>
        <mc:AlternateContent>
          <mc:Choice Requires="wps">
            <w:drawing>
              <wp:anchor distT="0" distB="0" distL="114300" distR="114300" simplePos="0" relativeHeight="251664384" behindDoc="1" locked="0" layoutInCell="1" allowOverlap="1" wp14:anchorId="38C03AD1" wp14:editId="419D29E9">
                <wp:simplePos x="0" y="0"/>
                <wp:positionH relativeFrom="column">
                  <wp:posOffset>197485</wp:posOffset>
                </wp:positionH>
                <wp:positionV relativeFrom="paragraph">
                  <wp:posOffset>339090</wp:posOffset>
                </wp:positionV>
                <wp:extent cx="5335905" cy="0"/>
                <wp:effectExtent l="6985" t="13970" r="10160" b="5080"/>
                <wp:wrapNone/>
                <wp:docPr id="11" name="Straight Connector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335905" cy="0"/>
                        </a:xfrm>
                        <a:prstGeom prst="line">
                          <a:avLst/>
                        </a:prstGeom>
                        <a:noFill/>
                        <a:ln w="6096">
                          <a:solidFill>
                            <a:srgbClr val="000000"/>
                          </a:solidFill>
                          <a:round/>
                        </a:ln>
                      </wps:spPr>
                      <wps:bodyPr/>
                    </wps:wsp>
                  </a:graphicData>
                </a:graphic>
              </wp:anchor>
            </w:drawing>
          </mc:Choice>
          <mc:Fallback xmlns:wpsCustomData="http://www.wps.cn/officeDocument/2013/wpsCustomData">
            <w:pict>
              <v:line id="_x0000_s1026" o:spid="_x0000_s1026" o:spt="20" style="position:absolute;left:0pt;margin-left:15.55pt;margin-top:26.7pt;height:0pt;width:420.15pt;z-index:-251652096;mso-width-relative:page;mso-height-relative:page;" filled="f" stroked="t" coordsize="21600,21600" o:gfxdata="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">
                <v:fill on="f" focussize="0,0"/>
                <v:stroke weight="0.48pt" color="#000000" joinstyle="round"/>
                <v:imagedata o:title=""/>
                <o:lock v:ext="edit" aspectratio="f"/>
              </v:line>
            </w:pict>
          </mc:Fallback>
        </mc:AlternateContent>
      </w:r>
    </w:p>
    <w:p w14:paraId="695FB0EF" w14:textId="77777777" w:rsidR="00A56A5B" w:rsidRDefault="00A56A5B">
      <w:pPr>
        <w:spacing w:line="200" w:lineRule="exact"/>
        <w:rPr>
          <w:rFonts w:ascii="Times New Roman" w:eastAsia="Times New Roman" w:hAnsi="Times New Roman"/>
        </w:rPr>
      </w:pPr>
    </w:p>
    <w:p w14:paraId="1713BDBC" w14:textId="77777777" w:rsidR="00A56A5B" w:rsidRDefault="00A56A5B">
      <w:pPr>
        <w:spacing w:line="312" w:lineRule="exact"/>
        <w:rPr>
          <w:rFonts w:ascii="Times New Roman" w:eastAsia="Times New Roman" w:hAnsi="Times New Roman"/>
        </w:rPr>
      </w:pPr>
    </w:p>
    <w:p w14:paraId="6B6280E7" w14:textId="77777777" w:rsidR="00A56A5B" w:rsidRDefault="00000000">
      <w:pPr>
        <w:spacing w:line="0" w:lineRule="atLeast"/>
        <w:ind w:left="320"/>
        <w:rPr>
          <w:rFonts w:ascii="Times New Roman" w:eastAsia="Times New Roman" w:hAnsi="Times New Roman"/>
          <w:i/>
          <w:sz w:val="23"/>
        </w:rPr>
      </w:pPr>
      <w:r>
        <w:rPr>
          <w:rFonts w:ascii="Times New Roman" w:eastAsia="Times New Roman" w:hAnsi="Times New Roman"/>
          <w:i/>
          <w:sz w:val="23"/>
        </w:rPr>
        <w:t>[description of goods and services]</w:t>
      </w:r>
    </w:p>
    <w:p w14:paraId="3CF8132E" w14:textId="77777777" w:rsidR="00A56A5B" w:rsidRDefault="00A56A5B">
      <w:pPr>
        <w:spacing w:line="14" w:lineRule="exact"/>
        <w:rPr>
          <w:rFonts w:ascii="Times New Roman" w:eastAsia="Times New Roman" w:hAnsi="Times New Roman"/>
        </w:rPr>
      </w:pPr>
    </w:p>
    <w:p w14:paraId="1404AFE5" w14:textId="77777777" w:rsidR="00A56A5B" w:rsidRDefault="00000000">
      <w:pPr>
        <w:tabs>
          <w:tab w:val="left" w:pos="8000"/>
        </w:tabs>
        <w:spacing w:line="0" w:lineRule="atLeast"/>
        <w:ind w:left="360"/>
        <w:rPr>
          <w:rFonts w:ascii="Times New Roman" w:eastAsia="Times New Roman" w:hAnsi="Times New Roman"/>
          <w:sz w:val="23"/>
        </w:rPr>
      </w:pPr>
      <w:r>
        <w:rPr>
          <w:rFonts w:ascii="Times New Roman" w:eastAsia="Times New Roman" w:hAnsi="Times New Roman"/>
          <w:sz w:val="23"/>
        </w:rPr>
        <w:t>in conformity with the said RFQ documents for the sum of</w:t>
      </w:r>
      <w:r>
        <w:rPr>
          <w:rFonts w:ascii="Times New Roman" w:eastAsia="Times New Roman" w:hAnsi="Times New Roman"/>
        </w:rPr>
        <w:tab/>
      </w:r>
      <w:r>
        <w:rPr>
          <w:rFonts w:ascii="Times New Roman" w:eastAsia="Times New Roman" w:hAnsi="Times New Roman"/>
          <w:sz w:val="23"/>
        </w:rPr>
        <w:t>,</w:t>
      </w:r>
    </w:p>
    <w:p w14:paraId="12DC920D" w14:textId="77777777" w:rsidR="00A56A5B" w:rsidRDefault="00000000">
      <w:pPr>
        <w:spacing w:line="20" w:lineRule="exact"/>
        <w:rPr>
          <w:rFonts w:ascii="Times New Roman" w:eastAsia="Times New Roman" w:hAnsi="Times New Roman"/>
        </w:rPr>
      </w:pPr>
      <w:r>
        <w:rPr>
          <w:rFonts w:ascii="Times New Roman" w:eastAsia="Times New Roman" w:hAnsi="Times New Roman"/>
          <w:noProof/>
          <w:sz w:val="23"/>
        </w:rPr>
        <mc:AlternateContent>
          <mc:Choice Requires="wps">
            <w:drawing>
              <wp:anchor distT="0" distB="0" distL="114300" distR="114300" simplePos="0" relativeHeight="251665408" behindDoc="1" locked="0" layoutInCell="1" allowOverlap="1" wp14:anchorId="455D9C25" wp14:editId="333C22BD">
                <wp:simplePos x="0" y="0"/>
                <wp:positionH relativeFrom="column">
                  <wp:posOffset>3835400</wp:posOffset>
                </wp:positionH>
                <wp:positionV relativeFrom="paragraph">
                  <wp:posOffset>-5080</wp:posOffset>
                </wp:positionV>
                <wp:extent cx="1261110" cy="0"/>
                <wp:effectExtent l="6350" t="9525" r="8890" b="9525"/>
                <wp:wrapNone/>
                <wp:docPr id="10" name="Straight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61110" cy="0"/>
                        </a:xfrm>
                        <a:prstGeom prst="line">
                          <a:avLst/>
                        </a:prstGeom>
                        <a:noFill/>
                        <a:ln w="6096">
                          <a:solidFill>
                            <a:srgbClr val="000000"/>
                          </a:solidFill>
                          <a:round/>
                        </a:ln>
                      </wps:spPr>
                      <wps:bodyPr/>
                    </wps:wsp>
                  </a:graphicData>
                </a:graphic>
              </wp:anchor>
            </w:drawing>
          </mc:Choice>
          <mc:Fallback xmlns:wpsCustomData="http://www.wps.cn/officeDocument/2013/wpsCustomData">
            <w:pict>
              <v:line id="_x0000_s1026" o:spid="_x0000_s1026" o:spt="20" style="position:absolute;left:0pt;margin-left:302pt;margin-top:-0.4pt;height:0pt;width:99.3pt;z-index:-251651072;mso-width-relative:page;mso-height-relative:page;" filled="f" stroked="t" coordsize="21600,21600" o:gfxdata="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">
                <v:fill on="f" focussize="0,0"/>
                <v:stroke weight="0.48pt" color="#000000" joinstyle="round"/>
                <v:imagedata o:title=""/>
                <o:lock v:ext="edit" aspectratio="f"/>
              </v:line>
            </w:pict>
          </mc:Fallback>
        </mc:AlternateContent>
      </w:r>
    </w:p>
    <w:p w14:paraId="32DBB67E" w14:textId="77777777" w:rsidR="00A56A5B" w:rsidRDefault="00000000">
      <w:pPr>
        <w:spacing w:line="237" w:lineRule="auto"/>
        <w:ind w:left="320" w:right="259" w:firstLine="1752"/>
        <w:jc w:val="both"/>
        <w:rPr>
          <w:rFonts w:ascii="Times New Roman" w:eastAsia="Times New Roman" w:hAnsi="Times New Roman"/>
          <w:sz w:val="23"/>
        </w:rPr>
      </w:pPr>
      <w:r>
        <w:rPr>
          <w:rFonts w:ascii="Times New Roman" w:eastAsia="Times New Roman" w:hAnsi="Times New Roman"/>
          <w:i/>
          <w:sz w:val="23"/>
        </w:rPr>
        <w:t xml:space="preserve">[total tender amount in words and figures] </w:t>
      </w:r>
      <w:r>
        <w:rPr>
          <w:rFonts w:ascii="Times New Roman" w:eastAsia="Times New Roman" w:hAnsi="Times New Roman"/>
          <w:sz w:val="23"/>
        </w:rPr>
        <w:t>or such other sums as may be</w:t>
      </w:r>
      <w:r>
        <w:rPr>
          <w:rFonts w:ascii="Times New Roman" w:eastAsia="Times New Roman" w:hAnsi="Times New Roman"/>
          <w:i/>
          <w:sz w:val="23"/>
        </w:rPr>
        <w:t xml:space="preserve"> </w:t>
      </w:r>
      <w:r>
        <w:rPr>
          <w:rFonts w:ascii="Times New Roman" w:eastAsia="Times New Roman" w:hAnsi="Times New Roman"/>
          <w:sz w:val="23"/>
        </w:rPr>
        <w:t>ascertained in accordance with the Schedule of Prices attached herewith and made part of this Tender.</w:t>
      </w:r>
    </w:p>
    <w:p w14:paraId="31F4DB56" w14:textId="77777777" w:rsidR="00A56A5B" w:rsidRDefault="00000000">
      <w:pPr>
        <w:spacing w:line="20" w:lineRule="exact"/>
        <w:rPr>
          <w:rFonts w:ascii="Times New Roman" w:eastAsia="Times New Roman" w:hAnsi="Times New Roman"/>
        </w:rPr>
      </w:pPr>
      <w:r>
        <w:rPr>
          <w:rFonts w:ascii="Times New Roman" w:eastAsia="Times New Roman" w:hAnsi="Times New Roman"/>
          <w:noProof/>
          <w:sz w:val="23"/>
        </w:rPr>
        <mc:AlternateContent>
          <mc:Choice Requires="wps">
            <w:drawing>
              <wp:anchor distT="0" distB="0" distL="114300" distR="114300" simplePos="0" relativeHeight="251666432" behindDoc="1" locked="0" layoutInCell="1" allowOverlap="1" wp14:anchorId="250D8AB2" wp14:editId="138EA6EF">
                <wp:simplePos x="0" y="0"/>
                <wp:positionH relativeFrom="column">
                  <wp:posOffset>197485</wp:posOffset>
                </wp:positionH>
                <wp:positionV relativeFrom="paragraph">
                  <wp:posOffset>-336550</wp:posOffset>
                </wp:positionV>
                <wp:extent cx="1036955" cy="0"/>
                <wp:effectExtent l="6985" t="7620" r="13335" b="11430"/>
                <wp:wrapNone/>
                <wp:docPr id="9" name="Straight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36955" cy="0"/>
                        </a:xfrm>
                        <a:prstGeom prst="line">
                          <a:avLst/>
                        </a:prstGeom>
                        <a:noFill/>
                        <a:ln w="6096">
                          <a:solidFill>
                            <a:srgbClr val="000000"/>
                          </a:solidFill>
                          <a:round/>
                        </a:ln>
                      </wps:spPr>
                      <wps:bodyPr/>
                    </wps:wsp>
                  </a:graphicData>
                </a:graphic>
              </wp:anchor>
            </w:drawing>
          </mc:Choice>
          <mc:Fallback xmlns:wpsCustomData="http://www.wps.cn/officeDocument/2013/wpsCustomData">
            <w:pict>
              <v:line id="_x0000_s1026" o:spid="_x0000_s1026" o:spt="20" style="position:absolute;left:0pt;margin-left:15.55pt;margin-top:-26.5pt;height:0pt;width:81.65pt;z-index:-251650048;mso-width-relative:page;mso-height-relative:page;" filled="f" stroked="t" coordsize="21600,21600" o:gfxdata="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">
                <v:fill on="f" focussize="0,0"/>
                <v:stroke weight="0.48pt" color="#000000" joinstyle="round"/>
                <v:imagedata o:title=""/>
                <o:lock v:ext="edit" aspectratio="f"/>
              </v:line>
            </w:pict>
          </mc:Fallback>
        </mc:AlternateContent>
      </w:r>
    </w:p>
    <w:p w14:paraId="198F4ABC" w14:textId="77777777" w:rsidR="00A56A5B" w:rsidRDefault="00A56A5B">
      <w:pPr>
        <w:spacing w:line="269" w:lineRule="exact"/>
        <w:rPr>
          <w:rFonts w:ascii="Times New Roman" w:eastAsia="Times New Roman" w:hAnsi="Times New Roman"/>
        </w:rPr>
      </w:pPr>
    </w:p>
    <w:p w14:paraId="2932D5A1" w14:textId="77777777" w:rsidR="00A56A5B" w:rsidRDefault="00000000">
      <w:pPr>
        <w:spacing w:line="235" w:lineRule="auto"/>
        <w:ind w:left="320" w:right="779"/>
        <w:rPr>
          <w:rFonts w:ascii="Times New Roman" w:eastAsia="Times New Roman" w:hAnsi="Times New Roman"/>
          <w:sz w:val="23"/>
        </w:rPr>
      </w:pPr>
      <w:r>
        <w:rPr>
          <w:rFonts w:ascii="Times New Roman" w:eastAsia="Times New Roman" w:hAnsi="Times New Roman"/>
          <w:sz w:val="23"/>
        </w:rPr>
        <w:t>We undertake, if our Tender is accepted, to deliver the goods in accordance with the delivery schedule specified in the Schedule of Requirements.</w:t>
      </w:r>
    </w:p>
    <w:p w14:paraId="1E3A5855" w14:textId="77777777" w:rsidR="00A56A5B" w:rsidRDefault="00A56A5B">
      <w:pPr>
        <w:spacing w:line="284" w:lineRule="exact"/>
        <w:rPr>
          <w:rFonts w:ascii="Times New Roman" w:eastAsia="Times New Roman" w:hAnsi="Times New Roman"/>
        </w:rPr>
      </w:pPr>
    </w:p>
    <w:p w14:paraId="3F5B7C5C" w14:textId="77777777" w:rsidR="00A56A5B" w:rsidRDefault="00000000">
      <w:pPr>
        <w:spacing w:line="236" w:lineRule="auto"/>
        <w:ind w:left="960" w:right="399" w:hanging="642"/>
        <w:rPr>
          <w:rFonts w:ascii="Times New Roman" w:eastAsia="Times New Roman" w:hAnsi="Times New Roman"/>
          <w:sz w:val="23"/>
        </w:rPr>
      </w:pPr>
      <w:r>
        <w:rPr>
          <w:rFonts w:ascii="Times New Roman" w:eastAsia="Times New Roman" w:hAnsi="Times New Roman"/>
          <w:sz w:val="23"/>
        </w:rPr>
        <w:t>If our Tender is accepted, we will obtain the guarantee of a bank in a sum equivalent to percent of the Contract Price for the due performance of the Contract, in the form</w:t>
      </w:r>
    </w:p>
    <w:p w14:paraId="33BEBA34" w14:textId="77777777" w:rsidR="00A56A5B" w:rsidRDefault="00000000">
      <w:pPr>
        <w:spacing w:line="20" w:lineRule="exact"/>
        <w:rPr>
          <w:rFonts w:ascii="Times New Roman" w:eastAsia="Times New Roman" w:hAnsi="Times New Roman"/>
        </w:rPr>
      </w:pPr>
      <w:r>
        <w:rPr>
          <w:rFonts w:ascii="Times New Roman" w:eastAsia="Times New Roman" w:hAnsi="Times New Roman"/>
          <w:noProof/>
          <w:sz w:val="23"/>
        </w:rPr>
        <mc:AlternateContent>
          <mc:Choice Requires="wps">
            <w:drawing>
              <wp:anchor distT="0" distB="0" distL="114300" distR="114300" simplePos="0" relativeHeight="251667456" behindDoc="1" locked="0" layoutInCell="1" allowOverlap="1" wp14:anchorId="62A6D140" wp14:editId="34B66775">
                <wp:simplePos x="0" y="0"/>
                <wp:positionH relativeFrom="column">
                  <wp:posOffset>197485</wp:posOffset>
                </wp:positionH>
                <wp:positionV relativeFrom="paragraph">
                  <wp:posOffset>1905</wp:posOffset>
                </wp:positionV>
                <wp:extent cx="370205" cy="0"/>
                <wp:effectExtent l="6985" t="6985" r="13335" b="12065"/>
                <wp:wrapNone/>
                <wp:docPr id="8" name="Straight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70205" cy="0"/>
                        </a:xfrm>
                        <a:prstGeom prst="line">
                          <a:avLst/>
                        </a:prstGeom>
                        <a:noFill/>
                        <a:ln w="6096">
                          <a:solidFill>
                            <a:srgbClr val="000000"/>
                          </a:solidFill>
                          <a:round/>
                        </a:ln>
                      </wps:spPr>
                      <wps:bodyPr/>
                    </wps:wsp>
                  </a:graphicData>
                </a:graphic>
              </wp:anchor>
            </w:drawing>
          </mc:Choice>
          <mc:Fallback xmlns:wpsCustomData="http://www.wps.cn/officeDocument/2013/wpsCustomData">
            <w:pict>
              <v:line id="_x0000_s1026" o:spid="_x0000_s1026" o:spt="20" style="position:absolute;left:0pt;margin-left:15.55pt;margin-top:0.15pt;height:0pt;width:29.15pt;z-index:-251649024;mso-width-relative:page;mso-height-relative:page;" filled="f" stroked="t" coordsize="21600,21600" o:gfxdata="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10;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">
                <v:fill on="f" focussize="0,0"/>
                <v:stroke weight="0.48pt" color="#000000" joinstyle="round"/>
                <v:imagedata o:title=""/>
                <o:lock v:ext="edit" aspectratio="f"/>
              </v:line>
            </w:pict>
          </mc:Fallback>
        </mc:AlternateContent>
      </w:r>
    </w:p>
    <w:p w14:paraId="36FA1C22" w14:textId="77777777" w:rsidR="00A56A5B" w:rsidRDefault="00000000">
      <w:pPr>
        <w:spacing w:line="0" w:lineRule="atLeast"/>
        <w:ind w:left="320"/>
        <w:rPr>
          <w:rFonts w:ascii="Times New Roman" w:eastAsia="Times New Roman" w:hAnsi="Times New Roman"/>
          <w:sz w:val="23"/>
        </w:rPr>
      </w:pPr>
      <w:r>
        <w:rPr>
          <w:rFonts w:ascii="Times New Roman" w:eastAsia="Times New Roman" w:hAnsi="Times New Roman"/>
          <w:sz w:val="23"/>
        </w:rPr>
        <w:t>prescribed by the Purchaser.</w:t>
      </w:r>
    </w:p>
    <w:p w14:paraId="34160384" w14:textId="77777777" w:rsidR="00A56A5B" w:rsidRDefault="00A56A5B">
      <w:pPr>
        <w:spacing w:line="271" w:lineRule="exact"/>
        <w:rPr>
          <w:rFonts w:ascii="Times New Roman" w:eastAsia="Times New Roman" w:hAnsi="Times New Roman"/>
        </w:rPr>
      </w:pPr>
    </w:p>
    <w:p w14:paraId="4B91BD83" w14:textId="77777777" w:rsidR="00A56A5B" w:rsidRDefault="00000000">
      <w:pPr>
        <w:tabs>
          <w:tab w:val="left" w:pos="5500"/>
        </w:tabs>
        <w:spacing w:line="0" w:lineRule="atLeast"/>
        <w:ind w:left="320"/>
        <w:rPr>
          <w:rFonts w:ascii="Times New Roman" w:eastAsia="Times New Roman" w:hAnsi="Times New Roman"/>
          <w:sz w:val="23"/>
        </w:rPr>
      </w:pPr>
      <w:r>
        <w:rPr>
          <w:rFonts w:ascii="Times New Roman" w:eastAsia="Times New Roman" w:hAnsi="Times New Roman"/>
          <w:sz w:val="23"/>
        </w:rPr>
        <w:t>We agree to abide by this Tender for a Period of</w:t>
      </w:r>
      <w:r>
        <w:rPr>
          <w:rFonts w:ascii="Times New Roman" w:eastAsia="Times New Roman" w:hAnsi="Times New Roman"/>
        </w:rPr>
        <w:tab/>
      </w:r>
      <w:r>
        <w:rPr>
          <w:rFonts w:ascii="Times New Roman" w:eastAsia="Times New Roman" w:hAnsi="Times New Roman"/>
          <w:i/>
          <w:sz w:val="23"/>
        </w:rPr>
        <w:t xml:space="preserve">[number] </w:t>
      </w:r>
      <w:r>
        <w:rPr>
          <w:rFonts w:ascii="Times New Roman" w:eastAsia="Times New Roman" w:hAnsi="Times New Roman"/>
          <w:sz w:val="23"/>
        </w:rPr>
        <w:t>days from the date</w:t>
      </w:r>
    </w:p>
    <w:p w14:paraId="31202D46" w14:textId="77777777" w:rsidR="00A56A5B" w:rsidRDefault="00000000">
      <w:pPr>
        <w:spacing w:line="20" w:lineRule="exact"/>
        <w:rPr>
          <w:rFonts w:ascii="Times New Roman" w:eastAsia="Times New Roman" w:hAnsi="Times New Roman"/>
        </w:rPr>
      </w:pPr>
      <w:r>
        <w:rPr>
          <w:rFonts w:ascii="Times New Roman" w:eastAsia="Times New Roman" w:hAnsi="Times New Roman"/>
          <w:noProof/>
          <w:sz w:val="23"/>
        </w:rPr>
        <mc:AlternateContent>
          <mc:Choice Requires="wps">
            <w:drawing>
              <wp:anchor distT="0" distB="0" distL="114300" distR="114300" simplePos="0" relativeHeight="251668480" behindDoc="1" locked="0" layoutInCell="1" allowOverlap="1" wp14:anchorId="54ABB9DC" wp14:editId="5B061C44">
                <wp:simplePos x="0" y="0"/>
                <wp:positionH relativeFrom="column">
                  <wp:posOffset>3098165</wp:posOffset>
                </wp:positionH>
                <wp:positionV relativeFrom="paragraph">
                  <wp:posOffset>160020</wp:posOffset>
                </wp:positionV>
                <wp:extent cx="370205" cy="0"/>
                <wp:effectExtent l="12065" t="9525" r="8255" b="9525"/>
                <wp:wrapNone/>
                <wp:docPr id="7" name="Straight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70205" cy="0"/>
                        </a:xfrm>
                        <a:prstGeom prst="line">
                          <a:avLst/>
                        </a:prstGeom>
                        <a:noFill/>
                        <a:ln w="6096">
                          <a:solidFill>
                            <a:srgbClr val="000000"/>
                          </a:solidFill>
                          <a:round/>
                        </a:ln>
                      </wps:spPr>
                      <wps:bodyPr/>
                    </wps:wsp>
                  </a:graphicData>
                </a:graphic>
              </wp:anchor>
            </w:drawing>
          </mc:Choice>
          <mc:Fallback xmlns:wpsCustomData="http://www.wps.cn/officeDocument/2013/wpsCustomData">
            <w:pict>
              <v:line id="_x0000_s1026" o:spid="_x0000_s1026" o:spt="20" style="position:absolute;left:0pt;margin-left:243.95pt;margin-top:12.6pt;height:0pt;width:29.15pt;z-index:-251648000;mso-width-relative:page;mso-height-relative:page;" filled="f" stroked="t" coordsize="21600,21600" o:gfxdata="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">
                <v:fill on="f" focussize="0,0"/>
                <v:stroke weight="0.48pt" color="#000000" joinstyle="round"/>
                <v:imagedata o:title=""/>
                <o:lock v:ext="edit" aspectratio="f"/>
              </v:line>
            </w:pict>
          </mc:Fallback>
        </mc:AlternateContent>
      </w:r>
    </w:p>
    <w:p w14:paraId="3A75925F" w14:textId="77777777" w:rsidR="00A56A5B" w:rsidRDefault="00A56A5B">
      <w:pPr>
        <w:spacing w:line="247" w:lineRule="exact"/>
        <w:rPr>
          <w:rFonts w:ascii="Times New Roman" w:eastAsia="Times New Roman" w:hAnsi="Times New Roman"/>
        </w:rPr>
      </w:pPr>
    </w:p>
    <w:p w14:paraId="4B7D2C57" w14:textId="77777777" w:rsidR="00A56A5B" w:rsidRDefault="00000000">
      <w:pPr>
        <w:spacing w:line="235" w:lineRule="auto"/>
        <w:ind w:left="320" w:right="239"/>
        <w:rPr>
          <w:rFonts w:ascii="Times New Roman" w:eastAsia="Times New Roman" w:hAnsi="Times New Roman"/>
          <w:sz w:val="23"/>
        </w:rPr>
      </w:pPr>
      <w:r>
        <w:rPr>
          <w:rFonts w:ascii="Times New Roman" w:eastAsia="Times New Roman" w:hAnsi="Times New Roman"/>
          <w:sz w:val="23"/>
        </w:rPr>
        <w:t>fixed for Tender opening it shall remain binding upon us and may be accepted at any time before the expiration of that period.</w:t>
      </w:r>
    </w:p>
    <w:p w14:paraId="1C1AD9AD" w14:textId="77777777" w:rsidR="00A56A5B" w:rsidRDefault="00A56A5B">
      <w:pPr>
        <w:spacing w:line="286" w:lineRule="exact"/>
        <w:rPr>
          <w:rFonts w:ascii="Times New Roman" w:eastAsia="Times New Roman" w:hAnsi="Times New Roman"/>
        </w:rPr>
      </w:pPr>
    </w:p>
    <w:p w14:paraId="4D1D940B" w14:textId="77777777" w:rsidR="00A56A5B" w:rsidRDefault="00000000">
      <w:pPr>
        <w:spacing w:line="238" w:lineRule="auto"/>
        <w:ind w:left="320" w:right="359"/>
        <w:jc w:val="both"/>
        <w:rPr>
          <w:rFonts w:ascii="Times New Roman" w:eastAsia="Times New Roman" w:hAnsi="Times New Roman"/>
          <w:sz w:val="23"/>
        </w:rPr>
      </w:pPr>
      <w:r>
        <w:rPr>
          <w:rFonts w:ascii="Times New Roman" w:eastAsia="Times New Roman" w:hAnsi="Times New Roman"/>
          <w:sz w:val="23"/>
        </w:rPr>
        <w:t>Until a formal Contract is prepared and executed, this Tender, together with your written acceptance thereof and your notification of award, shall constitute a binding Contract between us.</w:t>
      </w:r>
    </w:p>
    <w:p w14:paraId="02C54DCE" w14:textId="77777777" w:rsidR="00A56A5B" w:rsidRDefault="00A56A5B">
      <w:pPr>
        <w:spacing w:line="287" w:lineRule="exact"/>
        <w:rPr>
          <w:rFonts w:ascii="Times New Roman" w:eastAsia="Times New Roman" w:hAnsi="Times New Roman"/>
        </w:rPr>
      </w:pPr>
    </w:p>
    <w:p w14:paraId="66468936" w14:textId="77777777" w:rsidR="00A56A5B" w:rsidRDefault="00000000">
      <w:pPr>
        <w:spacing w:line="235" w:lineRule="auto"/>
        <w:ind w:left="320" w:right="1019"/>
        <w:rPr>
          <w:rFonts w:ascii="Times New Roman" w:eastAsia="Times New Roman" w:hAnsi="Times New Roman"/>
          <w:sz w:val="23"/>
        </w:rPr>
      </w:pPr>
      <w:r>
        <w:rPr>
          <w:rFonts w:ascii="Times New Roman" w:eastAsia="Times New Roman" w:hAnsi="Times New Roman"/>
          <w:sz w:val="23"/>
        </w:rPr>
        <w:t>We understand that you are not bound to accept the lowest or any tender you may receive.</w:t>
      </w:r>
    </w:p>
    <w:p w14:paraId="3B0AD15C" w14:textId="77777777" w:rsidR="00A56A5B" w:rsidRDefault="00A56A5B">
      <w:pPr>
        <w:spacing w:line="259" w:lineRule="exact"/>
        <w:rPr>
          <w:rFonts w:ascii="Times New Roman" w:eastAsia="Times New Roman" w:hAnsi="Times New Roman"/>
        </w:rPr>
      </w:pPr>
    </w:p>
    <w:tbl>
      <w:tblPr>
        <w:tblW w:w="0" w:type="auto"/>
        <w:tblInd w:w="320" w:type="dxa"/>
        <w:tblLayout w:type="fixed"/>
        <w:tblCellMar>
          <w:left w:w="0" w:type="dxa"/>
          <w:right w:w="0" w:type="dxa"/>
        </w:tblCellMar>
        <w:tblLook w:val="04A0" w:firstRow="1" w:lastRow="0" w:firstColumn="1" w:lastColumn="0" w:noHBand="0" w:noVBand="1"/>
      </w:tblPr>
      <w:tblGrid>
        <w:gridCol w:w="1000"/>
        <w:gridCol w:w="1680"/>
        <w:gridCol w:w="880"/>
        <w:gridCol w:w="640"/>
        <w:gridCol w:w="660"/>
        <w:gridCol w:w="1280"/>
        <w:gridCol w:w="280"/>
        <w:gridCol w:w="700"/>
        <w:gridCol w:w="580"/>
        <w:gridCol w:w="320"/>
      </w:tblGrid>
      <w:tr w:rsidR="00A56A5B" w14:paraId="6179DCD1" w14:textId="77777777">
        <w:trPr>
          <w:trHeight w:val="264"/>
        </w:trPr>
        <w:tc>
          <w:tcPr>
            <w:tcW w:w="2680" w:type="dxa"/>
            <w:gridSpan w:val="2"/>
            <w:vAlign w:val="bottom"/>
          </w:tcPr>
          <w:p w14:paraId="290E80C1" w14:textId="77777777" w:rsidR="00A56A5B" w:rsidRDefault="00000000">
            <w:pPr>
              <w:spacing w:line="0" w:lineRule="atLeast"/>
              <w:rPr>
                <w:rFonts w:ascii="Times New Roman" w:eastAsia="Times New Roman" w:hAnsi="Times New Roman"/>
                <w:sz w:val="23"/>
              </w:rPr>
            </w:pPr>
            <w:r>
              <w:rPr>
                <w:rFonts w:ascii="Times New Roman" w:eastAsia="Times New Roman" w:hAnsi="Times New Roman"/>
                <w:sz w:val="23"/>
              </w:rPr>
              <w:t>Dated this</w:t>
            </w:r>
          </w:p>
        </w:tc>
        <w:tc>
          <w:tcPr>
            <w:tcW w:w="880" w:type="dxa"/>
            <w:vAlign w:val="bottom"/>
          </w:tcPr>
          <w:p w14:paraId="2C6E26C9" w14:textId="77777777" w:rsidR="00A56A5B" w:rsidRDefault="00A56A5B">
            <w:pPr>
              <w:spacing w:line="0" w:lineRule="atLeast"/>
              <w:rPr>
                <w:rFonts w:ascii="Times New Roman" w:eastAsia="Times New Roman" w:hAnsi="Times New Roman"/>
                <w:sz w:val="22"/>
              </w:rPr>
            </w:pPr>
          </w:p>
        </w:tc>
        <w:tc>
          <w:tcPr>
            <w:tcW w:w="1300" w:type="dxa"/>
            <w:gridSpan w:val="2"/>
            <w:vAlign w:val="bottom"/>
          </w:tcPr>
          <w:p w14:paraId="18D2A91D" w14:textId="77777777" w:rsidR="00A56A5B" w:rsidRDefault="00000000">
            <w:pPr>
              <w:spacing w:line="0" w:lineRule="atLeast"/>
              <w:rPr>
                <w:rFonts w:ascii="Times New Roman" w:eastAsia="Times New Roman" w:hAnsi="Times New Roman"/>
                <w:sz w:val="23"/>
              </w:rPr>
            </w:pPr>
            <w:r>
              <w:rPr>
                <w:rFonts w:ascii="Times New Roman" w:eastAsia="Times New Roman" w:hAnsi="Times New Roman"/>
                <w:sz w:val="23"/>
              </w:rPr>
              <w:t>day of</w:t>
            </w:r>
          </w:p>
        </w:tc>
        <w:tc>
          <w:tcPr>
            <w:tcW w:w="1560" w:type="dxa"/>
            <w:gridSpan w:val="2"/>
            <w:vAlign w:val="bottom"/>
          </w:tcPr>
          <w:p w14:paraId="64AE8AEF" w14:textId="77777777" w:rsidR="00A56A5B" w:rsidRDefault="00000000">
            <w:pPr>
              <w:spacing w:line="0" w:lineRule="atLeast"/>
              <w:jc w:val="right"/>
              <w:rPr>
                <w:rFonts w:ascii="Times New Roman" w:eastAsia="Times New Roman" w:hAnsi="Times New Roman"/>
                <w:sz w:val="23"/>
              </w:rPr>
            </w:pPr>
            <w:r>
              <w:rPr>
                <w:rFonts w:ascii="Times New Roman" w:eastAsia="Times New Roman" w:hAnsi="Times New Roman"/>
                <w:sz w:val="23"/>
              </w:rPr>
              <w:t>20</w:t>
            </w:r>
          </w:p>
        </w:tc>
        <w:tc>
          <w:tcPr>
            <w:tcW w:w="700" w:type="dxa"/>
            <w:vAlign w:val="bottom"/>
          </w:tcPr>
          <w:p w14:paraId="1714E505" w14:textId="77777777" w:rsidR="00A56A5B" w:rsidRDefault="00A56A5B">
            <w:pPr>
              <w:spacing w:line="0" w:lineRule="atLeast"/>
              <w:rPr>
                <w:rFonts w:ascii="Times New Roman" w:eastAsia="Times New Roman" w:hAnsi="Times New Roman"/>
                <w:sz w:val="22"/>
              </w:rPr>
            </w:pPr>
          </w:p>
        </w:tc>
        <w:tc>
          <w:tcPr>
            <w:tcW w:w="580" w:type="dxa"/>
            <w:vAlign w:val="bottom"/>
          </w:tcPr>
          <w:p w14:paraId="17A29D67" w14:textId="77777777" w:rsidR="00A56A5B" w:rsidRDefault="00000000">
            <w:pPr>
              <w:spacing w:line="0" w:lineRule="atLeast"/>
              <w:ind w:right="410"/>
              <w:jc w:val="right"/>
              <w:rPr>
                <w:rFonts w:ascii="Times New Roman" w:eastAsia="Times New Roman" w:hAnsi="Times New Roman"/>
                <w:w w:val="71"/>
                <w:sz w:val="22"/>
              </w:rPr>
            </w:pPr>
            <w:r>
              <w:rPr>
                <w:rFonts w:ascii="Times New Roman" w:eastAsia="Times New Roman" w:hAnsi="Times New Roman"/>
                <w:w w:val="71"/>
                <w:sz w:val="22"/>
              </w:rPr>
              <w:t>.</w:t>
            </w:r>
          </w:p>
        </w:tc>
        <w:tc>
          <w:tcPr>
            <w:tcW w:w="320" w:type="dxa"/>
            <w:vAlign w:val="bottom"/>
          </w:tcPr>
          <w:p w14:paraId="547D2ED1" w14:textId="77777777" w:rsidR="00A56A5B" w:rsidRDefault="00A56A5B">
            <w:pPr>
              <w:spacing w:line="0" w:lineRule="atLeast"/>
              <w:rPr>
                <w:rFonts w:ascii="Times New Roman" w:eastAsia="Times New Roman" w:hAnsi="Times New Roman"/>
                <w:sz w:val="22"/>
              </w:rPr>
            </w:pPr>
          </w:p>
        </w:tc>
      </w:tr>
      <w:tr w:rsidR="00A56A5B" w14:paraId="2B7EEA25" w14:textId="77777777">
        <w:trPr>
          <w:trHeight w:val="528"/>
        </w:trPr>
        <w:tc>
          <w:tcPr>
            <w:tcW w:w="1000" w:type="dxa"/>
            <w:tcBorders>
              <w:bottom w:val="single" w:sz="8" w:space="0" w:color="auto"/>
            </w:tcBorders>
            <w:vAlign w:val="bottom"/>
          </w:tcPr>
          <w:p w14:paraId="1B19366A" w14:textId="77777777" w:rsidR="00A56A5B" w:rsidRDefault="00A56A5B">
            <w:pPr>
              <w:spacing w:line="0" w:lineRule="atLeast"/>
              <w:rPr>
                <w:rFonts w:ascii="Times New Roman" w:eastAsia="Times New Roman" w:hAnsi="Times New Roman"/>
                <w:sz w:val="24"/>
              </w:rPr>
            </w:pPr>
          </w:p>
        </w:tc>
        <w:tc>
          <w:tcPr>
            <w:tcW w:w="1680" w:type="dxa"/>
            <w:tcBorders>
              <w:top w:val="single" w:sz="8" w:space="0" w:color="auto"/>
              <w:bottom w:val="single" w:sz="8" w:space="0" w:color="auto"/>
            </w:tcBorders>
            <w:vAlign w:val="bottom"/>
          </w:tcPr>
          <w:p w14:paraId="314936FB" w14:textId="77777777" w:rsidR="00A56A5B" w:rsidRDefault="00A56A5B">
            <w:pPr>
              <w:spacing w:line="0" w:lineRule="atLeast"/>
              <w:rPr>
                <w:rFonts w:ascii="Times New Roman" w:eastAsia="Times New Roman" w:hAnsi="Times New Roman"/>
                <w:sz w:val="24"/>
              </w:rPr>
            </w:pPr>
          </w:p>
        </w:tc>
        <w:tc>
          <w:tcPr>
            <w:tcW w:w="880" w:type="dxa"/>
            <w:tcBorders>
              <w:top w:val="single" w:sz="8" w:space="0" w:color="auto"/>
            </w:tcBorders>
            <w:vAlign w:val="bottom"/>
          </w:tcPr>
          <w:p w14:paraId="60CF170B" w14:textId="77777777" w:rsidR="00A56A5B" w:rsidRDefault="00A56A5B">
            <w:pPr>
              <w:spacing w:line="0" w:lineRule="atLeast"/>
              <w:rPr>
                <w:rFonts w:ascii="Times New Roman" w:eastAsia="Times New Roman" w:hAnsi="Times New Roman"/>
                <w:sz w:val="24"/>
              </w:rPr>
            </w:pPr>
          </w:p>
        </w:tc>
        <w:tc>
          <w:tcPr>
            <w:tcW w:w="640" w:type="dxa"/>
            <w:vAlign w:val="bottom"/>
          </w:tcPr>
          <w:p w14:paraId="03B3F55D" w14:textId="77777777" w:rsidR="00A56A5B" w:rsidRDefault="00A56A5B">
            <w:pPr>
              <w:spacing w:line="0" w:lineRule="atLeast"/>
              <w:rPr>
                <w:rFonts w:ascii="Times New Roman" w:eastAsia="Times New Roman" w:hAnsi="Times New Roman"/>
                <w:sz w:val="24"/>
              </w:rPr>
            </w:pPr>
          </w:p>
        </w:tc>
        <w:tc>
          <w:tcPr>
            <w:tcW w:w="660" w:type="dxa"/>
            <w:tcBorders>
              <w:top w:val="single" w:sz="8" w:space="0" w:color="auto"/>
              <w:bottom w:val="single" w:sz="8" w:space="0" w:color="auto"/>
            </w:tcBorders>
            <w:vAlign w:val="bottom"/>
          </w:tcPr>
          <w:p w14:paraId="29D8A7A2" w14:textId="77777777" w:rsidR="00A56A5B" w:rsidRDefault="00A56A5B">
            <w:pPr>
              <w:spacing w:line="0" w:lineRule="atLeast"/>
              <w:rPr>
                <w:rFonts w:ascii="Times New Roman" w:eastAsia="Times New Roman" w:hAnsi="Times New Roman"/>
                <w:sz w:val="24"/>
              </w:rPr>
            </w:pPr>
          </w:p>
        </w:tc>
        <w:tc>
          <w:tcPr>
            <w:tcW w:w="1280" w:type="dxa"/>
            <w:tcBorders>
              <w:top w:val="single" w:sz="8" w:space="0" w:color="auto"/>
              <w:bottom w:val="single" w:sz="8" w:space="0" w:color="auto"/>
            </w:tcBorders>
            <w:vAlign w:val="bottom"/>
          </w:tcPr>
          <w:p w14:paraId="77A3CA30" w14:textId="77777777" w:rsidR="00A56A5B" w:rsidRDefault="00A56A5B">
            <w:pPr>
              <w:spacing w:line="0" w:lineRule="atLeast"/>
              <w:rPr>
                <w:rFonts w:ascii="Times New Roman" w:eastAsia="Times New Roman" w:hAnsi="Times New Roman"/>
                <w:sz w:val="24"/>
              </w:rPr>
            </w:pPr>
          </w:p>
        </w:tc>
        <w:tc>
          <w:tcPr>
            <w:tcW w:w="280" w:type="dxa"/>
            <w:tcBorders>
              <w:bottom w:val="single" w:sz="8" w:space="0" w:color="auto"/>
            </w:tcBorders>
            <w:vAlign w:val="bottom"/>
          </w:tcPr>
          <w:p w14:paraId="6190998F" w14:textId="77777777" w:rsidR="00A56A5B" w:rsidRDefault="00A56A5B">
            <w:pPr>
              <w:spacing w:line="0" w:lineRule="atLeast"/>
              <w:rPr>
                <w:rFonts w:ascii="Times New Roman" w:eastAsia="Times New Roman" w:hAnsi="Times New Roman"/>
                <w:sz w:val="24"/>
              </w:rPr>
            </w:pPr>
          </w:p>
        </w:tc>
        <w:tc>
          <w:tcPr>
            <w:tcW w:w="700" w:type="dxa"/>
            <w:tcBorders>
              <w:top w:val="single" w:sz="8" w:space="0" w:color="auto"/>
              <w:bottom w:val="single" w:sz="8" w:space="0" w:color="auto"/>
            </w:tcBorders>
            <w:vAlign w:val="bottom"/>
          </w:tcPr>
          <w:p w14:paraId="035FE230" w14:textId="77777777" w:rsidR="00A56A5B" w:rsidRDefault="00A56A5B">
            <w:pPr>
              <w:spacing w:line="0" w:lineRule="atLeast"/>
              <w:rPr>
                <w:rFonts w:ascii="Times New Roman" w:eastAsia="Times New Roman" w:hAnsi="Times New Roman"/>
                <w:sz w:val="24"/>
              </w:rPr>
            </w:pPr>
          </w:p>
        </w:tc>
        <w:tc>
          <w:tcPr>
            <w:tcW w:w="580" w:type="dxa"/>
            <w:tcBorders>
              <w:bottom w:val="single" w:sz="8" w:space="0" w:color="auto"/>
            </w:tcBorders>
            <w:vAlign w:val="bottom"/>
          </w:tcPr>
          <w:p w14:paraId="1074F9BF" w14:textId="77777777" w:rsidR="00A56A5B" w:rsidRDefault="00A56A5B">
            <w:pPr>
              <w:spacing w:line="0" w:lineRule="atLeast"/>
              <w:rPr>
                <w:rFonts w:ascii="Times New Roman" w:eastAsia="Times New Roman" w:hAnsi="Times New Roman"/>
                <w:sz w:val="24"/>
              </w:rPr>
            </w:pPr>
          </w:p>
        </w:tc>
        <w:tc>
          <w:tcPr>
            <w:tcW w:w="320" w:type="dxa"/>
            <w:vAlign w:val="bottom"/>
          </w:tcPr>
          <w:p w14:paraId="729DD19A" w14:textId="77777777" w:rsidR="00A56A5B" w:rsidRDefault="00A56A5B">
            <w:pPr>
              <w:spacing w:line="0" w:lineRule="atLeast"/>
              <w:rPr>
                <w:rFonts w:ascii="Times New Roman" w:eastAsia="Times New Roman" w:hAnsi="Times New Roman"/>
                <w:sz w:val="24"/>
              </w:rPr>
            </w:pPr>
          </w:p>
        </w:tc>
      </w:tr>
      <w:tr w:rsidR="00A56A5B" w14:paraId="3AB11065" w14:textId="77777777">
        <w:trPr>
          <w:trHeight w:val="251"/>
        </w:trPr>
        <w:tc>
          <w:tcPr>
            <w:tcW w:w="2680" w:type="dxa"/>
            <w:gridSpan w:val="2"/>
            <w:vAlign w:val="bottom"/>
          </w:tcPr>
          <w:p w14:paraId="3EE9682E" w14:textId="77777777" w:rsidR="00A56A5B" w:rsidRDefault="00000000">
            <w:pPr>
              <w:spacing w:line="251" w:lineRule="exact"/>
              <w:rPr>
                <w:rFonts w:ascii="Times New Roman" w:eastAsia="Times New Roman" w:hAnsi="Times New Roman"/>
                <w:i/>
                <w:sz w:val="23"/>
              </w:rPr>
            </w:pPr>
            <w:r>
              <w:rPr>
                <w:rFonts w:ascii="Times New Roman" w:eastAsia="Times New Roman" w:hAnsi="Times New Roman"/>
                <w:i/>
                <w:sz w:val="23"/>
              </w:rPr>
              <w:t>[signature]</w:t>
            </w:r>
          </w:p>
        </w:tc>
        <w:tc>
          <w:tcPr>
            <w:tcW w:w="880" w:type="dxa"/>
            <w:vAlign w:val="bottom"/>
          </w:tcPr>
          <w:p w14:paraId="1B4E8547" w14:textId="77777777" w:rsidR="00A56A5B" w:rsidRDefault="00A56A5B">
            <w:pPr>
              <w:spacing w:line="0" w:lineRule="atLeast"/>
              <w:rPr>
                <w:rFonts w:ascii="Times New Roman" w:eastAsia="Times New Roman" w:hAnsi="Times New Roman"/>
                <w:sz w:val="21"/>
              </w:rPr>
            </w:pPr>
          </w:p>
        </w:tc>
        <w:tc>
          <w:tcPr>
            <w:tcW w:w="640" w:type="dxa"/>
            <w:vAlign w:val="bottom"/>
          </w:tcPr>
          <w:p w14:paraId="2E5BC318" w14:textId="77777777" w:rsidR="00A56A5B" w:rsidRDefault="00A56A5B">
            <w:pPr>
              <w:spacing w:line="0" w:lineRule="atLeast"/>
              <w:rPr>
                <w:rFonts w:ascii="Times New Roman" w:eastAsia="Times New Roman" w:hAnsi="Times New Roman"/>
                <w:sz w:val="21"/>
              </w:rPr>
            </w:pPr>
          </w:p>
        </w:tc>
        <w:tc>
          <w:tcPr>
            <w:tcW w:w="660" w:type="dxa"/>
            <w:vAlign w:val="bottom"/>
          </w:tcPr>
          <w:p w14:paraId="11584271" w14:textId="77777777" w:rsidR="00A56A5B" w:rsidRDefault="00A56A5B">
            <w:pPr>
              <w:spacing w:line="0" w:lineRule="atLeast"/>
              <w:rPr>
                <w:rFonts w:ascii="Times New Roman" w:eastAsia="Times New Roman" w:hAnsi="Times New Roman"/>
                <w:sz w:val="21"/>
              </w:rPr>
            </w:pPr>
          </w:p>
        </w:tc>
        <w:tc>
          <w:tcPr>
            <w:tcW w:w="2260" w:type="dxa"/>
            <w:gridSpan w:val="3"/>
            <w:vAlign w:val="bottom"/>
          </w:tcPr>
          <w:p w14:paraId="01F9B0E9" w14:textId="77777777" w:rsidR="00A56A5B" w:rsidRDefault="00000000">
            <w:pPr>
              <w:spacing w:line="251" w:lineRule="exact"/>
              <w:ind w:left="80"/>
              <w:rPr>
                <w:rFonts w:ascii="Times New Roman" w:eastAsia="Times New Roman" w:hAnsi="Times New Roman"/>
                <w:i/>
                <w:sz w:val="23"/>
              </w:rPr>
            </w:pPr>
            <w:r>
              <w:rPr>
                <w:rFonts w:ascii="Times New Roman" w:eastAsia="Times New Roman" w:hAnsi="Times New Roman"/>
                <w:i/>
                <w:sz w:val="23"/>
              </w:rPr>
              <w:t>[in the capacity of]</w:t>
            </w:r>
          </w:p>
        </w:tc>
        <w:tc>
          <w:tcPr>
            <w:tcW w:w="580" w:type="dxa"/>
            <w:vAlign w:val="bottom"/>
          </w:tcPr>
          <w:p w14:paraId="63049589" w14:textId="77777777" w:rsidR="00A56A5B" w:rsidRDefault="00A56A5B">
            <w:pPr>
              <w:spacing w:line="0" w:lineRule="atLeast"/>
              <w:rPr>
                <w:rFonts w:ascii="Times New Roman" w:eastAsia="Times New Roman" w:hAnsi="Times New Roman"/>
                <w:sz w:val="21"/>
              </w:rPr>
            </w:pPr>
          </w:p>
        </w:tc>
        <w:tc>
          <w:tcPr>
            <w:tcW w:w="320" w:type="dxa"/>
            <w:vAlign w:val="bottom"/>
          </w:tcPr>
          <w:p w14:paraId="41E9A022" w14:textId="77777777" w:rsidR="00A56A5B" w:rsidRDefault="00A56A5B">
            <w:pPr>
              <w:spacing w:line="0" w:lineRule="atLeast"/>
              <w:rPr>
                <w:rFonts w:ascii="Times New Roman" w:eastAsia="Times New Roman" w:hAnsi="Times New Roman"/>
                <w:sz w:val="21"/>
              </w:rPr>
            </w:pPr>
          </w:p>
        </w:tc>
      </w:tr>
      <w:tr w:rsidR="00A56A5B" w14:paraId="371B9446" w14:textId="77777777">
        <w:trPr>
          <w:trHeight w:val="511"/>
        </w:trPr>
        <w:tc>
          <w:tcPr>
            <w:tcW w:w="4860" w:type="dxa"/>
            <w:gridSpan w:val="5"/>
            <w:vAlign w:val="bottom"/>
          </w:tcPr>
          <w:p w14:paraId="35CEB694" w14:textId="77777777" w:rsidR="00A56A5B" w:rsidRDefault="00000000">
            <w:pPr>
              <w:spacing w:line="0" w:lineRule="atLeast"/>
              <w:rPr>
                <w:rFonts w:ascii="Times New Roman" w:eastAsia="Times New Roman" w:hAnsi="Times New Roman"/>
                <w:sz w:val="23"/>
              </w:rPr>
            </w:pPr>
            <w:r>
              <w:rPr>
                <w:rFonts w:ascii="Times New Roman" w:eastAsia="Times New Roman" w:hAnsi="Times New Roman"/>
                <w:sz w:val="23"/>
              </w:rPr>
              <w:t>Duly authorized to sign Tender for and on behalf of</w:t>
            </w:r>
          </w:p>
        </w:tc>
        <w:tc>
          <w:tcPr>
            <w:tcW w:w="1280" w:type="dxa"/>
            <w:tcBorders>
              <w:bottom w:val="single" w:sz="8" w:space="0" w:color="auto"/>
            </w:tcBorders>
            <w:vAlign w:val="bottom"/>
          </w:tcPr>
          <w:p w14:paraId="563F14F8" w14:textId="77777777" w:rsidR="00A56A5B" w:rsidRDefault="00A56A5B">
            <w:pPr>
              <w:spacing w:line="0" w:lineRule="atLeast"/>
              <w:rPr>
                <w:rFonts w:ascii="Times New Roman" w:eastAsia="Times New Roman" w:hAnsi="Times New Roman"/>
                <w:sz w:val="24"/>
              </w:rPr>
            </w:pPr>
          </w:p>
        </w:tc>
        <w:tc>
          <w:tcPr>
            <w:tcW w:w="280" w:type="dxa"/>
            <w:tcBorders>
              <w:bottom w:val="single" w:sz="8" w:space="0" w:color="auto"/>
            </w:tcBorders>
            <w:vAlign w:val="bottom"/>
          </w:tcPr>
          <w:p w14:paraId="4D1459B1" w14:textId="77777777" w:rsidR="00A56A5B" w:rsidRDefault="00A56A5B">
            <w:pPr>
              <w:spacing w:line="0" w:lineRule="atLeast"/>
              <w:rPr>
                <w:rFonts w:ascii="Times New Roman" w:eastAsia="Times New Roman" w:hAnsi="Times New Roman"/>
                <w:sz w:val="24"/>
              </w:rPr>
            </w:pPr>
          </w:p>
        </w:tc>
        <w:tc>
          <w:tcPr>
            <w:tcW w:w="700" w:type="dxa"/>
            <w:tcBorders>
              <w:bottom w:val="single" w:sz="8" w:space="0" w:color="auto"/>
            </w:tcBorders>
            <w:vAlign w:val="bottom"/>
          </w:tcPr>
          <w:p w14:paraId="20C1AED9" w14:textId="77777777" w:rsidR="00A56A5B" w:rsidRDefault="00A56A5B">
            <w:pPr>
              <w:spacing w:line="0" w:lineRule="atLeast"/>
              <w:rPr>
                <w:rFonts w:ascii="Times New Roman" w:eastAsia="Times New Roman" w:hAnsi="Times New Roman"/>
                <w:sz w:val="24"/>
              </w:rPr>
            </w:pPr>
          </w:p>
        </w:tc>
        <w:tc>
          <w:tcPr>
            <w:tcW w:w="580" w:type="dxa"/>
            <w:tcBorders>
              <w:bottom w:val="single" w:sz="8" w:space="0" w:color="auto"/>
            </w:tcBorders>
            <w:vAlign w:val="bottom"/>
          </w:tcPr>
          <w:p w14:paraId="415D829D" w14:textId="77777777" w:rsidR="00A56A5B" w:rsidRDefault="00A56A5B">
            <w:pPr>
              <w:spacing w:line="0" w:lineRule="atLeast"/>
              <w:rPr>
                <w:rFonts w:ascii="Times New Roman" w:eastAsia="Times New Roman" w:hAnsi="Times New Roman"/>
                <w:sz w:val="24"/>
              </w:rPr>
            </w:pPr>
          </w:p>
        </w:tc>
        <w:tc>
          <w:tcPr>
            <w:tcW w:w="320" w:type="dxa"/>
            <w:tcBorders>
              <w:bottom w:val="single" w:sz="8" w:space="0" w:color="auto"/>
            </w:tcBorders>
            <w:vAlign w:val="bottom"/>
          </w:tcPr>
          <w:p w14:paraId="3B689B53" w14:textId="77777777" w:rsidR="00A56A5B" w:rsidRDefault="00A56A5B">
            <w:pPr>
              <w:spacing w:line="0" w:lineRule="atLeast"/>
              <w:rPr>
                <w:rFonts w:ascii="Times New Roman" w:eastAsia="Times New Roman" w:hAnsi="Times New Roman"/>
                <w:sz w:val="24"/>
              </w:rPr>
            </w:pPr>
          </w:p>
        </w:tc>
      </w:tr>
    </w:tbl>
    <w:p w14:paraId="38140218" w14:textId="77777777" w:rsidR="00A56A5B" w:rsidRDefault="00A56A5B">
      <w:pPr>
        <w:rPr>
          <w:rFonts w:ascii="Times New Roman" w:eastAsia="Times New Roman" w:hAnsi="Times New Roman"/>
          <w:sz w:val="24"/>
        </w:rPr>
        <w:sectPr w:rsidR="00A56A5B">
          <w:pgSz w:w="11900" w:h="16841"/>
          <w:pgMar w:top="1415" w:right="1440" w:bottom="1440" w:left="1440" w:header="0" w:footer="0" w:gutter="0"/>
          <w:cols w:space="720" w:equalWidth="0">
            <w:col w:w="9019"/>
          </w:cols>
          <w:docGrid w:linePitch="360"/>
        </w:sectPr>
      </w:pPr>
    </w:p>
    <w:p w14:paraId="72A12330" w14:textId="77777777" w:rsidR="00A56A5B" w:rsidRDefault="00000000">
      <w:pPr>
        <w:spacing w:line="0" w:lineRule="atLeast"/>
        <w:ind w:left="9080"/>
        <w:rPr>
          <w:rFonts w:ascii="Times New Roman" w:eastAsia="Times New Roman" w:hAnsi="Times New Roman"/>
          <w:sz w:val="23"/>
        </w:rPr>
      </w:pPr>
      <w:bookmarkStart w:id="13" w:name="page13"/>
      <w:bookmarkEnd w:id="13"/>
      <w:r>
        <w:rPr>
          <w:rFonts w:ascii="Times New Roman" w:eastAsia="Times New Roman" w:hAnsi="Times New Roman"/>
          <w:sz w:val="23"/>
        </w:rPr>
        <w:lastRenderedPageBreak/>
        <w:t>11</w:t>
      </w:r>
    </w:p>
    <w:p w14:paraId="2ACFEBCA" w14:textId="77777777" w:rsidR="00A56A5B" w:rsidRDefault="00A56A5B">
      <w:pPr>
        <w:spacing w:line="200" w:lineRule="exact"/>
        <w:rPr>
          <w:rFonts w:ascii="Times New Roman" w:eastAsia="Times New Roman" w:hAnsi="Times New Roman"/>
        </w:rPr>
      </w:pPr>
    </w:p>
    <w:p w14:paraId="059567E6" w14:textId="77777777" w:rsidR="00A56A5B" w:rsidRDefault="00A56A5B">
      <w:pPr>
        <w:spacing w:line="386" w:lineRule="exact"/>
        <w:rPr>
          <w:rFonts w:ascii="Times New Roman" w:eastAsia="Times New Roman" w:hAnsi="Times New Roman"/>
        </w:rPr>
      </w:pPr>
    </w:p>
    <w:p w14:paraId="4FBF88EB" w14:textId="77777777" w:rsidR="00A56A5B" w:rsidRDefault="00000000">
      <w:pPr>
        <w:spacing w:line="200" w:lineRule="exact"/>
        <w:rPr>
          <w:rFonts w:ascii="Times New Roman" w:eastAsia="Times New Roman" w:hAnsi="Times New Roman"/>
        </w:rPr>
      </w:pPr>
      <w:r>
        <w:rPr>
          <w:rFonts w:ascii="Times New Roman" w:eastAsia="Times New Roman" w:hAnsi="Times New Roman"/>
          <w:noProof/>
          <w:sz w:val="23"/>
        </w:rPr>
        <mc:AlternateContent>
          <mc:Choice Requires="wps">
            <w:drawing>
              <wp:anchor distT="0" distB="0" distL="114300" distR="114300" simplePos="0" relativeHeight="251669504" behindDoc="1" locked="0" layoutInCell="1" allowOverlap="1" wp14:anchorId="14773366" wp14:editId="3BFB899A">
                <wp:simplePos x="0" y="0"/>
                <wp:positionH relativeFrom="column">
                  <wp:posOffset>1662430</wp:posOffset>
                </wp:positionH>
                <wp:positionV relativeFrom="paragraph">
                  <wp:posOffset>-11430</wp:posOffset>
                </wp:positionV>
                <wp:extent cx="2072005" cy="0"/>
                <wp:effectExtent l="5080" t="7620" r="8890" b="11430"/>
                <wp:wrapNone/>
                <wp:docPr id="6" name="Straight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72005" cy="0"/>
                        </a:xfrm>
                        <a:prstGeom prst="line">
                          <a:avLst/>
                        </a:prstGeom>
                        <a:noFill/>
                        <a:ln w="7619">
                          <a:solidFill>
                            <a:srgbClr val="000000"/>
                          </a:solidFill>
                          <a:round/>
                        </a:ln>
                      </wps:spPr>
                      <wps:bodyPr/>
                    </wps:wsp>
                  </a:graphicData>
                </a:graphic>
              </wp:anchor>
            </w:drawing>
          </mc:Choice>
          <mc:Fallback xmlns:wpsCustomData="http://www.wps.cn/officeDocument/2013/wpsCustomData">
            <w:pict>
              <v:line id="_x0000_s1026" o:spid="_x0000_s1026" o:spt="20" style="position:absolute;left:0pt;margin-left:130.9pt;margin-top:-0.9pt;height:0pt;width:163.15pt;z-index:-251646976;mso-width-relative:page;mso-height-relative:page;" filled="f" stroked="t" coordsize="21600,21600" o:gfxdata="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">
                <v:fill on="f" focussize="0,0"/>
                <v:stroke weight="0.59992125984252pt" color="#000000" joinstyle="round"/>
                <v:imagedata o:title=""/>
                <o:lock v:ext="edit" aspectratio="f"/>
              </v:line>
            </w:pict>
          </mc:Fallback>
        </mc:AlternateContent>
      </w:r>
      <w:r>
        <w:rPr>
          <w:rFonts w:ascii="Times New Roman" w:eastAsia="Times New Roman" w:hAnsi="Times New Roman"/>
          <w:noProof/>
          <w:sz w:val="23"/>
        </w:rPr>
        <mc:AlternateContent>
          <mc:Choice Requires="wps">
            <w:drawing>
              <wp:anchor distT="0" distB="0" distL="114300" distR="114300" simplePos="0" relativeHeight="251670528" behindDoc="1" locked="0" layoutInCell="1" allowOverlap="1" wp14:anchorId="3BDA9F9A" wp14:editId="4D29BBCC">
                <wp:simplePos x="0" y="0"/>
                <wp:positionH relativeFrom="column">
                  <wp:posOffset>4055745</wp:posOffset>
                </wp:positionH>
                <wp:positionV relativeFrom="paragraph">
                  <wp:posOffset>-11430</wp:posOffset>
                </wp:positionV>
                <wp:extent cx="707390" cy="0"/>
                <wp:effectExtent l="7620" t="7620" r="8890" b="11430"/>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07390" cy="0"/>
                        </a:xfrm>
                        <a:prstGeom prst="line">
                          <a:avLst/>
                        </a:prstGeom>
                        <a:noFill/>
                        <a:ln w="7619">
                          <a:solidFill>
                            <a:srgbClr val="000000"/>
                          </a:solidFill>
                          <a:round/>
                        </a:ln>
                      </wps:spPr>
                      <wps:bodyPr/>
                    </wps:wsp>
                  </a:graphicData>
                </a:graphic>
              </wp:anchor>
            </w:drawing>
          </mc:Choice>
          <mc:Fallback xmlns:wpsCustomData="http://www.wps.cn/officeDocument/2013/wpsCustomData">
            <w:pict>
              <v:line id="_x0000_s1026" o:spid="_x0000_s1026" o:spt="20" style="position:absolute;left:0pt;margin-left:319.35pt;margin-top:-0.9pt;height:0pt;width:55.7pt;z-index:-251645952;mso-width-relative:page;mso-height-relative:page;" filled="f" stroked="t" coordsize="21600,21600" o:gfxdata="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">
                <v:fill on="f" focussize="0,0"/>
                <v:stroke weight="0.59992125984252pt" color="#000000" joinstyle="round"/>
                <v:imagedata o:title=""/>
                <o:lock v:ext="edit" aspectratio="f"/>
              </v:line>
            </w:pict>
          </mc:Fallback>
        </mc:AlternateContent>
      </w:r>
      <w:r>
        <w:rPr>
          <w:rFonts w:ascii="Times New Roman" w:eastAsia="Times New Roman" w:hAnsi="Times New Roman"/>
          <w:noProof/>
          <w:sz w:val="23"/>
        </w:rPr>
        <mc:AlternateContent>
          <mc:Choice Requires="wps">
            <w:drawing>
              <wp:anchor distT="0" distB="0" distL="114300" distR="114300" simplePos="0" relativeHeight="251671552" behindDoc="1" locked="0" layoutInCell="1" allowOverlap="1" wp14:anchorId="55166DAE" wp14:editId="587A8D9E">
                <wp:simplePos x="0" y="0"/>
                <wp:positionH relativeFrom="column">
                  <wp:posOffset>4921885</wp:posOffset>
                </wp:positionH>
                <wp:positionV relativeFrom="paragraph">
                  <wp:posOffset>-11430</wp:posOffset>
                </wp:positionV>
                <wp:extent cx="780415" cy="0"/>
                <wp:effectExtent l="6985" t="7620" r="12700" b="1143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80415" cy="0"/>
                        </a:xfrm>
                        <a:prstGeom prst="line">
                          <a:avLst/>
                        </a:prstGeom>
                        <a:noFill/>
                        <a:ln w="7619">
                          <a:solidFill>
                            <a:srgbClr val="000000"/>
                          </a:solidFill>
                          <a:round/>
                        </a:ln>
                      </wps:spPr>
                      <wps:bodyPr/>
                    </wps:wsp>
                  </a:graphicData>
                </a:graphic>
              </wp:anchor>
            </w:drawing>
          </mc:Choice>
          <mc:Fallback xmlns:wpsCustomData="http://www.wps.cn/officeDocument/2013/wpsCustomData">
            <w:pict>
              <v:line id="_x0000_s1026" o:spid="_x0000_s1026" o:spt="20" style="position:absolute;left:0pt;margin-left:387.55pt;margin-top:-0.9pt;height:0pt;width:61.45pt;z-index:-251644928;mso-width-relative:page;mso-height-relative:page;" filled="f" stroked="t" coordsize="21600,21600" o:gfxdata="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">
                <v:fill on="f" focussize="0,0"/>
                <v:stroke weight="0.59992125984252pt" color="#000000" joinstyle="round"/>
                <v:imagedata o:title=""/>
                <o:lock v:ext="edit" aspectratio="f"/>
              </v:line>
            </w:pict>
          </mc:Fallback>
        </mc:AlternateContent>
      </w:r>
    </w:p>
    <w:p w14:paraId="01F47937" w14:textId="77777777" w:rsidR="00A56A5B" w:rsidRDefault="00A56A5B">
      <w:pPr>
        <w:spacing w:line="200" w:lineRule="exact"/>
        <w:rPr>
          <w:rFonts w:ascii="Times New Roman" w:eastAsia="Times New Roman" w:hAnsi="Times New Roman"/>
        </w:rPr>
      </w:pPr>
    </w:p>
    <w:p w14:paraId="1ADADE4B" w14:textId="77777777" w:rsidR="00A56A5B" w:rsidRDefault="00A56A5B">
      <w:pPr>
        <w:spacing w:line="380" w:lineRule="exact"/>
        <w:rPr>
          <w:rFonts w:ascii="Times New Roman" w:eastAsia="Times New Roman" w:hAnsi="Times New Roman"/>
        </w:rPr>
      </w:pPr>
    </w:p>
    <w:p w14:paraId="598E9646" w14:textId="77777777" w:rsidR="00A56A5B" w:rsidRDefault="00000000">
      <w:pPr>
        <w:spacing w:line="0" w:lineRule="atLeast"/>
        <w:ind w:left="920"/>
        <w:rPr>
          <w:rFonts w:ascii="Times New Roman" w:eastAsia="Times New Roman" w:hAnsi="Times New Roman"/>
          <w:sz w:val="23"/>
        </w:rPr>
      </w:pPr>
      <w:r>
        <w:rPr>
          <w:rFonts w:ascii="Times New Roman" w:eastAsia="Times New Roman" w:hAnsi="Times New Roman"/>
          <w:sz w:val="23"/>
        </w:rPr>
        <w:t>Total CIP (place of destination) Price ………………………………</w:t>
      </w:r>
      <w:proofErr w:type="gramStart"/>
      <w:r>
        <w:rPr>
          <w:rFonts w:ascii="Times New Roman" w:eastAsia="Times New Roman" w:hAnsi="Times New Roman"/>
          <w:sz w:val="23"/>
        </w:rPr>
        <w:t>…(</w:t>
      </w:r>
      <w:proofErr w:type="gramEnd"/>
      <w:r>
        <w:rPr>
          <w:rFonts w:ascii="Times New Roman" w:eastAsia="Times New Roman" w:hAnsi="Times New Roman"/>
          <w:sz w:val="23"/>
        </w:rPr>
        <w:t>in words)</w:t>
      </w:r>
    </w:p>
    <w:p w14:paraId="4E27E0A8" w14:textId="77777777" w:rsidR="00A56A5B" w:rsidRDefault="00A56A5B">
      <w:pPr>
        <w:spacing w:line="200" w:lineRule="exact"/>
        <w:rPr>
          <w:rFonts w:ascii="Times New Roman" w:eastAsia="Times New Roman" w:hAnsi="Times New Roman"/>
        </w:rPr>
      </w:pPr>
    </w:p>
    <w:p w14:paraId="6AE27614" w14:textId="77777777" w:rsidR="00A56A5B" w:rsidRDefault="00A56A5B">
      <w:pPr>
        <w:spacing w:line="200" w:lineRule="exact"/>
        <w:rPr>
          <w:rFonts w:ascii="Times New Roman" w:eastAsia="Times New Roman" w:hAnsi="Times New Roman"/>
        </w:rPr>
      </w:pPr>
    </w:p>
    <w:p w14:paraId="0CD8D06F" w14:textId="77777777" w:rsidR="00A56A5B" w:rsidRDefault="00A56A5B">
      <w:pPr>
        <w:spacing w:line="200" w:lineRule="exact"/>
        <w:rPr>
          <w:rFonts w:ascii="Times New Roman" w:eastAsia="Times New Roman" w:hAnsi="Times New Roman"/>
        </w:rPr>
      </w:pPr>
    </w:p>
    <w:p w14:paraId="74C0ECD7" w14:textId="77777777" w:rsidR="00A56A5B" w:rsidRDefault="00A56A5B">
      <w:pPr>
        <w:spacing w:line="200" w:lineRule="exact"/>
        <w:rPr>
          <w:rFonts w:ascii="Times New Roman" w:eastAsia="Times New Roman" w:hAnsi="Times New Roman"/>
        </w:rPr>
      </w:pPr>
    </w:p>
    <w:p w14:paraId="284AEEFD" w14:textId="77777777" w:rsidR="00A56A5B" w:rsidRDefault="00A56A5B">
      <w:pPr>
        <w:spacing w:line="289" w:lineRule="exact"/>
        <w:rPr>
          <w:rFonts w:ascii="Times New Roman" w:eastAsia="Times New Roman" w:hAnsi="Times New Roman"/>
        </w:rPr>
      </w:pPr>
    </w:p>
    <w:p w14:paraId="5DBF358D" w14:textId="77777777" w:rsidR="00A56A5B" w:rsidRDefault="00000000">
      <w:pPr>
        <w:spacing w:line="0" w:lineRule="atLeast"/>
        <w:ind w:left="920"/>
        <w:rPr>
          <w:rFonts w:ascii="Times New Roman" w:eastAsia="Times New Roman" w:hAnsi="Times New Roman"/>
          <w:sz w:val="23"/>
        </w:rPr>
      </w:pPr>
      <w:r>
        <w:rPr>
          <w:rFonts w:ascii="Times New Roman" w:eastAsia="Times New Roman" w:hAnsi="Times New Roman"/>
          <w:sz w:val="23"/>
        </w:rPr>
        <w:t>Signature of Tenderer</w:t>
      </w:r>
    </w:p>
    <w:p w14:paraId="0B7653AB" w14:textId="77777777" w:rsidR="00A56A5B" w:rsidRDefault="00000000">
      <w:pPr>
        <w:spacing w:line="20" w:lineRule="exact"/>
        <w:rPr>
          <w:rFonts w:ascii="Times New Roman" w:eastAsia="Times New Roman" w:hAnsi="Times New Roman"/>
        </w:rPr>
      </w:pPr>
      <w:r>
        <w:rPr>
          <w:rFonts w:ascii="Times New Roman" w:eastAsia="Times New Roman" w:hAnsi="Times New Roman"/>
          <w:noProof/>
          <w:sz w:val="23"/>
        </w:rPr>
        <mc:AlternateContent>
          <mc:Choice Requires="wps">
            <w:drawing>
              <wp:anchor distT="0" distB="0" distL="114300" distR="114300" simplePos="0" relativeHeight="251672576" behindDoc="1" locked="0" layoutInCell="1" allowOverlap="1" wp14:anchorId="7097C554" wp14:editId="097A2D0B">
                <wp:simplePos x="0" y="0"/>
                <wp:positionH relativeFrom="column">
                  <wp:posOffset>1906905</wp:posOffset>
                </wp:positionH>
                <wp:positionV relativeFrom="paragraph">
                  <wp:posOffset>-10795</wp:posOffset>
                </wp:positionV>
                <wp:extent cx="3185795" cy="0"/>
                <wp:effectExtent l="11430" t="6985" r="12700" b="12065"/>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185795" cy="0"/>
                        </a:xfrm>
                        <a:prstGeom prst="line">
                          <a:avLst/>
                        </a:prstGeom>
                        <a:noFill/>
                        <a:ln w="7619">
                          <a:solidFill>
                            <a:srgbClr val="000000"/>
                          </a:solidFill>
                          <a:round/>
                        </a:ln>
                      </wps:spPr>
                      <wps:bodyPr/>
                    </wps:wsp>
                  </a:graphicData>
                </a:graphic>
              </wp:anchor>
            </w:drawing>
          </mc:Choice>
          <mc:Fallback xmlns:wpsCustomData="http://www.wps.cn/officeDocument/2013/wpsCustomData">
            <w:pict>
              <v:line id="_x0000_s1026" o:spid="_x0000_s1026" o:spt="20" style="position:absolute;left:0pt;margin-left:150.15pt;margin-top:-0.85pt;height:0pt;width:250.85pt;z-index:-251643904;mso-width-relative:page;mso-height-relative:page;" filled="f" stroked="t" coordsize="21600,21600" o:gfxdata="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">
                <v:fill on="f" focussize="0,0"/>
                <v:stroke weight="0.59992125984252pt" color="#000000" joinstyle="round"/>
                <v:imagedata o:title=""/>
                <o:lock v:ext="edit" aspectratio="f"/>
              </v:line>
            </w:pict>
          </mc:Fallback>
        </mc:AlternateContent>
      </w:r>
    </w:p>
    <w:p w14:paraId="55747ABF" w14:textId="77777777" w:rsidR="00A56A5B" w:rsidRDefault="00A56A5B">
      <w:pPr>
        <w:spacing w:line="200" w:lineRule="exact"/>
        <w:rPr>
          <w:rFonts w:ascii="Times New Roman" w:eastAsia="Times New Roman" w:hAnsi="Times New Roman"/>
        </w:rPr>
      </w:pPr>
    </w:p>
    <w:p w14:paraId="7095D0FE" w14:textId="77777777" w:rsidR="00A56A5B" w:rsidRDefault="00A56A5B">
      <w:pPr>
        <w:spacing w:line="312" w:lineRule="exact"/>
        <w:rPr>
          <w:rFonts w:ascii="Times New Roman" w:eastAsia="Times New Roman" w:hAnsi="Times New Roman"/>
        </w:rPr>
      </w:pPr>
    </w:p>
    <w:p w14:paraId="3E7F97C9" w14:textId="77777777" w:rsidR="00A56A5B" w:rsidRDefault="00000000">
      <w:pPr>
        <w:spacing w:line="0" w:lineRule="atLeast"/>
        <w:ind w:left="920"/>
        <w:rPr>
          <w:rFonts w:ascii="Times New Roman" w:eastAsia="Times New Roman" w:hAnsi="Times New Roman"/>
          <w:sz w:val="21"/>
        </w:rPr>
      </w:pPr>
      <w:r>
        <w:rPr>
          <w:rFonts w:ascii="Times New Roman" w:eastAsia="Times New Roman" w:hAnsi="Times New Roman"/>
          <w:sz w:val="21"/>
        </w:rPr>
        <w:t>Note: In case of discrepancy between unit price and total, the unit price shall prevail.</w:t>
      </w:r>
    </w:p>
    <w:p w14:paraId="3FEEC912" w14:textId="77777777" w:rsidR="00A56A5B" w:rsidRDefault="00A56A5B">
      <w:pPr>
        <w:spacing w:line="0" w:lineRule="atLeast"/>
        <w:ind w:left="920"/>
        <w:rPr>
          <w:rFonts w:ascii="Times New Roman" w:eastAsia="Times New Roman" w:hAnsi="Times New Roman"/>
          <w:sz w:val="21"/>
        </w:rPr>
        <w:sectPr w:rsidR="00A56A5B">
          <w:pgSz w:w="11900" w:h="16841"/>
          <w:pgMar w:top="1415" w:right="839" w:bottom="1440" w:left="840" w:header="0" w:footer="0" w:gutter="0"/>
          <w:cols w:space="720" w:equalWidth="0">
            <w:col w:w="10220"/>
          </w:cols>
          <w:docGrid w:linePitch="360"/>
        </w:sectPr>
      </w:pPr>
    </w:p>
    <w:p w14:paraId="46A48337" w14:textId="77777777" w:rsidR="00A56A5B" w:rsidRDefault="00000000">
      <w:pPr>
        <w:spacing w:line="0" w:lineRule="atLeast"/>
        <w:ind w:left="9080"/>
        <w:rPr>
          <w:rFonts w:ascii="Times New Roman" w:eastAsia="Times New Roman" w:hAnsi="Times New Roman"/>
          <w:sz w:val="23"/>
        </w:rPr>
      </w:pPr>
      <w:bookmarkStart w:id="14" w:name="page14"/>
      <w:bookmarkEnd w:id="14"/>
      <w:r>
        <w:rPr>
          <w:rFonts w:ascii="Times New Roman" w:eastAsia="Times New Roman" w:hAnsi="Times New Roman"/>
          <w:sz w:val="23"/>
        </w:rPr>
        <w:lastRenderedPageBreak/>
        <w:t>12</w:t>
      </w:r>
    </w:p>
    <w:p w14:paraId="304AC05B" w14:textId="77777777" w:rsidR="00A56A5B" w:rsidRDefault="00000000">
      <w:pPr>
        <w:spacing w:line="0" w:lineRule="atLeast"/>
        <w:ind w:right="100"/>
        <w:jc w:val="center"/>
        <w:rPr>
          <w:rFonts w:ascii="Times New Roman" w:eastAsia="Times New Roman" w:hAnsi="Times New Roman"/>
          <w:b/>
          <w:sz w:val="31"/>
        </w:rPr>
      </w:pPr>
      <w:r>
        <w:rPr>
          <w:rFonts w:ascii="Times New Roman" w:eastAsia="Times New Roman" w:hAnsi="Times New Roman"/>
          <w:b/>
          <w:sz w:val="31"/>
        </w:rPr>
        <w:t>Price Schedule for Goods Offered from within</w:t>
      </w:r>
    </w:p>
    <w:p w14:paraId="3EC221B3" w14:textId="77777777" w:rsidR="00A56A5B" w:rsidRDefault="00A56A5B">
      <w:pPr>
        <w:spacing w:line="4" w:lineRule="exact"/>
        <w:rPr>
          <w:rFonts w:ascii="Times New Roman" w:eastAsia="Times New Roman" w:hAnsi="Times New Roman"/>
        </w:rPr>
      </w:pPr>
    </w:p>
    <w:p w14:paraId="3893A42C" w14:textId="77777777" w:rsidR="00A56A5B" w:rsidRDefault="00000000">
      <w:pPr>
        <w:spacing w:line="0" w:lineRule="atLeast"/>
        <w:ind w:right="100"/>
        <w:jc w:val="center"/>
        <w:rPr>
          <w:rFonts w:ascii="Times New Roman" w:eastAsia="Times New Roman" w:hAnsi="Times New Roman"/>
          <w:b/>
          <w:sz w:val="31"/>
        </w:rPr>
      </w:pPr>
      <w:r>
        <w:rPr>
          <w:rFonts w:ascii="Times New Roman" w:eastAsia="Times New Roman" w:hAnsi="Times New Roman"/>
          <w:b/>
          <w:sz w:val="31"/>
        </w:rPr>
        <w:t>Ghana</w:t>
      </w:r>
    </w:p>
    <w:p w14:paraId="130E0527" w14:textId="77777777" w:rsidR="00A56A5B" w:rsidRDefault="00A56A5B">
      <w:pPr>
        <w:spacing w:line="169" w:lineRule="exact"/>
        <w:rPr>
          <w:rFonts w:ascii="Times New Roman" w:eastAsia="Times New Roman" w:hAnsi="Times New Roman"/>
        </w:rPr>
      </w:pPr>
    </w:p>
    <w:p w14:paraId="1BE8627E" w14:textId="77777777" w:rsidR="00A56A5B" w:rsidRDefault="00000000">
      <w:pPr>
        <w:tabs>
          <w:tab w:val="left" w:pos="5860"/>
          <w:tab w:val="left" w:pos="7480"/>
        </w:tabs>
        <w:spacing w:line="0" w:lineRule="atLeast"/>
        <w:ind w:left="920"/>
        <w:rPr>
          <w:rFonts w:ascii="Times New Roman" w:eastAsia="Times New Roman" w:hAnsi="Times New Roman"/>
        </w:rPr>
      </w:pPr>
      <w:r>
        <w:rPr>
          <w:rFonts w:ascii="Times New Roman" w:eastAsia="Times New Roman" w:hAnsi="Times New Roman"/>
          <w:sz w:val="23"/>
        </w:rPr>
        <w:t>Name of Supplier</w:t>
      </w:r>
      <w:r>
        <w:rPr>
          <w:rFonts w:ascii="Times New Roman" w:eastAsia="Times New Roman" w:hAnsi="Times New Roman"/>
        </w:rPr>
        <w:tab/>
      </w:r>
    </w:p>
    <w:p w14:paraId="3D172D87" w14:textId="77777777" w:rsidR="00A56A5B" w:rsidRDefault="00A56A5B">
      <w:pPr>
        <w:spacing w:line="218" w:lineRule="exact"/>
        <w:rPr>
          <w:rFonts w:ascii="Times New Roman" w:eastAsia="Times New Roman" w:hAnsi="Times New Roman"/>
        </w:rPr>
      </w:pPr>
    </w:p>
    <w:tbl>
      <w:tblPr>
        <w:tblW w:w="11036" w:type="dxa"/>
        <w:tblInd w:w="-13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751"/>
        <w:gridCol w:w="1260"/>
        <w:gridCol w:w="900"/>
        <w:gridCol w:w="958"/>
        <w:gridCol w:w="1080"/>
        <w:gridCol w:w="1047"/>
        <w:gridCol w:w="1260"/>
        <w:gridCol w:w="1320"/>
        <w:gridCol w:w="1200"/>
        <w:gridCol w:w="1260"/>
      </w:tblGrid>
      <w:tr w:rsidR="00A56A5B" w14:paraId="2FC94B3A" w14:textId="77777777">
        <w:trPr>
          <w:cantSplit/>
        </w:trPr>
        <w:tc>
          <w:tcPr>
            <w:tcW w:w="751" w:type="dxa"/>
          </w:tcPr>
          <w:p w14:paraId="3D3A5EE6" w14:textId="77777777" w:rsidR="00A56A5B" w:rsidRDefault="00000000">
            <w:pPr>
              <w:ind w:left="-242" w:firstLine="242"/>
              <w:jc w:val="center"/>
              <w:rPr>
                <w:b/>
                <w:bCs/>
              </w:rPr>
            </w:pPr>
            <w:r>
              <w:rPr>
                <w:b/>
                <w:bCs/>
              </w:rPr>
              <w:t>No</w:t>
            </w:r>
          </w:p>
        </w:tc>
        <w:tc>
          <w:tcPr>
            <w:tcW w:w="1260" w:type="dxa"/>
          </w:tcPr>
          <w:p w14:paraId="035762A5" w14:textId="77777777" w:rsidR="00A56A5B" w:rsidRDefault="00000000">
            <w:pPr>
              <w:jc w:val="center"/>
              <w:rPr>
                <w:b/>
                <w:bCs/>
              </w:rPr>
            </w:pPr>
            <w:r>
              <w:rPr>
                <w:b/>
                <w:bCs/>
              </w:rPr>
              <w:t>Description</w:t>
            </w:r>
          </w:p>
        </w:tc>
        <w:tc>
          <w:tcPr>
            <w:tcW w:w="900" w:type="dxa"/>
          </w:tcPr>
          <w:p w14:paraId="4A6FF330" w14:textId="77777777" w:rsidR="00A56A5B" w:rsidRDefault="00000000">
            <w:pPr>
              <w:jc w:val="center"/>
              <w:rPr>
                <w:b/>
                <w:bCs/>
              </w:rPr>
            </w:pPr>
            <w:r>
              <w:rPr>
                <w:b/>
                <w:bCs/>
              </w:rPr>
              <w:t>Country of</w:t>
            </w:r>
          </w:p>
          <w:p w14:paraId="43D14876" w14:textId="77777777" w:rsidR="00A56A5B" w:rsidRDefault="00000000">
            <w:pPr>
              <w:jc w:val="center"/>
              <w:rPr>
                <w:b/>
                <w:bCs/>
              </w:rPr>
            </w:pPr>
            <w:r>
              <w:rPr>
                <w:b/>
                <w:bCs/>
              </w:rPr>
              <w:t>Origin</w:t>
            </w:r>
          </w:p>
        </w:tc>
        <w:tc>
          <w:tcPr>
            <w:tcW w:w="958" w:type="dxa"/>
          </w:tcPr>
          <w:p w14:paraId="4ED5B068" w14:textId="77777777" w:rsidR="00A56A5B" w:rsidRDefault="00000000">
            <w:pPr>
              <w:jc w:val="center"/>
              <w:rPr>
                <w:b/>
                <w:bCs/>
              </w:rPr>
            </w:pPr>
            <w:r>
              <w:rPr>
                <w:b/>
                <w:bCs/>
              </w:rPr>
              <w:t>Quantity</w:t>
            </w:r>
          </w:p>
        </w:tc>
        <w:tc>
          <w:tcPr>
            <w:tcW w:w="1080" w:type="dxa"/>
          </w:tcPr>
          <w:p w14:paraId="76DD61F1" w14:textId="77777777" w:rsidR="00A56A5B" w:rsidRDefault="00000000">
            <w:pPr>
              <w:jc w:val="center"/>
              <w:rPr>
                <w:b/>
                <w:bCs/>
              </w:rPr>
            </w:pPr>
            <w:r>
              <w:rPr>
                <w:b/>
                <w:bCs/>
              </w:rPr>
              <w:t>Unit Price EXW</w:t>
            </w:r>
          </w:p>
          <w:p w14:paraId="2603446D" w14:textId="77777777" w:rsidR="00A56A5B" w:rsidRDefault="00000000">
            <w:pPr>
              <w:jc w:val="center"/>
              <w:rPr>
                <w:b/>
                <w:bCs/>
              </w:rPr>
            </w:pPr>
            <w:r>
              <w:rPr>
                <w:b/>
                <w:bCs/>
              </w:rPr>
              <w:t>(specify place)</w:t>
            </w:r>
          </w:p>
        </w:tc>
        <w:tc>
          <w:tcPr>
            <w:tcW w:w="1047" w:type="dxa"/>
          </w:tcPr>
          <w:p w14:paraId="6664D666" w14:textId="77777777" w:rsidR="00A56A5B" w:rsidRDefault="00000000">
            <w:pPr>
              <w:jc w:val="center"/>
              <w:rPr>
                <w:b/>
                <w:bCs/>
              </w:rPr>
            </w:pPr>
            <w:r>
              <w:rPr>
                <w:b/>
                <w:bCs/>
              </w:rPr>
              <w:t>Total Price</w:t>
            </w:r>
          </w:p>
          <w:p w14:paraId="4581E7DD" w14:textId="77777777" w:rsidR="00A56A5B" w:rsidRDefault="00000000">
            <w:pPr>
              <w:jc w:val="center"/>
              <w:rPr>
                <w:b/>
                <w:bCs/>
              </w:rPr>
            </w:pPr>
            <w:r>
              <w:rPr>
                <w:b/>
                <w:bCs/>
              </w:rPr>
              <w:t>EXW</w:t>
            </w:r>
          </w:p>
          <w:p w14:paraId="23A8D6D7" w14:textId="77777777" w:rsidR="00A56A5B" w:rsidRDefault="00A56A5B">
            <w:pPr>
              <w:jc w:val="center"/>
              <w:rPr>
                <w:b/>
                <w:bCs/>
              </w:rPr>
            </w:pPr>
          </w:p>
        </w:tc>
        <w:tc>
          <w:tcPr>
            <w:tcW w:w="1260" w:type="dxa"/>
          </w:tcPr>
          <w:p w14:paraId="1F46A982" w14:textId="77777777" w:rsidR="00A56A5B" w:rsidRDefault="00000000">
            <w:pPr>
              <w:jc w:val="center"/>
              <w:rPr>
                <w:b/>
                <w:bCs/>
              </w:rPr>
            </w:pPr>
            <w:r>
              <w:rPr>
                <w:b/>
                <w:bCs/>
              </w:rPr>
              <w:t>Total Price</w:t>
            </w:r>
          </w:p>
          <w:p w14:paraId="74E1AAED" w14:textId="77777777" w:rsidR="00A56A5B" w:rsidRDefault="00000000">
            <w:pPr>
              <w:jc w:val="center"/>
              <w:rPr>
                <w:b/>
                <w:bCs/>
              </w:rPr>
            </w:pPr>
            <w:r>
              <w:rPr>
                <w:b/>
                <w:bCs/>
              </w:rPr>
              <w:t>of Inland</w:t>
            </w:r>
          </w:p>
          <w:p w14:paraId="106749FA" w14:textId="77777777" w:rsidR="00A56A5B" w:rsidRDefault="00000000">
            <w:pPr>
              <w:jc w:val="center"/>
              <w:rPr>
                <w:b/>
                <w:bCs/>
              </w:rPr>
            </w:pPr>
            <w:r>
              <w:rPr>
                <w:b/>
                <w:bCs/>
              </w:rPr>
              <w:t>delivery to</w:t>
            </w:r>
          </w:p>
          <w:p w14:paraId="658DA34E" w14:textId="77777777" w:rsidR="00A56A5B" w:rsidRDefault="00000000">
            <w:pPr>
              <w:jc w:val="center"/>
              <w:rPr>
                <w:b/>
                <w:bCs/>
              </w:rPr>
            </w:pPr>
            <w:r>
              <w:rPr>
                <w:b/>
                <w:bCs/>
              </w:rPr>
              <w:t>final</w:t>
            </w:r>
          </w:p>
          <w:p w14:paraId="05BEDCFA" w14:textId="77777777" w:rsidR="00A56A5B" w:rsidRDefault="00000000">
            <w:pPr>
              <w:jc w:val="center"/>
              <w:rPr>
                <w:b/>
                <w:bCs/>
              </w:rPr>
            </w:pPr>
            <w:r>
              <w:rPr>
                <w:b/>
                <w:bCs/>
              </w:rPr>
              <w:t>destination</w:t>
            </w:r>
          </w:p>
        </w:tc>
        <w:tc>
          <w:tcPr>
            <w:tcW w:w="1320" w:type="dxa"/>
          </w:tcPr>
          <w:p w14:paraId="06301D0B" w14:textId="77777777" w:rsidR="00A56A5B" w:rsidRDefault="00000000">
            <w:pPr>
              <w:jc w:val="center"/>
              <w:rPr>
                <w:b/>
                <w:bCs/>
                <w:lang w:val="fr-FR"/>
              </w:rPr>
            </w:pPr>
            <w:r>
              <w:rPr>
                <w:b/>
                <w:bCs/>
                <w:lang w:val="fr-FR"/>
              </w:rPr>
              <w:t>Total</w:t>
            </w:r>
          </w:p>
          <w:p w14:paraId="7ED6E7A3" w14:textId="77777777" w:rsidR="00A56A5B" w:rsidRDefault="00000000">
            <w:pPr>
              <w:jc w:val="center"/>
              <w:rPr>
                <w:b/>
                <w:bCs/>
                <w:lang w:val="fr-FR"/>
              </w:rPr>
            </w:pPr>
            <w:r>
              <w:rPr>
                <w:b/>
                <w:bCs/>
                <w:lang w:val="fr-FR"/>
              </w:rPr>
              <w:t>CIP site</w:t>
            </w:r>
          </w:p>
          <w:p w14:paraId="158164B5" w14:textId="77777777" w:rsidR="00A56A5B" w:rsidRDefault="00000000">
            <w:pPr>
              <w:jc w:val="center"/>
              <w:rPr>
                <w:b/>
                <w:bCs/>
                <w:lang w:val="fr-FR"/>
              </w:rPr>
            </w:pPr>
            <w:r>
              <w:rPr>
                <w:b/>
                <w:bCs/>
                <w:lang w:val="fr-FR"/>
              </w:rPr>
              <w:t>Plus VAT/NHIL</w:t>
            </w:r>
          </w:p>
        </w:tc>
        <w:tc>
          <w:tcPr>
            <w:tcW w:w="1200" w:type="dxa"/>
          </w:tcPr>
          <w:p w14:paraId="20013D69" w14:textId="77777777" w:rsidR="00A56A5B" w:rsidRDefault="00000000">
            <w:pPr>
              <w:jc w:val="center"/>
              <w:rPr>
                <w:b/>
                <w:bCs/>
              </w:rPr>
            </w:pPr>
            <w:r>
              <w:rPr>
                <w:b/>
                <w:bCs/>
              </w:rPr>
              <w:t>Incidental</w:t>
            </w:r>
          </w:p>
          <w:p w14:paraId="6A9DADD3" w14:textId="77777777" w:rsidR="00A56A5B" w:rsidRDefault="00000000">
            <w:pPr>
              <w:jc w:val="center"/>
              <w:rPr>
                <w:b/>
                <w:bCs/>
              </w:rPr>
            </w:pPr>
            <w:r>
              <w:rPr>
                <w:b/>
                <w:bCs/>
              </w:rPr>
              <w:t>Services</w:t>
            </w:r>
          </w:p>
          <w:p w14:paraId="3E2258D6" w14:textId="77777777" w:rsidR="00A56A5B" w:rsidRDefault="00000000">
            <w:pPr>
              <w:jc w:val="center"/>
              <w:rPr>
                <w:b/>
                <w:bCs/>
              </w:rPr>
            </w:pPr>
            <w:r>
              <w:rPr>
                <w:b/>
                <w:bCs/>
              </w:rPr>
              <w:t>and others</w:t>
            </w:r>
          </w:p>
        </w:tc>
        <w:tc>
          <w:tcPr>
            <w:tcW w:w="1260" w:type="dxa"/>
          </w:tcPr>
          <w:p w14:paraId="46B6D3C5" w14:textId="77777777" w:rsidR="00A56A5B" w:rsidRDefault="00000000">
            <w:pPr>
              <w:jc w:val="center"/>
              <w:rPr>
                <w:b/>
                <w:bCs/>
              </w:rPr>
            </w:pPr>
            <w:r>
              <w:rPr>
                <w:b/>
                <w:bCs/>
              </w:rPr>
              <w:t>Total</w:t>
            </w:r>
          </w:p>
          <w:p w14:paraId="6EE71816" w14:textId="77777777" w:rsidR="00A56A5B" w:rsidRDefault="00000000">
            <w:pPr>
              <w:jc w:val="center"/>
              <w:rPr>
                <w:b/>
                <w:bCs/>
              </w:rPr>
            </w:pPr>
            <w:r>
              <w:rPr>
                <w:b/>
                <w:bCs/>
              </w:rPr>
              <w:t>Tender</w:t>
            </w:r>
          </w:p>
          <w:p w14:paraId="3293F6EF" w14:textId="77777777" w:rsidR="00A56A5B" w:rsidRDefault="00000000">
            <w:pPr>
              <w:jc w:val="center"/>
              <w:rPr>
                <w:b/>
                <w:bCs/>
              </w:rPr>
            </w:pPr>
            <w:r>
              <w:rPr>
                <w:b/>
                <w:bCs/>
              </w:rPr>
              <w:t>Price</w:t>
            </w:r>
          </w:p>
          <w:p w14:paraId="7174FAE0" w14:textId="77777777" w:rsidR="00A56A5B" w:rsidRDefault="00A56A5B">
            <w:pPr>
              <w:jc w:val="center"/>
              <w:rPr>
                <w:b/>
                <w:bCs/>
              </w:rPr>
            </w:pPr>
          </w:p>
        </w:tc>
      </w:tr>
      <w:tr w:rsidR="00A56A5B" w14:paraId="651279D8" w14:textId="77777777">
        <w:trPr>
          <w:cantSplit/>
        </w:trPr>
        <w:tc>
          <w:tcPr>
            <w:tcW w:w="751" w:type="dxa"/>
          </w:tcPr>
          <w:p w14:paraId="5857C09E" w14:textId="77777777" w:rsidR="00A56A5B" w:rsidRDefault="00A56A5B">
            <w:pPr>
              <w:jc w:val="center"/>
            </w:pPr>
          </w:p>
        </w:tc>
        <w:tc>
          <w:tcPr>
            <w:tcW w:w="1260" w:type="dxa"/>
          </w:tcPr>
          <w:p w14:paraId="3985515A" w14:textId="77777777" w:rsidR="00A56A5B" w:rsidRDefault="00A56A5B">
            <w:pPr>
              <w:jc w:val="center"/>
            </w:pPr>
          </w:p>
        </w:tc>
        <w:tc>
          <w:tcPr>
            <w:tcW w:w="900" w:type="dxa"/>
          </w:tcPr>
          <w:p w14:paraId="4A8ECF5F" w14:textId="77777777" w:rsidR="00A56A5B" w:rsidRDefault="00A56A5B">
            <w:pPr>
              <w:jc w:val="center"/>
            </w:pPr>
          </w:p>
        </w:tc>
        <w:tc>
          <w:tcPr>
            <w:tcW w:w="958" w:type="dxa"/>
          </w:tcPr>
          <w:p w14:paraId="63B65C02" w14:textId="77777777" w:rsidR="00A56A5B" w:rsidRDefault="00A56A5B">
            <w:pPr>
              <w:jc w:val="center"/>
            </w:pPr>
          </w:p>
        </w:tc>
        <w:tc>
          <w:tcPr>
            <w:tcW w:w="1080" w:type="dxa"/>
          </w:tcPr>
          <w:p w14:paraId="65F4932A" w14:textId="77777777" w:rsidR="00A56A5B" w:rsidRDefault="00A56A5B">
            <w:pPr>
              <w:jc w:val="center"/>
            </w:pPr>
          </w:p>
        </w:tc>
        <w:tc>
          <w:tcPr>
            <w:tcW w:w="1047" w:type="dxa"/>
          </w:tcPr>
          <w:p w14:paraId="72BE954F" w14:textId="77777777" w:rsidR="00A56A5B" w:rsidRDefault="00A56A5B"/>
        </w:tc>
        <w:tc>
          <w:tcPr>
            <w:tcW w:w="1260" w:type="dxa"/>
          </w:tcPr>
          <w:p w14:paraId="1472FCDA" w14:textId="77777777" w:rsidR="00A56A5B" w:rsidRDefault="00A56A5B">
            <w:pPr>
              <w:jc w:val="center"/>
            </w:pPr>
          </w:p>
        </w:tc>
        <w:tc>
          <w:tcPr>
            <w:tcW w:w="1320" w:type="dxa"/>
          </w:tcPr>
          <w:p w14:paraId="1A5AE222" w14:textId="77777777" w:rsidR="00A56A5B" w:rsidRDefault="00A56A5B">
            <w:pPr>
              <w:tabs>
                <w:tab w:val="center" w:pos="432"/>
              </w:tabs>
            </w:pPr>
          </w:p>
        </w:tc>
        <w:tc>
          <w:tcPr>
            <w:tcW w:w="1200" w:type="dxa"/>
          </w:tcPr>
          <w:p w14:paraId="2BA1E8E7" w14:textId="77777777" w:rsidR="00A56A5B" w:rsidRDefault="00A56A5B">
            <w:pPr>
              <w:jc w:val="center"/>
            </w:pPr>
          </w:p>
        </w:tc>
        <w:tc>
          <w:tcPr>
            <w:tcW w:w="1260" w:type="dxa"/>
          </w:tcPr>
          <w:p w14:paraId="7D70A262" w14:textId="77777777" w:rsidR="00A56A5B" w:rsidRDefault="00A56A5B">
            <w:pPr>
              <w:jc w:val="center"/>
            </w:pPr>
          </w:p>
        </w:tc>
      </w:tr>
      <w:tr w:rsidR="00A56A5B" w14:paraId="13B73EE4" w14:textId="77777777">
        <w:trPr>
          <w:cantSplit/>
        </w:trPr>
        <w:tc>
          <w:tcPr>
            <w:tcW w:w="751" w:type="dxa"/>
          </w:tcPr>
          <w:p w14:paraId="10D93135" w14:textId="77777777" w:rsidR="00A56A5B" w:rsidRDefault="00A56A5B">
            <w:pPr>
              <w:jc w:val="center"/>
            </w:pPr>
          </w:p>
        </w:tc>
        <w:tc>
          <w:tcPr>
            <w:tcW w:w="1260" w:type="dxa"/>
          </w:tcPr>
          <w:p w14:paraId="77417AA5" w14:textId="77777777" w:rsidR="00A56A5B" w:rsidRDefault="00A56A5B">
            <w:pPr>
              <w:jc w:val="center"/>
            </w:pPr>
          </w:p>
        </w:tc>
        <w:tc>
          <w:tcPr>
            <w:tcW w:w="900" w:type="dxa"/>
          </w:tcPr>
          <w:p w14:paraId="260AF538" w14:textId="77777777" w:rsidR="00A56A5B" w:rsidRDefault="00A56A5B">
            <w:pPr>
              <w:jc w:val="center"/>
            </w:pPr>
          </w:p>
        </w:tc>
        <w:tc>
          <w:tcPr>
            <w:tcW w:w="958" w:type="dxa"/>
          </w:tcPr>
          <w:p w14:paraId="0D6E20C4" w14:textId="77777777" w:rsidR="00A56A5B" w:rsidRDefault="00A56A5B">
            <w:pPr>
              <w:jc w:val="center"/>
            </w:pPr>
          </w:p>
        </w:tc>
        <w:tc>
          <w:tcPr>
            <w:tcW w:w="1080" w:type="dxa"/>
          </w:tcPr>
          <w:p w14:paraId="54EBB440" w14:textId="77777777" w:rsidR="00A56A5B" w:rsidRDefault="00A56A5B">
            <w:pPr>
              <w:jc w:val="center"/>
            </w:pPr>
          </w:p>
        </w:tc>
        <w:tc>
          <w:tcPr>
            <w:tcW w:w="1047" w:type="dxa"/>
          </w:tcPr>
          <w:p w14:paraId="716EEC2A" w14:textId="77777777" w:rsidR="00A56A5B" w:rsidRDefault="00A56A5B">
            <w:pPr>
              <w:jc w:val="center"/>
            </w:pPr>
          </w:p>
        </w:tc>
        <w:tc>
          <w:tcPr>
            <w:tcW w:w="1260" w:type="dxa"/>
          </w:tcPr>
          <w:p w14:paraId="4766FD32" w14:textId="77777777" w:rsidR="00A56A5B" w:rsidRDefault="00A56A5B">
            <w:pPr>
              <w:jc w:val="center"/>
            </w:pPr>
          </w:p>
        </w:tc>
        <w:tc>
          <w:tcPr>
            <w:tcW w:w="1320" w:type="dxa"/>
          </w:tcPr>
          <w:p w14:paraId="550C3D68" w14:textId="77777777" w:rsidR="00A56A5B" w:rsidRDefault="00A56A5B">
            <w:pPr>
              <w:jc w:val="center"/>
            </w:pPr>
          </w:p>
        </w:tc>
        <w:tc>
          <w:tcPr>
            <w:tcW w:w="1200" w:type="dxa"/>
          </w:tcPr>
          <w:p w14:paraId="519C9B3E" w14:textId="77777777" w:rsidR="00A56A5B" w:rsidRDefault="00A56A5B">
            <w:pPr>
              <w:jc w:val="center"/>
            </w:pPr>
          </w:p>
        </w:tc>
        <w:tc>
          <w:tcPr>
            <w:tcW w:w="1260" w:type="dxa"/>
          </w:tcPr>
          <w:p w14:paraId="7FFC78E7" w14:textId="77777777" w:rsidR="00A56A5B" w:rsidRDefault="00A56A5B">
            <w:pPr>
              <w:jc w:val="center"/>
            </w:pPr>
          </w:p>
        </w:tc>
      </w:tr>
      <w:tr w:rsidR="00A56A5B" w14:paraId="6593F5D3" w14:textId="77777777">
        <w:trPr>
          <w:cantSplit/>
        </w:trPr>
        <w:tc>
          <w:tcPr>
            <w:tcW w:w="751" w:type="dxa"/>
          </w:tcPr>
          <w:p w14:paraId="77F465CD" w14:textId="77777777" w:rsidR="00A56A5B" w:rsidRDefault="00A56A5B">
            <w:pPr>
              <w:jc w:val="center"/>
            </w:pPr>
          </w:p>
        </w:tc>
        <w:tc>
          <w:tcPr>
            <w:tcW w:w="1260" w:type="dxa"/>
          </w:tcPr>
          <w:p w14:paraId="75F2536B" w14:textId="77777777" w:rsidR="00A56A5B" w:rsidRDefault="00A56A5B">
            <w:pPr>
              <w:jc w:val="center"/>
            </w:pPr>
          </w:p>
        </w:tc>
        <w:tc>
          <w:tcPr>
            <w:tcW w:w="900" w:type="dxa"/>
          </w:tcPr>
          <w:p w14:paraId="6C772A14" w14:textId="77777777" w:rsidR="00A56A5B" w:rsidRDefault="00A56A5B">
            <w:pPr>
              <w:jc w:val="center"/>
            </w:pPr>
          </w:p>
        </w:tc>
        <w:tc>
          <w:tcPr>
            <w:tcW w:w="958" w:type="dxa"/>
          </w:tcPr>
          <w:p w14:paraId="329624FF" w14:textId="77777777" w:rsidR="00A56A5B" w:rsidRDefault="00A56A5B">
            <w:pPr>
              <w:jc w:val="center"/>
            </w:pPr>
          </w:p>
        </w:tc>
        <w:tc>
          <w:tcPr>
            <w:tcW w:w="1080" w:type="dxa"/>
          </w:tcPr>
          <w:p w14:paraId="45161B7C" w14:textId="77777777" w:rsidR="00A56A5B" w:rsidRDefault="00A56A5B">
            <w:pPr>
              <w:jc w:val="center"/>
            </w:pPr>
          </w:p>
        </w:tc>
        <w:tc>
          <w:tcPr>
            <w:tcW w:w="1047" w:type="dxa"/>
          </w:tcPr>
          <w:p w14:paraId="7C293D82" w14:textId="77777777" w:rsidR="00A56A5B" w:rsidRDefault="00A56A5B">
            <w:pPr>
              <w:jc w:val="center"/>
            </w:pPr>
          </w:p>
        </w:tc>
        <w:tc>
          <w:tcPr>
            <w:tcW w:w="1260" w:type="dxa"/>
          </w:tcPr>
          <w:p w14:paraId="55299FC8" w14:textId="77777777" w:rsidR="00A56A5B" w:rsidRDefault="00A56A5B">
            <w:pPr>
              <w:jc w:val="center"/>
            </w:pPr>
          </w:p>
        </w:tc>
        <w:tc>
          <w:tcPr>
            <w:tcW w:w="1320" w:type="dxa"/>
          </w:tcPr>
          <w:p w14:paraId="38E3A9BA" w14:textId="77777777" w:rsidR="00A56A5B" w:rsidRDefault="00A56A5B">
            <w:pPr>
              <w:jc w:val="center"/>
            </w:pPr>
          </w:p>
        </w:tc>
        <w:tc>
          <w:tcPr>
            <w:tcW w:w="1200" w:type="dxa"/>
          </w:tcPr>
          <w:p w14:paraId="10F317E5" w14:textId="77777777" w:rsidR="00A56A5B" w:rsidRDefault="00A56A5B">
            <w:pPr>
              <w:jc w:val="center"/>
            </w:pPr>
          </w:p>
        </w:tc>
        <w:tc>
          <w:tcPr>
            <w:tcW w:w="1260" w:type="dxa"/>
          </w:tcPr>
          <w:p w14:paraId="58E85F11" w14:textId="77777777" w:rsidR="00A56A5B" w:rsidRDefault="00A56A5B">
            <w:pPr>
              <w:jc w:val="center"/>
            </w:pPr>
          </w:p>
        </w:tc>
      </w:tr>
      <w:tr w:rsidR="00A56A5B" w14:paraId="047F55A4" w14:textId="77777777">
        <w:trPr>
          <w:cantSplit/>
        </w:trPr>
        <w:tc>
          <w:tcPr>
            <w:tcW w:w="751" w:type="dxa"/>
          </w:tcPr>
          <w:p w14:paraId="784A9A02" w14:textId="77777777" w:rsidR="00A56A5B" w:rsidRDefault="00A56A5B">
            <w:pPr>
              <w:jc w:val="center"/>
            </w:pPr>
          </w:p>
        </w:tc>
        <w:tc>
          <w:tcPr>
            <w:tcW w:w="1260" w:type="dxa"/>
          </w:tcPr>
          <w:p w14:paraId="61033051" w14:textId="77777777" w:rsidR="00A56A5B" w:rsidRDefault="00A56A5B">
            <w:pPr>
              <w:jc w:val="center"/>
            </w:pPr>
          </w:p>
        </w:tc>
        <w:tc>
          <w:tcPr>
            <w:tcW w:w="900" w:type="dxa"/>
          </w:tcPr>
          <w:p w14:paraId="52617B5A" w14:textId="77777777" w:rsidR="00A56A5B" w:rsidRDefault="00A56A5B">
            <w:pPr>
              <w:jc w:val="center"/>
            </w:pPr>
          </w:p>
        </w:tc>
        <w:tc>
          <w:tcPr>
            <w:tcW w:w="958" w:type="dxa"/>
          </w:tcPr>
          <w:p w14:paraId="00C60311" w14:textId="77777777" w:rsidR="00A56A5B" w:rsidRDefault="00A56A5B">
            <w:pPr>
              <w:jc w:val="center"/>
            </w:pPr>
          </w:p>
        </w:tc>
        <w:tc>
          <w:tcPr>
            <w:tcW w:w="1080" w:type="dxa"/>
          </w:tcPr>
          <w:p w14:paraId="47704EB6" w14:textId="77777777" w:rsidR="00A56A5B" w:rsidRDefault="00A56A5B">
            <w:pPr>
              <w:jc w:val="center"/>
            </w:pPr>
          </w:p>
        </w:tc>
        <w:tc>
          <w:tcPr>
            <w:tcW w:w="1047" w:type="dxa"/>
          </w:tcPr>
          <w:p w14:paraId="3A88640D" w14:textId="77777777" w:rsidR="00A56A5B" w:rsidRDefault="00A56A5B">
            <w:pPr>
              <w:jc w:val="center"/>
            </w:pPr>
          </w:p>
        </w:tc>
        <w:tc>
          <w:tcPr>
            <w:tcW w:w="1260" w:type="dxa"/>
          </w:tcPr>
          <w:p w14:paraId="1D73140D" w14:textId="77777777" w:rsidR="00A56A5B" w:rsidRDefault="00A56A5B">
            <w:pPr>
              <w:jc w:val="center"/>
            </w:pPr>
          </w:p>
        </w:tc>
        <w:tc>
          <w:tcPr>
            <w:tcW w:w="1320" w:type="dxa"/>
          </w:tcPr>
          <w:p w14:paraId="62D4FB94" w14:textId="77777777" w:rsidR="00A56A5B" w:rsidRDefault="00A56A5B">
            <w:pPr>
              <w:jc w:val="center"/>
            </w:pPr>
          </w:p>
        </w:tc>
        <w:tc>
          <w:tcPr>
            <w:tcW w:w="1200" w:type="dxa"/>
          </w:tcPr>
          <w:p w14:paraId="1FC45A33" w14:textId="77777777" w:rsidR="00A56A5B" w:rsidRDefault="00A56A5B">
            <w:pPr>
              <w:jc w:val="center"/>
            </w:pPr>
          </w:p>
        </w:tc>
        <w:tc>
          <w:tcPr>
            <w:tcW w:w="1260" w:type="dxa"/>
          </w:tcPr>
          <w:p w14:paraId="4AC50C8D" w14:textId="77777777" w:rsidR="00A56A5B" w:rsidRDefault="00A56A5B">
            <w:pPr>
              <w:jc w:val="center"/>
            </w:pPr>
          </w:p>
        </w:tc>
      </w:tr>
      <w:tr w:rsidR="00A56A5B" w14:paraId="73A57C8E" w14:textId="77777777">
        <w:trPr>
          <w:cantSplit/>
        </w:trPr>
        <w:tc>
          <w:tcPr>
            <w:tcW w:w="751" w:type="dxa"/>
          </w:tcPr>
          <w:p w14:paraId="240534F2" w14:textId="77777777" w:rsidR="00A56A5B" w:rsidRDefault="00A56A5B">
            <w:pPr>
              <w:jc w:val="center"/>
            </w:pPr>
          </w:p>
        </w:tc>
        <w:tc>
          <w:tcPr>
            <w:tcW w:w="1260" w:type="dxa"/>
          </w:tcPr>
          <w:p w14:paraId="76CCDC83" w14:textId="77777777" w:rsidR="00A56A5B" w:rsidRDefault="00A56A5B">
            <w:pPr>
              <w:jc w:val="center"/>
            </w:pPr>
          </w:p>
        </w:tc>
        <w:tc>
          <w:tcPr>
            <w:tcW w:w="900" w:type="dxa"/>
          </w:tcPr>
          <w:p w14:paraId="2C347B10" w14:textId="77777777" w:rsidR="00A56A5B" w:rsidRDefault="00A56A5B">
            <w:pPr>
              <w:jc w:val="center"/>
            </w:pPr>
          </w:p>
        </w:tc>
        <w:tc>
          <w:tcPr>
            <w:tcW w:w="958" w:type="dxa"/>
          </w:tcPr>
          <w:p w14:paraId="7461D6D2" w14:textId="77777777" w:rsidR="00A56A5B" w:rsidRDefault="00A56A5B">
            <w:pPr>
              <w:jc w:val="center"/>
            </w:pPr>
          </w:p>
        </w:tc>
        <w:tc>
          <w:tcPr>
            <w:tcW w:w="1080" w:type="dxa"/>
          </w:tcPr>
          <w:p w14:paraId="687B3777" w14:textId="77777777" w:rsidR="00A56A5B" w:rsidRDefault="00A56A5B">
            <w:pPr>
              <w:jc w:val="center"/>
            </w:pPr>
          </w:p>
        </w:tc>
        <w:tc>
          <w:tcPr>
            <w:tcW w:w="1047" w:type="dxa"/>
          </w:tcPr>
          <w:p w14:paraId="5A0BAFC3" w14:textId="77777777" w:rsidR="00A56A5B" w:rsidRDefault="00A56A5B">
            <w:pPr>
              <w:jc w:val="center"/>
            </w:pPr>
          </w:p>
        </w:tc>
        <w:tc>
          <w:tcPr>
            <w:tcW w:w="1260" w:type="dxa"/>
          </w:tcPr>
          <w:p w14:paraId="0D62BC63" w14:textId="77777777" w:rsidR="00A56A5B" w:rsidRDefault="00A56A5B">
            <w:pPr>
              <w:jc w:val="center"/>
            </w:pPr>
          </w:p>
        </w:tc>
        <w:tc>
          <w:tcPr>
            <w:tcW w:w="1320" w:type="dxa"/>
          </w:tcPr>
          <w:p w14:paraId="1FE1CEB3" w14:textId="77777777" w:rsidR="00A56A5B" w:rsidRDefault="00A56A5B">
            <w:pPr>
              <w:jc w:val="center"/>
            </w:pPr>
          </w:p>
        </w:tc>
        <w:tc>
          <w:tcPr>
            <w:tcW w:w="1200" w:type="dxa"/>
          </w:tcPr>
          <w:p w14:paraId="34C36D5D" w14:textId="77777777" w:rsidR="00A56A5B" w:rsidRDefault="00A56A5B">
            <w:pPr>
              <w:jc w:val="center"/>
            </w:pPr>
          </w:p>
        </w:tc>
        <w:tc>
          <w:tcPr>
            <w:tcW w:w="1260" w:type="dxa"/>
          </w:tcPr>
          <w:p w14:paraId="48475570" w14:textId="77777777" w:rsidR="00A56A5B" w:rsidRDefault="00A56A5B">
            <w:pPr>
              <w:jc w:val="center"/>
            </w:pPr>
          </w:p>
        </w:tc>
      </w:tr>
      <w:tr w:rsidR="00A56A5B" w14:paraId="47422CFC" w14:textId="77777777">
        <w:trPr>
          <w:cantSplit/>
        </w:trPr>
        <w:tc>
          <w:tcPr>
            <w:tcW w:w="751" w:type="dxa"/>
            <w:tcBorders>
              <w:bottom w:val="single" w:sz="18" w:space="0" w:color="auto"/>
            </w:tcBorders>
          </w:tcPr>
          <w:p w14:paraId="2EA84FBE" w14:textId="77777777" w:rsidR="00A56A5B" w:rsidRDefault="00A56A5B">
            <w:pPr>
              <w:jc w:val="center"/>
            </w:pPr>
          </w:p>
        </w:tc>
        <w:tc>
          <w:tcPr>
            <w:tcW w:w="1260" w:type="dxa"/>
            <w:tcBorders>
              <w:bottom w:val="single" w:sz="18" w:space="0" w:color="auto"/>
            </w:tcBorders>
          </w:tcPr>
          <w:p w14:paraId="0A08051E" w14:textId="77777777" w:rsidR="00A56A5B" w:rsidRDefault="00A56A5B">
            <w:pPr>
              <w:jc w:val="center"/>
            </w:pPr>
          </w:p>
        </w:tc>
        <w:tc>
          <w:tcPr>
            <w:tcW w:w="900" w:type="dxa"/>
            <w:tcBorders>
              <w:bottom w:val="single" w:sz="18" w:space="0" w:color="auto"/>
            </w:tcBorders>
          </w:tcPr>
          <w:p w14:paraId="70B9023F" w14:textId="77777777" w:rsidR="00A56A5B" w:rsidRDefault="00A56A5B">
            <w:pPr>
              <w:jc w:val="center"/>
            </w:pPr>
          </w:p>
        </w:tc>
        <w:tc>
          <w:tcPr>
            <w:tcW w:w="958" w:type="dxa"/>
            <w:tcBorders>
              <w:bottom w:val="single" w:sz="18" w:space="0" w:color="auto"/>
            </w:tcBorders>
          </w:tcPr>
          <w:p w14:paraId="04982D7E" w14:textId="77777777" w:rsidR="00A56A5B" w:rsidRDefault="00A56A5B">
            <w:pPr>
              <w:jc w:val="center"/>
            </w:pPr>
          </w:p>
        </w:tc>
        <w:tc>
          <w:tcPr>
            <w:tcW w:w="1080" w:type="dxa"/>
            <w:tcBorders>
              <w:bottom w:val="single" w:sz="18" w:space="0" w:color="auto"/>
            </w:tcBorders>
          </w:tcPr>
          <w:p w14:paraId="5D15DEF6" w14:textId="77777777" w:rsidR="00A56A5B" w:rsidRDefault="00A56A5B">
            <w:pPr>
              <w:jc w:val="center"/>
            </w:pPr>
          </w:p>
        </w:tc>
        <w:tc>
          <w:tcPr>
            <w:tcW w:w="1047" w:type="dxa"/>
            <w:tcBorders>
              <w:bottom w:val="single" w:sz="18" w:space="0" w:color="auto"/>
            </w:tcBorders>
          </w:tcPr>
          <w:p w14:paraId="2B17794E" w14:textId="77777777" w:rsidR="00A56A5B" w:rsidRDefault="00A56A5B">
            <w:pPr>
              <w:jc w:val="center"/>
            </w:pPr>
          </w:p>
        </w:tc>
        <w:tc>
          <w:tcPr>
            <w:tcW w:w="1260" w:type="dxa"/>
            <w:tcBorders>
              <w:bottom w:val="single" w:sz="18" w:space="0" w:color="auto"/>
            </w:tcBorders>
          </w:tcPr>
          <w:p w14:paraId="3E957B6E" w14:textId="77777777" w:rsidR="00A56A5B" w:rsidRDefault="00A56A5B">
            <w:pPr>
              <w:jc w:val="center"/>
            </w:pPr>
          </w:p>
        </w:tc>
        <w:tc>
          <w:tcPr>
            <w:tcW w:w="1320" w:type="dxa"/>
            <w:tcBorders>
              <w:bottom w:val="single" w:sz="18" w:space="0" w:color="auto"/>
            </w:tcBorders>
          </w:tcPr>
          <w:p w14:paraId="07ACF97D" w14:textId="77777777" w:rsidR="00A56A5B" w:rsidRDefault="00A56A5B">
            <w:pPr>
              <w:jc w:val="center"/>
            </w:pPr>
          </w:p>
        </w:tc>
        <w:tc>
          <w:tcPr>
            <w:tcW w:w="1200" w:type="dxa"/>
            <w:tcBorders>
              <w:bottom w:val="single" w:sz="18" w:space="0" w:color="auto"/>
            </w:tcBorders>
          </w:tcPr>
          <w:p w14:paraId="11EBF1AD" w14:textId="77777777" w:rsidR="00A56A5B" w:rsidRDefault="00A56A5B">
            <w:pPr>
              <w:jc w:val="center"/>
            </w:pPr>
          </w:p>
        </w:tc>
        <w:tc>
          <w:tcPr>
            <w:tcW w:w="1260" w:type="dxa"/>
            <w:tcBorders>
              <w:bottom w:val="single" w:sz="18" w:space="0" w:color="auto"/>
            </w:tcBorders>
          </w:tcPr>
          <w:p w14:paraId="23A33558" w14:textId="77777777" w:rsidR="00A56A5B" w:rsidRDefault="00A56A5B">
            <w:pPr>
              <w:jc w:val="center"/>
            </w:pPr>
          </w:p>
        </w:tc>
      </w:tr>
      <w:tr w:rsidR="00A56A5B" w14:paraId="66C45389" w14:textId="77777777">
        <w:trPr>
          <w:cantSplit/>
        </w:trPr>
        <w:tc>
          <w:tcPr>
            <w:tcW w:w="751" w:type="dxa"/>
            <w:tcBorders>
              <w:top w:val="single" w:sz="18" w:space="0" w:color="auto"/>
            </w:tcBorders>
          </w:tcPr>
          <w:p w14:paraId="50C4AC58" w14:textId="77777777" w:rsidR="00A56A5B" w:rsidRDefault="00000000">
            <w:pPr>
              <w:jc w:val="center"/>
              <w:rPr>
                <w:b/>
                <w:bCs/>
              </w:rPr>
            </w:pPr>
            <w:r>
              <w:rPr>
                <w:b/>
                <w:bCs/>
              </w:rPr>
              <w:t>Grand</w:t>
            </w:r>
          </w:p>
          <w:p w14:paraId="24147BEB" w14:textId="77777777" w:rsidR="00A56A5B" w:rsidRDefault="00000000">
            <w:pPr>
              <w:jc w:val="center"/>
            </w:pPr>
            <w:r>
              <w:rPr>
                <w:b/>
                <w:bCs/>
              </w:rPr>
              <w:t>Total</w:t>
            </w:r>
          </w:p>
        </w:tc>
        <w:tc>
          <w:tcPr>
            <w:tcW w:w="1260" w:type="dxa"/>
            <w:tcBorders>
              <w:top w:val="single" w:sz="18" w:space="0" w:color="auto"/>
            </w:tcBorders>
          </w:tcPr>
          <w:p w14:paraId="40E2B8F1" w14:textId="77777777" w:rsidR="00A56A5B" w:rsidRDefault="00A56A5B">
            <w:pPr>
              <w:jc w:val="center"/>
              <w:rPr>
                <w:b/>
                <w:bCs/>
              </w:rPr>
            </w:pPr>
          </w:p>
        </w:tc>
        <w:tc>
          <w:tcPr>
            <w:tcW w:w="900" w:type="dxa"/>
            <w:tcBorders>
              <w:top w:val="single" w:sz="18" w:space="0" w:color="auto"/>
            </w:tcBorders>
          </w:tcPr>
          <w:p w14:paraId="54DDD5D5" w14:textId="77777777" w:rsidR="00A56A5B" w:rsidRDefault="00A56A5B">
            <w:pPr>
              <w:jc w:val="right"/>
            </w:pPr>
          </w:p>
        </w:tc>
        <w:tc>
          <w:tcPr>
            <w:tcW w:w="958" w:type="dxa"/>
            <w:tcBorders>
              <w:top w:val="single" w:sz="18" w:space="0" w:color="auto"/>
            </w:tcBorders>
          </w:tcPr>
          <w:p w14:paraId="5D6135E0" w14:textId="77777777" w:rsidR="00A56A5B" w:rsidRDefault="00A56A5B">
            <w:pPr>
              <w:jc w:val="right"/>
            </w:pPr>
          </w:p>
        </w:tc>
        <w:tc>
          <w:tcPr>
            <w:tcW w:w="1080" w:type="dxa"/>
          </w:tcPr>
          <w:p w14:paraId="755CC8FC" w14:textId="77777777" w:rsidR="00A56A5B" w:rsidRDefault="00A56A5B">
            <w:pPr>
              <w:jc w:val="right"/>
            </w:pPr>
          </w:p>
        </w:tc>
        <w:tc>
          <w:tcPr>
            <w:tcW w:w="1047" w:type="dxa"/>
            <w:tcBorders>
              <w:top w:val="single" w:sz="18" w:space="0" w:color="auto"/>
            </w:tcBorders>
          </w:tcPr>
          <w:p w14:paraId="039759FF" w14:textId="77777777" w:rsidR="00A56A5B" w:rsidRDefault="00A56A5B">
            <w:pPr>
              <w:jc w:val="right"/>
            </w:pPr>
          </w:p>
        </w:tc>
        <w:tc>
          <w:tcPr>
            <w:tcW w:w="1260" w:type="dxa"/>
            <w:tcBorders>
              <w:top w:val="single" w:sz="18" w:space="0" w:color="auto"/>
            </w:tcBorders>
          </w:tcPr>
          <w:p w14:paraId="60643538" w14:textId="77777777" w:rsidR="00A56A5B" w:rsidRDefault="00A56A5B">
            <w:pPr>
              <w:jc w:val="right"/>
            </w:pPr>
          </w:p>
        </w:tc>
        <w:tc>
          <w:tcPr>
            <w:tcW w:w="1320" w:type="dxa"/>
            <w:tcBorders>
              <w:top w:val="single" w:sz="18" w:space="0" w:color="auto"/>
            </w:tcBorders>
          </w:tcPr>
          <w:p w14:paraId="7F5A9E46" w14:textId="77777777" w:rsidR="00A56A5B" w:rsidRDefault="00A56A5B">
            <w:pPr>
              <w:jc w:val="right"/>
            </w:pPr>
          </w:p>
        </w:tc>
        <w:tc>
          <w:tcPr>
            <w:tcW w:w="1200" w:type="dxa"/>
            <w:tcBorders>
              <w:top w:val="single" w:sz="18" w:space="0" w:color="auto"/>
            </w:tcBorders>
          </w:tcPr>
          <w:p w14:paraId="5276EA13" w14:textId="77777777" w:rsidR="00A56A5B" w:rsidRDefault="00A56A5B">
            <w:pPr>
              <w:jc w:val="right"/>
            </w:pPr>
          </w:p>
        </w:tc>
        <w:tc>
          <w:tcPr>
            <w:tcW w:w="1260" w:type="dxa"/>
            <w:tcBorders>
              <w:top w:val="single" w:sz="18" w:space="0" w:color="auto"/>
            </w:tcBorders>
          </w:tcPr>
          <w:p w14:paraId="36FEC47A" w14:textId="77777777" w:rsidR="00A56A5B" w:rsidRDefault="00A56A5B">
            <w:pPr>
              <w:jc w:val="right"/>
            </w:pPr>
          </w:p>
        </w:tc>
      </w:tr>
    </w:tbl>
    <w:p w14:paraId="14C59919" w14:textId="77777777" w:rsidR="00A56A5B" w:rsidRDefault="00A56A5B">
      <w:pPr>
        <w:spacing w:line="0" w:lineRule="atLeast"/>
        <w:ind w:right="100"/>
        <w:jc w:val="center"/>
        <w:rPr>
          <w:rFonts w:ascii="Times New Roman" w:eastAsia="Times New Roman" w:hAnsi="Times New Roman"/>
          <w:b/>
          <w:sz w:val="31"/>
        </w:rPr>
      </w:pPr>
    </w:p>
    <w:p w14:paraId="7B8EFDE4" w14:textId="77777777" w:rsidR="00A56A5B" w:rsidRDefault="00A56A5B">
      <w:pPr>
        <w:spacing w:line="0" w:lineRule="atLeast"/>
        <w:ind w:right="100"/>
        <w:jc w:val="center"/>
        <w:rPr>
          <w:rFonts w:ascii="Times New Roman" w:eastAsia="Times New Roman" w:hAnsi="Times New Roman"/>
          <w:b/>
          <w:sz w:val="31"/>
        </w:rPr>
      </w:pPr>
    </w:p>
    <w:p w14:paraId="37AEFB4E" w14:textId="77777777" w:rsidR="00A56A5B" w:rsidRDefault="00000000">
      <w:pPr>
        <w:spacing w:line="0" w:lineRule="atLeast"/>
        <w:ind w:left="920"/>
        <w:rPr>
          <w:rFonts w:ascii="Times New Roman" w:eastAsia="Times New Roman" w:hAnsi="Times New Roman"/>
          <w:sz w:val="23"/>
        </w:rPr>
      </w:pPr>
      <w:r>
        <w:rPr>
          <w:rFonts w:ascii="Times New Roman" w:eastAsia="Times New Roman" w:hAnsi="Times New Roman"/>
          <w:sz w:val="23"/>
        </w:rPr>
        <w:t>Total CIP (place of destination) Tender Price ………………………………</w:t>
      </w:r>
      <w:proofErr w:type="gramStart"/>
      <w:r>
        <w:rPr>
          <w:rFonts w:ascii="Times New Roman" w:eastAsia="Times New Roman" w:hAnsi="Times New Roman"/>
          <w:sz w:val="23"/>
        </w:rPr>
        <w:t>…(</w:t>
      </w:r>
      <w:proofErr w:type="gramEnd"/>
      <w:r>
        <w:rPr>
          <w:rFonts w:ascii="Times New Roman" w:eastAsia="Times New Roman" w:hAnsi="Times New Roman"/>
          <w:sz w:val="23"/>
        </w:rPr>
        <w:t>in words)</w:t>
      </w:r>
    </w:p>
    <w:p w14:paraId="4EEBB354" w14:textId="77777777" w:rsidR="00A56A5B" w:rsidRDefault="00A56A5B">
      <w:pPr>
        <w:spacing w:line="200" w:lineRule="exact"/>
        <w:rPr>
          <w:rFonts w:ascii="Times New Roman" w:eastAsia="Times New Roman" w:hAnsi="Times New Roman"/>
        </w:rPr>
      </w:pPr>
    </w:p>
    <w:p w14:paraId="434B8F1B" w14:textId="77777777" w:rsidR="00A56A5B" w:rsidRDefault="00A56A5B">
      <w:pPr>
        <w:spacing w:line="200" w:lineRule="exact"/>
        <w:rPr>
          <w:rFonts w:ascii="Times New Roman" w:eastAsia="Times New Roman" w:hAnsi="Times New Roman"/>
        </w:rPr>
      </w:pPr>
    </w:p>
    <w:p w14:paraId="44BDE6BC" w14:textId="77777777" w:rsidR="00A56A5B" w:rsidRDefault="00A56A5B">
      <w:pPr>
        <w:spacing w:line="200" w:lineRule="exact"/>
        <w:rPr>
          <w:rFonts w:ascii="Times New Roman" w:eastAsia="Times New Roman" w:hAnsi="Times New Roman"/>
        </w:rPr>
      </w:pPr>
    </w:p>
    <w:p w14:paraId="444991AA" w14:textId="77777777" w:rsidR="00A56A5B" w:rsidRDefault="00000000">
      <w:pPr>
        <w:spacing w:line="0" w:lineRule="atLeast"/>
        <w:ind w:left="920"/>
        <w:rPr>
          <w:rFonts w:ascii="Times New Roman" w:eastAsia="Times New Roman" w:hAnsi="Times New Roman"/>
          <w:sz w:val="23"/>
        </w:rPr>
      </w:pPr>
      <w:r>
        <w:rPr>
          <w:rFonts w:ascii="Times New Roman" w:eastAsia="Times New Roman" w:hAnsi="Times New Roman"/>
          <w:sz w:val="23"/>
        </w:rPr>
        <w:t>Signature of Tenderer</w:t>
      </w:r>
    </w:p>
    <w:p w14:paraId="5565F8A7" w14:textId="77777777" w:rsidR="00A56A5B" w:rsidRDefault="00000000">
      <w:pPr>
        <w:spacing w:line="20" w:lineRule="exact"/>
        <w:rPr>
          <w:rFonts w:ascii="Times New Roman" w:eastAsia="Times New Roman" w:hAnsi="Times New Roman"/>
        </w:rPr>
      </w:pPr>
      <w:r>
        <w:rPr>
          <w:rFonts w:ascii="Times New Roman" w:eastAsia="Times New Roman" w:hAnsi="Times New Roman"/>
          <w:noProof/>
          <w:sz w:val="23"/>
        </w:rPr>
        <mc:AlternateContent>
          <mc:Choice Requires="wps">
            <w:drawing>
              <wp:anchor distT="0" distB="0" distL="114300" distR="114300" simplePos="0" relativeHeight="251673600" behindDoc="1" locked="0" layoutInCell="1" allowOverlap="1" wp14:anchorId="2F1EA67C" wp14:editId="45E5B252">
                <wp:simplePos x="0" y="0"/>
                <wp:positionH relativeFrom="column">
                  <wp:posOffset>1906905</wp:posOffset>
                </wp:positionH>
                <wp:positionV relativeFrom="paragraph">
                  <wp:posOffset>-10795</wp:posOffset>
                </wp:positionV>
                <wp:extent cx="3185795" cy="0"/>
                <wp:effectExtent l="11430" t="6985" r="12700" b="12065"/>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185795" cy="0"/>
                        </a:xfrm>
                        <a:prstGeom prst="line">
                          <a:avLst/>
                        </a:prstGeom>
                        <a:noFill/>
                        <a:ln w="7619">
                          <a:solidFill>
                            <a:srgbClr val="000000"/>
                          </a:solidFill>
                          <a:round/>
                        </a:ln>
                      </wps:spPr>
                      <wps:bodyPr/>
                    </wps:wsp>
                  </a:graphicData>
                </a:graphic>
              </wp:anchor>
            </w:drawing>
          </mc:Choice>
          <mc:Fallback xmlns:wpsCustomData="http://www.wps.cn/officeDocument/2013/wpsCustomData">
            <w:pict>
              <v:line id="_x0000_s1026" o:spid="_x0000_s1026" o:spt="20" style="position:absolute;left:0pt;margin-left:150.15pt;margin-top:-0.85pt;height:0pt;width:250.85pt;z-index:-251642880;mso-width-relative:page;mso-height-relative:page;" filled="f" stroked="t" coordsize="21600,21600" o:gfxdata="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">
                <v:fill on="f" focussize="0,0"/>
                <v:stroke weight="0.59992125984252pt" color="#000000" joinstyle="round"/>
                <v:imagedata o:title=""/>
                <o:lock v:ext="edit" aspectratio="f"/>
              </v:line>
            </w:pict>
          </mc:Fallback>
        </mc:AlternateContent>
      </w:r>
    </w:p>
    <w:p w14:paraId="44010CF6" w14:textId="77777777" w:rsidR="00A56A5B" w:rsidRDefault="00A56A5B">
      <w:pPr>
        <w:spacing w:line="200" w:lineRule="exact"/>
        <w:rPr>
          <w:rFonts w:ascii="Times New Roman" w:eastAsia="Times New Roman" w:hAnsi="Times New Roman"/>
        </w:rPr>
      </w:pPr>
    </w:p>
    <w:p w14:paraId="775B2197" w14:textId="77777777" w:rsidR="00A56A5B" w:rsidRDefault="00A56A5B">
      <w:pPr>
        <w:spacing w:line="312" w:lineRule="exact"/>
        <w:rPr>
          <w:rFonts w:ascii="Times New Roman" w:eastAsia="Times New Roman" w:hAnsi="Times New Roman"/>
        </w:rPr>
      </w:pPr>
    </w:p>
    <w:p w14:paraId="7E249117" w14:textId="77777777" w:rsidR="00A56A5B" w:rsidRDefault="00000000">
      <w:pPr>
        <w:spacing w:line="0" w:lineRule="atLeast"/>
        <w:ind w:left="920"/>
        <w:rPr>
          <w:rFonts w:ascii="Times New Roman" w:eastAsia="Times New Roman" w:hAnsi="Times New Roman"/>
          <w:sz w:val="21"/>
        </w:rPr>
      </w:pPr>
      <w:r>
        <w:rPr>
          <w:rFonts w:ascii="Times New Roman" w:eastAsia="Times New Roman" w:hAnsi="Times New Roman"/>
          <w:sz w:val="21"/>
        </w:rPr>
        <w:t>Note: In case of discrepancy between unit price and total, the unit price shall prevail.</w:t>
      </w:r>
    </w:p>
    <w:p w14:paraId="5BDF2DA5" w14:textId="77777777" w:rsidR="00A56A5B" w:rsidRDefault="00A56A5B">
      <w:pPr>
        <w:spacing w:line="0" w:lineRule="atLeast"/>
        <w:ind w:left="920"/>
        <w:rPr>
          <w:rFonts w:ascii="Times New Roman" w:eastAsia="Times New Roman" w:hAnsi="Times New Roman"/>
          <w:sz w:val="21"/>
        </w:rPr>
        <w:sectPr w:rsidR="00A56A5B">
          <w:pgSz w:w="11900" w:h="16841"/>
          <w:pgMar w:top="1415" w:right="839" w:bottom="1440" w:left="840" w:header="0" w:footer="0" w:gutter="0"/>
          <w:cols w:space="720" w:equalWidth="0">
            <w:col w:w="10220"/>
          </w:cols>
          <w:docGrid w:linePitch="360"/>
        </w:sectPr>
      </w:pPr>
    </w:p>
    <w:p w14:paraId="1BE6EA63" w14:textId="77777777" w:rsidR="00A56A5B" w:rsidRDefault="00000000">
      <w:pPr>
        <w:spacing w:line="0" w:lineRule="atLeast"/>
        <w:ind w:right="299"/>
        <w:jc w:val="right"/>
        <w:rPr>
          <w:rFonts w:ascii="Times New Roman" w:eastAsia="Times New Roman" w:hAnsi="Times New Roman"/>
          <w:sz w:val="23"/>
        </w:rPr>
      </w:pPr>
      <w:bookmarkStart w:id="15" w:name="page15"/>
      <w:bookmarkEnd w:id="15"/>
      <w:r>
        <w:rPr>
          <w:rFonts w:ascii="Times New Roman" w:eastAsia="Times New Roman" w:hAnsi="Times New Roman"/>
          <w:sz w:val="23"/>
        </w:rPr>
        <w:lastRenderedPageBreak/>
        <w:t>13</w:t>
      </w:r>
    </w:p>
    <w:p w14:paraId="04BA8A78" w14:textId="77777777" w:rsidR="00A56A5B" w:rsidRDefault="00A56A5B">
      <w:pPr>
        <w:spacing w:line="0" w:lineRule="atLeast"/>
        <w:rPr>
          <w:rFonts w:ascii="Times New Roman" w:eastAsia="Times New Roman" w:hAnsi="Times New Roman"/>
          <w:b/>
          <w:sz w:val="31"/>
        </w:rPr>
      </w:pPr>
    </w:p>
    <w:p w14:paraId="035EE168" w14:textId="77777777" w:rsidR="00A56A5B" w:rsidRDefault="00000000">
      <w:pPr>
        <w:pStyle w:val="Heading1"/>
        <w:jc w:val="center"/>
        <w:rPr>
          <w:rFonts w:ascii="Times New Roman" w:hAnsi="Times New Roman" w:cs="Times New Roman"/>
        </w:rPr>
      </w:pPr>
      <w:bookmarkStart w:id="16" w:name="_Toc11275029"/>
      <w:r>
        <w:rPr>
          <w:rFonts w:ascii="Times New Roman" w:hAnsi="Times New Roman" w:cs="Times New Roman"/>
        </w:rPr>
        <w:t>Section V. Schedule of Requirements</w:t>
      </w:r>
      <w:bookmarkEnd w:id="16"/>
    </w:p>
    <w:p w14:paraId="69FA1504" w14:textId="77777777" w:rsidR="00A56A5B" w:rsidRDefault="00A56A5B"/>
    <w:p w14:paraId="3A052A2C" w14:textId="77777777" w:rsidR="00A56A5B" w:rsidRDefault="00000000">
      <w:r>
        <w:t>The delivery schedule expressed as weeks/months stipulates hereafter a delivery date which is the date of delivery (</w:t>
      </w:r>
      <w:proofErr w:type="spellStart"/>
      <w:r>
        <w:t>i</w:t>
      </w:r>
      <w:proofErr w:type="spellEnd"/>
      <w:r>
        <w:t xml:space="preserve">) at EXW premises, or (ii) to the carrier at the port of shipment or port of destination when the contract is placed on CIF or FOB terms, or (iii) to the first carrier when the contract is placed on CIP or FCA terms. </w:t>
      </w:r>
      <w:proofErr w:type="gramStart"/>
      <w:r>
        <w:t>In order to</w:t>
      </w:r>
      <w:proofErr w:type="gramEnd"/>
      <w:r>
        <w:t xml:space="preserve"> determine the correct date of delivery hereafter specified, the Purchaser has </w:t>
      </w:r>
      <w:proofErr w:type="gramStart"/>
      <w:r>
        <w:t>taken into account</w:t>
      </w:r>
      <w:proofErr w:type="gramEnd"/>
      <w:r>
        <w:t xml:space="preserve"> the additional time that will be needed for international or national transit to the Project Site or to another common place.</w:t>
      </w:r>
    </w:p>
    <w:p w14:paraId="3C7370BA" w14:textId="77777777" w:rsidR="00A56A5B" w:rsidRDefault="00A56A5B" w:rsidP="000C1D5E">
      <w:pPr>
        <w:spacing w:line="0" w:lineRule="atLeast"/>
        <w:rPr>
          <w:rFonts w:ascii="Times New Roman" w:eastAsia="Times New Roman" w:hAnsi="Times New Roman"/>
          <w:b/>
          <w:sz w:val="31"/>
        </w:rPr>
      </w:pPr>
    </w:p>
    <w:p w14:paraId="33B87699" w14:textId="77777777" w:rsidR="00A56A5B" w:rsidRDefault="00000000">
      <w:pPr>
        <w:spacing w:line="0" w:lineRule="atLeast"/>
        <w:rPr>
          <w:rFonts w:ascii="Times New Roman" w:eastAsia="Times New Roman" w:hAnsi="Times New Roman"/>
          <w:b/>
          <w:sz w:val="31"/>
        </w:rPr>
      </w:pPr>
      <w:r>
        <w:rPr>
          <w:rFonts w:ascii="Times New Roman" w:eastAsia="Times New Roman" w:hAnsi="Times New Roman"/>
          <w:b/>
          <w:sz w:val="31"/>
        </w:rPr>
        <w:t xml:space="preserve">                      </w:t>
      </w:r>
    </w:p>
    <w:tbl>
      <w:tblPr>
        <w:tblStyle w:val="TableGrid"/>
        <w:tblW w:w="0" w:type="auto"/>
        <w:tblLook w:val="04A0" w:firstRow="1" w:lastRow="0" w:firstColumn="1" w:lastColumn="0" w:noHBand="0" w:noVBand="1"/>
      </w:tblPr>
      <w:tblGrid>
        <w:gridCol w:w="716"/>
        <w:gridCol w:w="3532"/>
        <w:gridCol w:w="1276"/>
        <w:gridCol w:w="3118"/>
      </w:tblGrid>
      <w:tr w:rsidR="000C1D5E" w14:paraId="5B1437CF" w14:textId="77777777" w:rsidTr="00D11053">
        <w:tc>
          <w:tcPr>
            <w:tcW w:w="716" w:type="dxa"/>
          </w:tcPr>
          <w:p w14:paraId="2B8FE9FC" w14:textId="3D938EF3" w:rsidR="000C1D5E" w:rsidRDefault="000C1D5E" w:rsidP="00D11053">
            <w:pPr>
              <w:tabs>
                <w:tab w:val="left" w:pos="920"/>
              </w:tabs>
              <w:spacing w:line="0" w:lineRule="atLeast"/>
              <w:rPr>
                <w:rFonts w:ascii="Times New Roman" w:eastAsia="Times New Roman" w:hAnsi="Times New Roman" w:cs="Times New Roman"/>
                <w:b/>
                <w:bCs/>
                <w:iCs/>
                <w:sz w:val="25"/>
                <w:szCs w:val="25"/>
              </w:rPr>
            </w:pPr>
            <w:r>
              <w:rPr>
                <w:rFonts w:ascii="Times New Roman" w:eastAsia="Times New Roman" w:hAnsi="Times New Roman" w:cs="Times New Roman"/>
                <w:b/>
                <w:bCs/>
                <w:iCs/>
                <w:sz w:val="25"/>
                <w:szCs w:val="25"/>
              </w:rPr>
              <w:t xml:space="preserve"> No.</w:t>
            </w:r>
          </w:p>
        </w:tc>
        <w:tc>
          <w:tcPr>
            <w:tcW w:w="3532" w:type="dxa"/>
          </w:tcPr>
          <w:p w14:paraId="4B10399E" w14:textId="77777777" w:rsidR="000C1D5E" w:rsidRDefault="000C1D5E" w:rsidP="00D11053">
            <w:pPr>
              <w:tabs>
                <w:tab w:val="left" w:pos="920"/>
              </w:tabs>
              <w:spacing w:line="0" w:lineRule="atLeast"/>
              <w:rPr>
                <w:rFonts w:ascii="Times New Roman" w:eastAsia="Times New Roman" w:hAnsi="Times New Roman" w:cs="Times New Roman"/>
                <w:b/>
                <w:bCs/>
                <w:iCs/>
                <w:sz w:val="25"/>
                <w:szCs w:val="25"/>
              </w:rPr>
            </w:pPr>
            <w:r>
              <w:rPr>
                <w:rFonts w:ascii="Times New Roman" w:eastAsia="Times New Roman" w:hAnsi="Times New Roman" w:cs="Times New Roman"/>
                <w:b/>
                <w:bCs/>
                <w:iCs/>
                <w:sz w:val="25"/>
                <w:szCs w:val="25"/>
              </w:rPr>
              <w:t>Description of Goods</w:t>
            </w:r>
          </w:p>
        </w:tc>
        <w:tc>
          <w:tcPr>
            <w:tcW w:w="1276" w:type="dxa"/>
          </w:tcPr>
          <w:p w14:paraId="487F50C5" w14:textId="77777777" w:rsidR="000C1D5E" w:rsidRDefault="000C1D5E" w:rsidP="00D11053">
            <w:pPr>
              <w:tabs>
                <w:tab w:val="left" w:pos="920"/>
              </w:tabs>
              <w:spacing w:line="0" w:lineRule="atLeast"/>
              <w:rPr>
                <w:rFonts w:ascii="Times New Roman" w:eastAsia="Times New Roman" w:hAnsi="Times New Roman" w:cs="Times New Roman"/>
                <w:b/>
                <w:bCs/>
                <w:iCs/>
                <w:sz w:val="25"/>
                <w:szCs w:val="25"/>
              </w:rPr>
            </w:pPr>
            <w:r>
              <w:rPr>
                <w:rFonts w:ascii="Times New Roman" w:eastAsia="Times New Roman" w:hAnsi="Times New Roman" w:cs="Times New Roman"/>
                <w:b/>
                <w:bCs/>
                <w:iCs/>
                <w:sz w:val="25"/>
                <w:szCs w:val="25"/>
              </w:rPr>
              <w:t>Quantity</w:t>
            </w:r>
          </w:p>
        </w:tc>
        <w:tc>
          <w:tcPr>
            <w:tcW w:w="3118" w:type="dxa"/>
          </w:tcPr>
          <w:p w14:paraId="574A5E65" w14:textId="77777777" w:rsidR="000C1D5E" w:rsidRDefault="000C1D5E" w:rsidP="00D11053">
            <w:pPr>
              <w:tabs>
                <w:tab w:val="left" w:pos="920"/>
              </w:tabs>
              <w:spacing w:line="0" w:lineRule="atLeast"/>
              <w:rPr>
                <w:rFonts w:ascii="Times New Roman" w:eastAsia="Times New Roman" w:hAnsi="Times New Roman" w:cs="Times New Roman"/>
                <w:b/>
                <w:bCs/>
                <w:iCs/>
                <w:sz w:val="25"/>
                <w:szCs w:val="25"/>
              </w:rPr>
            </w:pPr>
            <w:r w:rsidRPr="005D4D91">
              <w:rPr>
                <w:rFonts w:ascii="Times" w:hAnsi="Times"/>
                <w:b/>
                <w:bCs/>
                <w:szCs w:val="22"/>
              </w:rPr>
              <w:t>Maximum Schedule for Delivery at Site (Date of contract signing)</w:t>
            </w:r>
          </w:p>
        </w:tc>
      </w:tr>
      <w:tr w:rsidR="00E21C7A" w14:paraId="5AA2D0B9" w14:textId="77777777" w:rsidTr="00175AD4">
        <w:trPr>
          <w:trHeight w:val="627"/>
        </w:trPr>
        <w:tc>
          <w:tcPr>
            <w:tcW w:w="716" w:type="dxa"/>
          </w:tcPr>
          <w:p w14:paraId="7F6ED3A0" w14:textId="77777777" w:rsidR="00175AD4" w:rsidRDefault="00175AD4" w:rsidP="00D11053">
            <w:pPr>
              <w:tabs>
                <w:tab w:val="left" w:pos="920"/>
              </w:tabs>
              <w:spacing w:line="0" w:lineRule="atLeast"/>
              <w:rPr>
                <w:rFonts w:ascii="Times New Roman" w:eastAsia="Times New Roman" w:hAnsi="Times New Roman" w:cs="Times New Roman"/>
                <w:iCs/>
                <w:sz w:val="25"/>
                <w:szCs w:val="25"/>
              </w:rPr>
            </w:pPr>
          </w:p>
          <w:p w14:paraId="31ADE85A" w14:textId="5C2480D2" w:rsidR="00E21C7A" w:rsidRDefault="00E21C7A" w:rsidP="00D11053">
            <w:pPr>
              <w:tabs>
                <w:tab w:val="left" w:pos="920"/>
              </w:tabs>
              <w:spacing w:line="0" w:lineRule="atLeast"/>
              <w:rPr>
                <w:rFonts w:ascii="Times New Roman" w:eastAsia="Times New Roman" w:hAnsi="Times New Roman" w:cs="Times New Roman"/>
                <w:iCs/>
                <w:sz w:val="25"/>
                <w:szCs w:val="25"/>
              </w:rPr>
            </w:pPr>
            <w:r>
              <w:rPr>
                <w:rFonts w:ascii="Times New Roman" w:eastAsia="Times New Roman" w:hAnsi="Times New Roman" w:cs="Times New Roman"/>
                <w:iCs/>
                <w:sz w:val="25"/>
                <w:szCs w:val="25"/>
              </w:rPr>
              <w:t>1</w:t>
            </w:r>
          </w:p>
        </w:tc>
        <w:tc>
          <w:tcPr>
            <w:tcW w:w="3532" w:type="dxa"/>
          </w:tcPr>
          <w:p w14:paraId="41378355" w14:textId="77777777" w:rsidR="00E21C7A" w:rsidRDefault="00E21C7A" w:rsidP="00D11053">
            <w:pPr>
              <w:tabs>
                <w:tab w:val="left" w:pos="920"/>
              </w:tabs>
              <w:spacing w:line="0" w:lineRule="atLeast"/>
              <w:rPr>
                <w:rFonts w:ascii="Times New Roman" w:eastAsia="Times New Roman" w:hAnsi="Times New Roman" w:cs="Times New Roman"/>
                <w:iCs/>
                <w:sz w:val="25"/>
                <w:szCs w:val="25"/>
              </w:rPr>
            </w:pPr>
          </w:p>
          <w:p w14:paraId="77B78A9A" w14:textId="1AC80A1F" w:rsidR="00175AD4" w:rsidRDefault="00BE53C5" w:rsidP="00D11053">
            <w:pPr>
              <w:tabs>
                <w:tab w:val="left" w:pos="920"/>
              </w:tabs>
              <w:spacing w:line="0" w:lineRule="atLeast"/>
              <w:rPr>
                <w:rFonts w:ascii="Times New Roman" w:eastAsia="Times New Roman" w:hAnsi="Times New Roman" w:cs="Times New Roman"/>
                <w:iCs/>
                <w:sz w:val="25"/>
                <w:szCs w:val="25"/>
              </w:rPr>
            </w:pPr>
            <w:r>
              <w:rPr>
                <w:rFonts w:ascii="Times New Roman" w:eastAsia="Times New Roman" w:hAnsi="Times New Roman" w:cs="Times New Roman"/>
                <w:iCs/>
                <w:sz w:val="25"/>
                <w:szCs w:val="25"/>
              </w:rPr>
              <w:t>Notebook Computers</w:t>
            </w:r>
          </w:p>
        </w:tc>
        <w:tc>
          <w:tcPr>
            <w:tcW w:w="1276" w:type="dxa"/>
          </w:tcPr>
          <w:p w14:paraId="3E192BBF" w14:textId="77777777" w:rsidR="00175AD4" w:rsidRDefault="00175AD4" w:rsidP="00D11053">
            <w:pPr>
              <w:tabs>
                <w:tab w:val="left" w:pos="920"/>
              </w:tabs>
              <w:spacing w:line="0" w:lineRule="atLeast"/>
              <w:jc w:val="center"/>
              <w:rPr>
                <w:rFonts w:ascii="Times New Roman" w:eastAsia="Times New Roman" w:hAnsi="Times New Roman" w:cs="Times New Roman"/>
                <w:iCs/>
                <w:sz w:val="25"/>
                <w:szCs w:val="25"/>
              </w:rPr>
            </w:pPr>
          </w:p>
          <w:p w14:paraId="574D21D7" w14:textId="22D08479" w:rsidR="00E21C7A" w:rsidRDefault="00BE53C5" w:rsidP="00D11053">
            <w:pPr>
              <w:tabs>
                <w:tab w:val="left" w:pos="920"/>
              </w:tabs>
              <w:spacing w:line="0" w:lineRule="atLeast"/>
              <w:jc w:val="center"/>
              <w:rPr>
                <w:rFonts w:ascii="Times New Roman" w:eastAsia="Times New Roman" w:hAnsi="Times New Roman" w:cs="Times New Roman"/>
                <w:iCs/>
                <w:sz w:val="25"/>
                <w:szCs w:val="25"/>
              </w:rPr>
            </w:pPr>
            <w:r>
              <w:rPr>
                <w:rFonts w:ascii="Times New Roman" w:eastAsia="Times New Roman" w:hAnsi="Times New Roman" w:cs="Times New Roman"/>
                <w:iCs/>
                <w:sz w:val="25"/>
                <w:szCs w:val="25"/>
              </w:rPr>
              <w:t>13</w:t>
            </w:r>
          </w:p>
        </w:tc>
        <w:tc>
          <w:tcPr>
            <w:tcW w:w="3118" w:type="dxa"/>
          </w:tcPr>
          <w:p w14:paraId="0E16C9CE" w14:textId="77777777" w:rsidR="00175AD4" w:rsidRDefault="00E21C7A" w:rsidP="00175AD4">
            <w:pPr>
              <w:tabs>
                <w:tab w:val="left" w:pos="920"/>
              </w:tabs>
              <w:spacing w:line="0" w:lineRule="atLeast"/>
              <w:rPr>
                <w:rFonts w:ascii="Times New Roman" w:eastAsia="Times New Roman" w:hAnsi="Times New Roman" w:cs="Times New Roman"/>
                <w:iCs/>
                <w:sz w:val="25"/>
                <w:szCs w:val="25"/>
              </w:rPr>
            </w:pPr>
            <w:r>
              <w:rPr>
                <w:rFonts w:ascii="Times New Roman" w:eastAsia="Times New Roman" w:hAnsi="Times New Roman" w:cs="Times New Roman"/>
                <w:iCs/>
                <w:sz w:val="25"/>
                <w:szCs w:val="25"/>
              </w:rPr>
              <w:t xml:space="preserve">          </w:t>
            </w:r>
          </w:p>
          <w:p w14:paraId="48861364" w14:textId="64C6F1EB" w:rsidR="00E21C7A" w:rsidRDefault="00E21C7A" w:rsidP="00175AD4">
            <w:pPr>
              <w:tabs>
                <w:tab w:val="left" w:pos="920"/>
              </w:tabs>
              <w:spacing w:line="0" w:lineRule="atLeast"/>
              <w:rPr>
                <w:rFonts w:ascii="Times New Roman" w:eastAsia="Times New Roman" w:hAnsi="Times New Roman" w:cs="Times New Roman"/>
                <w:iCs/>
                <w:sz w:val="25"/>
                <w:szCs w:val="25"/>
              </w:rPr>
            </w:pPr>
            <w:r>
              <w:rPr>
                <w:rFonts w:ascii="Times New Roman" w:eastAsia="Times New Roman" w:hAnsi="Times New Roman" w:cs="Times New Roman"/>
                <w:iCs/>
                <w:sz w:val="25"/>
                <w:szCs w:val="25"/>
              </w:rPr>
              <w:t xml:space="preserve"> </w:t>
            </w:r>
            <w:r w:rsidR="00BE53C5">
              <w:rPr>
                <w:rFonts w:ascii="Times New Roman" w:eastAsia="Times New Roman" w:hAnsi="Times New Roman" w:cs="Times New Roman"/>
                <w:iCs/>
                <w:sz w:val="25"/>
                <w:szCs w:val="25"/>
              </w:rPr>
              <w:t xml:space="preserve">5 </w:t>
            </w:r>
            <w:r>
              <w:rPr>
                <w:rFonts w:ascii="Times New Roman" w:eastAsia="Times New Roman" w:hAnsi="Times New Roman" w:cs="Times New Roman"/>
                <w:iCs/>
                <w:sz w:val="25"/>
                <w:szCs w:val="25"/>
              </w:rPr>
              <w:t>days</w:t>
            </w:r>
          </w:p>
        </w:tc>
      </w:tr>
    </w:tbl>
    <w:p w14:paraId="5B5B5CC7" w14:textId="77777777" w:rsidR="000C1D5E" w:rsidRDefault="000C1D5E" w:rsidP="000C1D5E">
      <w:pPr>
        <w:tabs>
          <w:tab w:val="left" w:pos="920"/>
        </w:tabs>
        <w:spacing w:line="0" w:lineRule="atLeast"/>
        <w:rPr>
          <w:rFonts w:ascii="Times New Roman" w:eastAsia="Times New Roman" w:hAnsi="Times New Roman" w:cs="Times New Roman"/>
          <w:iCs/>
          <w:sz w:val="25"/>
          <w:szCs w:val="25"/>
        </w:rPr>
      </w:pPr>
    </w:p>
    <w:p w14:paraId="46AA9C0E" w14:textId="77777777" w:rsidR="00A56A5B" w:rsidRDefault="00A56A5B">
      <w:pPr>
        <w:tabs>
          <w:tab w:val="left" w:pos="3185"/>
        </w:tabs>
        <w:spacing w:line="0" w:lineRule="atLeast"/>
        <w:rPr>
          <w:rFonts w:ascii="Times New Roman" w:eastAsia="Times New Roman" w:hAnsi="Times New Roman"/>
          <w:b/>
          <w:sz w:val="31"/>
        </w:rPr>
      </w:pPr>
    </w:p>
    <w:p w14:paraId="1A31A213" w14:textId="77777777" w:rsidR="00A56A5B" w:rsidRDefault="00A56A5B">
      <w:pPr>
        <w:spacing w:line="0" w:lineRule="atLeast"/>
        <w:rPr>
          <w:rFonts w:ascii="Times New Roman" w:eastAsia="Times New Roman" w:hAnsi="Times New Roman"/>
          <w:b/>
          <w:sz w:val="31"/>
        </w:rPr>
      </w:pPr>
    </w:p>
    <w:p w14:paraId="7D237656" w14:textId="77777777" w:rsidR="00A56A5B" w:rsidRDefault="00A56A5B">
      <w:pPr>
        <w:spacing w:line="0" w:lineRule="atLeast"/>
        <w:rPr>
          <w:rFonts w:ascii="Times New Roman" w:eastAsia="Times New Roman" w:hAnsi="Times New Roman"/>
          <w:b/>
          <w:sz w:val="31"/>
        </w:rPr>
      </w:pPr>
    </w:p>
    <w:p w14:paraId="4A660F4C" w14:textId="77777777" w:rsidR="00175AD4" w:rsidRDefault="00175AD4">
      <w:pPr>
        <w:spacing w:line="0" w:lineRule="atLeast"/>
        <w:rPr>
          <w:rFonts w:ascii="Times New Roman" w:eastAsia="Times New Roman" w:hAnsi="Times New Roman"/>
          <w:b/>
          <w:sz w:val="31"/>
        </w:rPr>
      </w:pPr>
    </w:p>
    <w:p w14:paraId="7DED3771" w14:textId="77777777" w:rsidR="00175AD4" w:rsidRDefault="00175AD4">
      <w:pPr>
        <w:spacing w:line="0" w:lineRule="atLeast"/>
        <w:rPr>
          <w:rFonts w:ascii="Times New Roman" w:eastAsia="Times New Roman" w:hAnsi="Times New Roman"/>
          <w:b/>
          <w:sz w:val="31"/>
        </w:rPr>
      </w:pPr>
    </w:p>
    <w:p w14:paraId="6DE18D16" w14:textId="77777777" w:rsidR="00175AD4" w:rsidRDefault="00175AD4">
      <w:pPr>
        <w:spacing w:line="0" w:lineRule="atLeast"/>
        <w:rPr>
          <w:rFonts w:ascii="Times New Roman" w:eastAsia="Times New Roman" w:hAnsi="Times New Roman"/>
          <w:b/>
          <w:sz w:val="31"/>
        </w:rPr>
      </w:pPr>
    </w:p>
    <w:p w14:paraId="59F43B6C" w14:textId="77777777" w:rsidR="00175AD4" w:rsidRDefault="00175AD4">
      <w:pPr>
        <w:spacing w:line="0" w:lineRule="atLeast"/>
        <w:rPr>
          <w:rFonts w:ascii="Times New Roman" w:eastAsia="Times New Roman" w:hAnsi="Times New Roman"/>
          <w:b/>
          <w:sz w:val="31"/>
        </w:rPr>
      </w:pPr>
    </w:p>
    <w:p w14:paraId="3D793D8B" w14:textId="77777777" w:rsidR="00175AD4" w:rsidRDefault="00175AD4">
      <w:pPr>
        <w:spacing w:line="0" w:lineRule="atLeast"/>
        <w:rPr>
          <w:rFonts w:ascii="Times New Roman" w:eastAsia="Times New Roman" w:hAnsi="Times New Roman"/>
          <w:b/>
          <w:sz w:val="31"/>
        </w:rPr>
      </w:pPr>
    </w:p>
    <w:p w14:paraId="3C7E3148" w14:textId="77777777" w:rsidR="00175AD4" w:rsidRDefault="00175AD4">
      <w:pPr>
        <w:spacing w:line="0" w:lineRule="atLeast"/>
        <w:rPr>
          <w:rFonts w:ascii="Times New Roman" w:eastAsia="Times New Roman" w:hAnsi="Times New Roman"/>
          <w:b/>
          <w:sz w:val="31"/>
        </w:rPr>
      </w:pPr>
    </w:p>
    <w:p w14:paraId="2B87CBF8" w14:textId="77777777" w:rsidR="00175AD4" w:rsidRDefault="00175AD4">
      <w:pPr>
        <w:spacing w:line="0" w:lineRule="atLeast"/>
        <w:rPr>
          <w:rFonts w:ascii="Times New Roman" w:eastAsia="Times New Roman" w:hAnsi="Times New Roman"/>
          <w:b/>
          <w:sz w:val="31"/>
        </w:rPr>
      </w:pPr>
    </w:p>
    <w:p w14:paraId="485D09C3" w14:textId="77777777" w:rsidR="00175AD4" w:rsidRDefault="00175AD4">
      <w:pPr>
        <w:spacing w:line="0" w:lineRule="atLeast"/>
        <w:rPr>
          <w:rFonts w:ascii="Times New Roman" w:eastAsia="Times New Roman" w:hAnsi="Times New Roman"/>
          <w:b/>
          <w:sz w:val="31"/>
        </w:rPr>
      </w:pPr>
    </w:p>
    <w:p w14:paraId="6D6B1B4C" w14:textId="77777777" w:rsidR="00175AD4" w:rsidRDefault="00175AD4">
      <w:pPr>
        <w:spacing w:line="0" w:lineRule="atLeast"/>
        <w:rPr>
          <w:rFonts w:ascii="Times New Roman" w:eastAsia="Times New Roman" w:hAnsi="Times New Roman"/>
          <w:b/>
          <w:sz w:val="31"/>
        </w:rPr>
      </w:pPr>
    </w:p>
    <w:p w14:paraId="31627717" w14:textId="77777777" w:rsidR="00175AD4" w:rsidRDefault="00175AD4">
      <w:pPr>
        <w:spacing w:line="0" w:lineRule="atLeast"/>
        <w:rPr>
          <w:rFonts w:ascii="Times New Roman" w:eastAsia="Times New Roman" w:hAnsi="Times New Roman"/>
          <w:b/>
          <w:sz w:val="31"/>
        </w:rPr>
      </w:pPr>
    </w:p>
    <w:p w14:paraId="1847EAD2" w14:textId="77777777" w:rsidR="00175AD4" w:rsidRDefault="00175AD4">
      <w:pPr>
        <w:spacing w:line="0" w:lineRule="atLeast"/>
        <w:rPr>
          <w:rFonts w:ascii="Times New Roman" w:eastAsia="Times New Roman" w:hAnsi="Times New Roman"/>
          <w:b/>
          <w:sz w:val="31"/>
        </w:rPr>
      </w:pPr>
    </w:p>
    <w:p w14:paraId="45E7B45A" w14:textId="77777777" w:rsidR="00175AD4" w:rsidRDefault="00175AD4">
      <w:pPr>
        <w:spacing w:line="0" w:lineRule="atLeast"/>
        <w:rPr>
          <w:rFonts w:ascii="Times New Roman" w:eastAsia="Times New Roman" w:hAnsi="Times New Roman"/>
          <w:b/>
          <w:sz w:val="31"/>
        </w:rPr>
      </w:pPr>
    </w:p>
    <w:p w14:paraId="197DE002" w14:textId="77777777" w:rsidR="00175AD4" w:rsidRDefault="00175AD4">
      <w:pPr>
        <w:spacing w:line="0" w:lineRule="atLeast"/>
        <w:rPr>
          <w:rFonts w:ascii="Times New Roman" w:eastAsia="Times New Roman" w:hAnsi="Times New Roman"/>
          <w:b/>
          <w:sz w:val="31"/>
        </w:rPr>
      </w:pPr>
    </w:p>
    <w:p w14:paraId="6F671809" w14:textId="77777777" w:rsidR="00175AD4" w:rsidRDefault="00175AD4">
      <w:pPr>
        <w:spacing w:line="0" w:lineRule="atLeast"/>
        <w:rPr>
          <w:rFonts w:ascii="Times New Roman" w:eastAsia="Times New Roman" w:hAnsi="Times New Roman"/>
          <w:b/>
          <w:sz w:val="31"/>
        </w:rPr>
      </w:pPr>
    </w:p>
    <w:p w14:paraId="08C5B3B7" w14:textId="77777777" w:rsidR="00175AD4" w:rsidRDefault="00175AD4">
      <w:pPr>
        <w:spacing w:line="0" w:lineRule="atLeast"/>
        <w:rPr>
          <w:rFonts w:ascii="Times New Roman" w:eastAsia="Times New Roman" w:hAnsi="Times New Roman"/>
          <w:b/>
          <w:sz w:val="31"/>
        </w:rPr>
      </w:pPr>
    </w:p>
    <w:p w14:paraId="55295ADF" w14:textId="77777777" w:rsidR="00175AD4" w:rsidRDefault="00175AD4">
      <w:pPr>
        <w:spacing w:line="0" w:lineRule="atLeast"/>
        <w:rPr>
          <w:rFonts w:ascii="Times New Roman" w:eastAsia="Times New Roman" w:hAnsi="Times New Roman"/>
          <w:b/>
          <w:sz w:val="31"/>
        </w:rPr>
      </w:pPr>
    </w:p>
    <w:p w14:paraId="635FC1FA" w14:textId="77777777" w:rsidR="00175AD4" w:rsidRDefault="00175AD4">
      <w:pPr>
        <w:spacing w:line="0" w:lineRule="atLeast"/>
        <w:rPr>
          <w:rFonts w:ascii="Times New Roman" w:eastAsia="Times New Roman" w:hAnsi="Times New Roman"/>
          <w:b/>
          <w:sz w:val="31"/>
        </w:rPr>
      </w:pPr>
    </w:p>
    <w:p w14:paraId="302022B5" w14:textId="77777777" w:rsidR="00175AD4" w:rsidRDefault="00175AD4">
      <w:pPr>
        <w:spacing w:line="0" w:lineRule="atLeast"/>
        <w:rPr>
          <w:rFonts w:ascii="Times New Roman" w:eastAsia="Times New Roman" w:hAnsi="Times New Roman"/>
          <w:b/>
          <w:sz w:val="31"/>
        </w:rPr>
      </w:pPr>
    </w:p>
    <w:p w14:paraId="462214D7" w14:textId="77777777" w:rsidR="00175AD4" w:rsidRDefault="00175AD4">
      <w:pPr>
        <w:spacing w:line="0" w:lineRule="atLeast"/>
        <w:rPr>
          <w:rFonts w:ascii="Times New Roman" w:eastAsia="Times New Roman" w:hAnsi="Times New Roman"/>
          <w:b/>
          <w:sz w:val="31"/>
        </w:rPr>
      </w:pPr>
    </w:p>
    <w:p w14:paraId="52DADCB8" w14:textId="77777777" w:rsidR="00175AD4" w:rsidRDefault="00175AD4">
      <w:pPr>
        <w:spacing w:line="0" w:lineRule="atLeast"/>
        <w:rPr>
          <w:rFonts w:ascii="Times New Roman" w:eastAsia="Times New Roman" w:hAnsi="Times New Roman"/>
          <w:b/>
          <w:sz w:val="31"/>
        </w:rPr>
      </w:pPr>
    </w:p>
    <w:p w14:paraId="4206A1E1" w14:textId="77777777" w:rsidR="00175AD4" w:rsidRDefault="00175AD4">
      <w:pPr>
        <w:spacing w:line="0" w:lineRule="atLeast"/>
        <w:rPr>
          <w:rFonts w:ascii="Times New Roman" w:eastAsia="Times New Roman" w:hAnsi="Times New Roman"/>
          <w:b/>
          <w:sz w:val="31"/>
        </w:rPr>
      </w:pPr>
    </w:p>
    <w:p w14:paraId="5326CC1D" w14:textId="31526C04" w:rsidR="00A56A5B" w:rsidRDefault="00000000">
      <w:pPr>
        <w:spacing w:line="0" w:lineRule="atLeast"/>
        <w:rPr>
          <w:rFonts w:ascii="Times New Roman" w:eastAsia="Times New Roman" w:hAnsi="Times New Roman"/>
          <w:b/>
          <w:sz w:val="31"/>
        </w:rPr>
      </w:pPr>
      <w:r>
        <w:rPr>
          <w:rFonts w:ascii="Times New Roman" w:eastAsia="Times New Roman" w:hAnsi="Times New Roman"/>
          <w:b/>
          <w:sz w:val="31"/>
        </w:rPr>
        <w:lastRenderedPageBreak/>
        <w:t>Section VI. Technical Specifications</w:t>
      </w:r>
    </w:p>
    <w:p w14:paraId="12714E9A" w14:textId="77777777" w:rsidR="00A56A5B" w:rsidRDefault="00A56A5B">
      <w:pPr>
        <w:spacing w:line="0" w:lineRule="atLeast"/>
        <w:rPr>
          <w:rFonts w:ascii="Times New Roman" w:eastAsia="Times New Roman" w:hAnsi="Times New Roman"/>
          <w:b/>
          <w:sz w:val="31"/>
        </w:rPr>
      </w:pPr>
    </w:p>
    <w:p w14:paraId="28A73CC5" w14:textId="77777777" w:rsidR="000C1D5E" w:rsidRPr="008478C0" w:rsidRDefault="000C1D5E" w:rsidP="000C1D5E">
      <w:pPr>
        <w:spacing w:line="0" w:lineRule="atLeast"/>
        <w:rPr>
          <w:rFonts w:ascii="Times New Roman" w:eastAsia="Times New Roman" w:hAnsi="Times New Roman" w:cs="Times New Roman"/>
          <w:b/>
          <w:sz w:val="31"/>
        </w:rPr>
      </w:pPr>
      <w:r w:rsidRPr="008478C0">
        <w:rPr>
          <w:rFonts w:ascii="Times New Roman" w:eastAsia="Times New Roman" w:hAnsi="Times New Roman" w:cs="Times New Roman"/>
          <w:b/>
          <w:sz w:val="31"/>
        </w:rPr>
        <w:t>Technical Specifications</w:t>
      </w:r>
    </w:p>
    <w:p w14:paraId="32D326FC" w14:textId="77777777" w:rsidR="000C1D5E" w:rsidRDefault="000C1D5E" w:rsidP="000C1D5E">
      <w:pPr>
        <w:spacing w:line="0" w:lineRule="atLeast"/>
        <w:rPr>
          <w:rFonts w:ascii="Times New Roman" w:eastAsia="Times New Roman" w:hAnsi="Times New Roman" w:cs="Times New Roman"/>
          <w:b/>
          <w:sz w:val="31"/>
        </w:rPr>
      </w:pPr>
    </w:p>
    <w:p w14:paraId="7A9684CA" w14:textId="52FC17A0" w:rsidR="005312DD" w:rsidRDefault="000C1D5E" w:rsidP="005312DD">
      <w:pPr>
        <w:spacing w:line="0" w:lineRule="atLeast"/>
        <w:rPr>
          <w:rFonts w:ascii="Times New Roman" w:eastAsia="Times New Roman" w:hAnsi="Times New Roman" w:cs="Times New Roman"/>
          <w:b/>
          <w:sz w:val="31"/>
        </w:rPr>
      </w:pPr>
      <w:r w:rsidRPr="008478C0">
        <w:rPr>
          <w:rFonts w:ascii="Times New Roman" w:eastAsia="Times New Roman" w:hAnsi="Times New Roman" w:cs="Times New Roman"/>
          <w:b/>
          <w:sz w:val="31"/>
          <w:u w:val="single"/>
        </w:rPr>
        <w:t>Item Description</w:t>
      </w:r>
      <w:r w:rsidRPr="008478C0">
        <w:rPr>
          <w:rFonts w:ascii="Times New Roman" w:eastAsia="Times New Roman" w:hAnsi="Times New Roman" w:cs="Times New Roman"/>
          <w:b/>
          <w:sz w:val="31"/>
        </w:rPr>
        <w:t xml:space="preserve">                                                </w:t>
      </w:r>
      <w:r w:rsidR="005312DD">
        <w:rPr>
          <w:rFonts w:ascii="Times New Roman" w:eastAsia="Times New Roman" w:hAnsi="Times New Roman" w:cs="Times New Roman"/>
          <w:b/>
          <w:sz w:val="31"/>
        </w:rPr>
        <w:t xml:space="preserve">       </w:t>
      </w:r>
      <w:r w:rsidRPr="008478C0">
        <w:rPr>
          <w:rFonts w:ascii="Times New Roman" w:eastAsia="Times New Roman" w:hAnsi="Times New Roman" w:cs="Times New Roman"/>
          <w:b/>
          <w:sz w:val="31"/>
          <w:u w:val="single"/>
        </w:rPr>
        <w:t>Quantity</w:t>
      </w:r>
    </w:p>
    <w:p w14:paraId="409E6DF8" w14:textId="77777777" w:rsidR="005312DD" w:rsidRDefault="005312DD" w:rsidP="005312DD">
      <w:pPr>
        <w:spacing w:line="0" w:lineRule="atLeast"/>
        <w:rPr>
          <w:rFonts w:ascii="Times New Roman" w:eastAsia="Times New Roman" w:hAnsi="Times New Roman" w:cs="Times New Roman"/>
          <w:b/>
          <w:sz w:val="31"/>
        </w:rPr>
      </w:pPr>
    </w:p>
    <w:p w14:paraId="250B01FC" w14:textId="507BD758" w:rsidR="000C1D5E" w:rsidRPr="00062C24" w:rsidRDefault="00BE53C5" w:rsidP="005312DD">
      <w:pPr>
        <w:pStyle w:val="ListParagraph"/>
        <w:numPr>
          <w:ilvl w:val="0"/>
          <w:numId w:val="8"/>
        </w:numPr>
        <w:spacing w:line="0" w:lineRule="atLeast"/>
        <w:rPr>
          <w:rFonts w:ascii="Times New Roman" w:eastAsia="Times New Roman" w:hAnsi="Times New Roman" w:cs="Times New Roman"/>
          <w:sz w:val="28"/>
          <w:szCs w:val="28"/>
        </w:rPr>
      </w:pPr>
      <w:r>
        <w:rPr>
          <w:rFonts w:ascii="Times New Roman" w:eastAsia="Times New Roman" w:hAnsi="Times New Roman" w:cs="Times New Roman"/>
          <w:iCs/>
          <w:sz w:val="25"/>
          <w:szCs w:val="25"/>
        </w:rPr>
        <w:t>Notebook Computers</w:t>
      </w:r>
      <w:r w:rsidR="000C1D5E" w:rsidRPr="00062C24">
        <w:rPr>
          <w:rFonts w:ascii="Times New Roman" w:eastAsia="Times New Roman" w:hAnsi="Times New Roman" w:cs="Times New Roman"/>
          <w:iCs/>
          <w:sz w:val="28"/>
          <w:szCs w:val="28"/>
        </w:rPr>
        <w:t xml:space="preserve">                                                    </w:t>
      </w:r>
      <w:r>
        <w:rPr>
          <w:rFonts w:ascii="Times New Roman" w:eastAsia="Times New Roman" w:hAnsi="Times New Roman" w:cs="Times New Roman"/>
          <w:iCs/>
          <w:sz w:val="28"/>
          <w:szCs w:val="28"/>
        </w:rPr>
        <w:t>13</w:t>
      </w:r>
      <w:r w:rsidR="009E32ED">
        <w:rPr>
          <w:rFonts w:ascii="Times New Roman" w:eastAsia="Times New Roman" w:hAnsi="Times New Roman" w:cs="Times New Roman"/>
          <w:iCs/>
          <w:sz w:val="28"/>
          <w:szCs w:val="28"/>
        </w:rPr>
        <w:t xml:space="preserve"> </w:t>
      </w:r>
      <w:r w:rsidR="00175AD4" w:rsidRPr="00062C24">
        <w:rPr>
          <w:rFonts w:ascii="Times New Roman" w:eastAsia="Times New Roman" w:hAnsi="Times New Roman" w:cs="Times New Roman"/>
          <w:iCs/>
          <w:sz w:val="28"/>
          <w:szCs w:val="28"/>
        </w:rPr>
        <w:t>Pieces</w:t>
      </w:r>
      <w:r w:rsidR="000C1D5E" w:rsidRPr="00062C24">
        <w:rPr>
          <w:rFonts w:ascii="Times New Roman" w:eastAsia="Times New Roman" w:hAnsi="Times New Roman" w:cs="Times New Roman"/>
          <w:iCs/>
          <w:sz w:val="28"/>
          <w:szCs w:val="28"/>
        </w:rPr>
        <w:t xml:space="preserve">                                                                            </w:t>
      </w:r>
    </w:p>
    <w:p w14:paraId="3257D8AB" w14:textId="77777777" w:rsidR="000C1D5E" w:rsidRPr="00062C24" w:rsidRDefault="000C1D5E" w:rsidP="000C1D5E">
      <w:pPr>
        <w:spacing w:line="234" w:lineRule="auto"/>
        <w:ind w:left="320" w:right="1419"/>
        <w:rPr>
          <w:rFonts w:ascii="Times New Roman" w:eastAsia="Times New Roman" w:hAnsi="Times New Roman" w:cs="Times New Roman"/>
          <w:i/>
          <w:sz w:val="19"/>
        </w:rPr>
      </w:pPr>
    </w:p>
    <w:p w14:paraId="6F1FF3D5" w14:textId="77777777" w:rsidR="000C1D5E" w:rsidRPr="008478C0" w:rsidRDefault="000C1D5E" w:rsidP="000C1D5E">
      <w:pPr>
        <w:spacing w:line="234" w:lineRule="auto"/>
        <w:ind w:left="320" w:right="1419"/>
        <w:rPr>
          <w:rFonts w:ascii="Times New Roman" w:eastAsia="Times New Roman" w:hAnsi="Times New Roman" w:cs="Times New Roman"/>
          <w:i/>
          <w:sz w:val="19"/>
        </w:rPr>
      </w:pPr>
    </w:p>
    <w:tbl>
      <w:tblPr>
        <w:tblW w:w="10632"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20" w:type="dxa"/>
          <w:right w:w="120" w:type="dxa"/>
        </w:tblCellMar>
        <w:tblLook w:val="04A0" w:firstRow="1" w:lastRow="0" w:firstColumn="1" w:lastColumn="0" w:noHBand="0" w:noVBand="1"/>
      </w:tblPr>
      <w:tblGrid>
        <w:gridCol w:w="7797"/>
        <w:gridCol w:w="2835"/>
      </w:tblGrid>
      <w:tr w:rsidR="000C1D5E" w:rsidRPr="008478C0" w14:paraId="3F0DDA58" w14:textId="77777777" w:rsidTr="00E65AEC">
        <w:trPr>
          <w:gridAfter w:val="1"/>
          <w:wAfter w:w="2835" w:type="dxa"/>
          <w:tblHeader/>
        </w:trPr>
        <w:tc>
          <w:tcPr>
            <w:tcW w:w="7797" w:type="dxa"/>
          </w:tcPr>
          <w:p w14:paraId="37DA18CF" w14:textId="77777777" w:rsidR="000C1D5E" w:rsidRPr="008478C0" w:rsidRDefault="000C1D5E" w:rsidP="00D11053">
            <w:pPr>
              <w:spacing w:line="120" w:lineRule="exact"/>
              <w:rPr>
                <w:rFonts w:ascii="Times New Roman" w:hAnsi="Times New Roman" w:cs="Times New Roman"/>
              </w:rPr>
            </w:pPr>
          </w:p>
          <w:p w14:paraId="44F67C5D" w14:textId="77777777" w:rsidR="000C1D5E" w:rsidRPr="008478C0" w:rsidRDefault="000C1D5E" w:rsidP="00D11053">
            <w:pPr>
              <w:spacing w:after="58"/>
              <w:jc w:val="center"/>
              <w:rPr>
                <w:rFonts w:ascii="Times New Roman" w:hAnsi="Times New Roman" w:cs="Times New Roman"/>
              </w:rPr>
            </w:pPr>
            <w:r w:rsidRPr="008478C0">
              <w:rPr>
                <w:rFonts w:ascii="Times New Roman" w:hAnsi="Times New Roman" w:cs="Times New Roman"/>
                <w:b/>
                <w:bCs/>
              </w:rPr>
              <w:t xml:space="preserve">TECHNICAL SPECIFICATIONS </w:t>
            </w:r>
          </w:p>
        </w:tc>
      </w:tr>
      <w:tr w:rsidR="000C1D5E" w:rsidRPr="008478C0" w14:paraId="341C769D" w14:textId="77777777" w:rsidTr="00E65AEC">
        <w:trPr>
          <w:trHeight w:val="545"/>
          <w:tblHeader/>
        </w:trPr>
        <w:tc>
          <w:tcPr>
            <w:tcW w:w="10632" w:type="dxa"/>
            <w:gridSpan w:val="2"/>
          </w:tcPr>
          <w:p w14:paraId="117E44A7" w14:textId="27189318" w:rsidR="000C1D5E" w:rsidRPr="00EB7E5F" w:rsidRDefault="000C1D5E" w:rsidP="00D11053">
            <w:pPr>
              <w:spacing w:after="58"/>
              <w:rPr>
                <w:rFonts w:ascii="Times New Roman" w:hAnsi="Times New Roman" w:cs="Times New Roman"/>
              </w:rPr>
            </w:pPr>
            <w:r w:rsidRPr="00EB7E5F">
              <w:rPr>
                <w:rFonts w:ascii="Times New Roman" w:hAnsi="Times New Roman" w:cs="Times New Roman"/>
                <w:b/>
                <w:bCs/>
              </w:rPr>
              <w:t>SPECIFICATIONS REQUIRED</w:t>
            </w:r>
            <w:r w:rsidR="00EB7E5F" w:rsidRPr="00EB7E5F">
              <w:rPr>
                <w:rFonts w:ascii="Times New Roman" w:hAnsi="Times New Roman" w:cs="Times New Roman"/>
                <w:b/>
                <w:bCs/>
              </w:rPr>
              <w:t xml:space="preserve">          </w:t>
            </w:r>
            <w:r w:rsidR="00EB7E5F">
              <w:rPr>
                <w:rFonts w:ascii="Times New Roman" w:hAnsi="Times New Roman" w:cs="Times New Roman"/>
                <w:b/>
                <w:bCs/>
              </w:rPr>
              <w:t xml:space="preserve">                                                                </w:t>
            </w:r>
            <w:r w:rsidR="00E65AEC">
              <w:rPr>
                <w:rFonts w:ascii="Times New Roman" w:hAnsi="Times New Roman" w:cs="Times New Roman"/>
                <w:b/>
                <w:bCs/>
              </w:rPr>
              <w:t xml:space="preserve">                     </w:t>
            </w:r>
            <w:r w:rsidR="00EB7E5F" w:rsidRPr="00832B86">
              <w:rPr>
                <w:rFonts w:ascii="Times New Roman" w:hAnsi="Times New Roman" w:cs="Times New Roman"/>
                <w:b/>
                <w:bCs/>
              </w:rPr>
              <w:t xml:space="preserve">OFFERED </w:t>
            </w:r>
            <w:r w:rsidR="00E65AEC">
              <w:rPr>
                <w:rFonts w:ascii="Times New Roman" w:hAnsi="Times New Roman" w:cs="Times New Roman"/>
                <w:b/>
                <w:bCs/>
              </w:rPr>
              <w:t xml:space="preserve">   </w:t>
            </w:r>
            <w:r w:rsidR="00EB7E5F" w:rsidRPr="00832B86">
              <w:rPr>
                <w:rFonts w:ascii="Times New Roman" w:hAnsi="Times New Roman" w:cs="Times New Roman"/>
                <w:b/>
                <w:bCs/>
              </w:rPr>
              <w:t>SPECIFICATION</w:t>
            </w:r>
          </w:p>
        </w:tc>
      </w:tr>
      <w:tr w:rsidR="000C1D5E" w:rsidRPr="008478C0" w14:paraId="09F6B13D" w14:textId="77777777" w:rsidTr="00C654BB">
        <w:trPr>
          <w:trHeight w:val="5544"/>
        </w:trPr>
        <w:tc>
          <w:tcPr>
            <w:tcW w:w="7797" w:type="dxa"/>
          </w:tcPr>
          <w:tbl>
            <w:tblPr>
              <w:tblW w:w="98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20" w:type="dxa"/>
                <w:right w:w="120" w:type="dxa"/>
              </w:tblCellMar>
              <w:tblLook w:val="04A0" w:firstRow="1" w:lastRow="0" w:firstColumn="1" w:lastColumn="0" w:noHBand="0" w:noVBand="1"/>
            </w:tblPr>
            <w:tblGrid>
              <w:gridCol w:w="9859"/>
            </w:tblGrid>
            <w:tr w:rsidR="00062C24" w:rsidRPr="004B4249" w14:paraId="48783AAA" w14:textId="77777777" w:rsidTr="00BA1F4D">
              <w:trPr>
                <w:trHeight w:val="371"/>
              </w:trPr>
              <w:tc>
                <w:tcPr>
                  <w:tcW w:w="9220" w:type="dxa"/>
                </w:tcPr>
                <w:p w14:paraId="34EECE97" w14:textId="77777777" w:rsidR="00062C24" w:rsidRPr="004B4249" w:rsidRDefault="00062C24" w:rsidP="00062C24">
                  <w:pPr>
                    <w:rPr>
                      <w:rFonts w:ascii="Times New Roman" w:hAnsi="Times New Roman" w:cs="Times New Roman"/>
                      <w:sz w:val="24"/>
                      <w:szCs w:val="24"/>
                    </w:rPr>
                  </w:pPr>
                  <w:r>
                    <w:rPr>
                      <w:rFonts w:ascii="Times New Roman" w:hAnsi="Times New Roman" w:cs="Times New Roman"/>
                      <w:b/>
                      <w:bCs/>
                      <w:sz w:val="24"/>
                      <w:szCs w:val="24"/>
                    </w:rPr>
                    <w:t>Details</w:t>
                  </w:r>
                </w:p>
              </w:tc>
            </w:tr>
            <w:tr w:rsidR="00062C24" w:rsidRPr="008478C0" w14:paraId="25CEC2DD" w14:textId="77777777" w:rsidTr="00BA1F4D">
              <w:trPr>
                <w:trHeight w:val="8862"/>
              </w:trPr>
              <w:tc>
                <w:tcPr>
                  <w:tcW w:w="9220" w:type="dxa"/>
                </w:tcPr>
                <w:p w14:paraId="6ED8C963" w14:textId="77777777" w:rsidR="00631F29" w:rsidRDefault="00631F29" w:rsidP="00BE53C5">
                  <w:pPr>
                    <w:rPr>
                      <w:rFonts w:ascii="Times New Roman" w:hAnsi="Times New Roman" w:cs="Times New Roman"/>
                      <w:sz w:val="24"/>
                      <w:szCs w:val="24"/>
                    </w:rPr>
                  </w:pPr>
                  <w:r w:rsidRPr="00631F29">
                    <w:rPr>
                      <w:rFonts w:ascii="Times New Roman" w:hAnsi="Times New Roman" w:cs="Times New Roman"/>
                      <w:sz w:val="24"/>
                      <w:szCs w:val="24"/>
                    </w:rPr>
                    <w:t xml:space="preserve">Hp Notebook 15-i7 10510U|8GB </w:t>
                  </w:r>
                </w:p>
                <w:p w14:paraId="2101F8C8" w14:textId="77777777" w:rsidR="00631F29" w:rsidRDefault="00631F29" w:rsidP="00BE53C5">
                  <w:pPr>
                    <w:rPr>
                      <w:rFonts w:ascii="Times New Roman" w:hAnsi="Times New Roman" w:cs="Times New Roman"/>
                      <w:sz w:val="24"/>
                      <w:szCs w:val="24"/>
                    </w:rPr>
                  </w:pPr>
                </w:p>
                <w:p w14:paraId="39479549" w14:textId="77777777" w:rsidR="00631F29" w:rsidRDefault="00631F29" w:rsidP="00BE53C5">
                  <w:pPr>
                    <w:rPr>
                      <w:rFonts w:ascii="Times New Roman" w:hAnsi="Times New Roman" w:cs="Times New Roman"/>
                      <w:sz w:val="24"/>
                      <w:szCs w:val="24"/>
                    </w:rPr>
                  </w:pPr>
                  <w:r w:rsidRPr="00631F29">
                    <w:rPr>
                      <w:rFonts w:ascii="Times New Roman" w:hAnsi="Times New Roman" w:cs="Times New Roman"/>
                      <w:sz w:val="24"/>
                      <w:szCs w:val="24"/>
                    </w:rPr>
                    <w:t xml:space="preserve">DDR4|1TB Sata </w:t>
                  </w:r>
                </w:p>
                <w:p w14:paraId="78CD5022" w14:textId="77777777" w:rsidR="00631F29" w:rsidRDefault="00631F29" w:rsidP="00BE53C5">
                  <w:pPr>
                    <w:rPr>
                      <w:rFonts w:ascii="Times New Roman" w:hAnsi="Times New Roman" w:cs="Times New Roman"/>
                      <w:sz w:val="24"/>
                      <w:szCs w:val="24"/>
                    </w:rPr>
                  </w:pPr>
                </w:p>
                <w:p w14:paraId="37855E72" w14:textId="0A36F122" w:rsidR="00631F29" w:rsidRDefault="00631F29" w:rsidP="00BE53C5">
                  <w:pPr>
                    <w:rPr>
                      <w:rFonts w:ascii="Times New Roman" w:hAnsi="Times New Roman" w:cs="Times New Roman"/>
                      <w:sz w:val="24"/>
                      <w:szCs w:val="24"/>
                    </w:rPr>
                  </w:pPr>
                  <w:proofErr w:type="spellStart"/>
                  <w:r w:rsidRPr="00631F29">
                    <w:rPr>
                      <w:rFonts w:ascii="Times New Roman" w:hAnsi="Times New Roman" w:cs="Times New Roman"/>
                      <w:sz w:val="24"/>
                      <w:szCs w:val="24"/>
                    </w:rPr>
                    <w:t>HDD|Intel</w:t>
                  </w:r>
                  <w:proofErr w:type="spellEnd"/>
                  <w:r w:rsidRPr="00631F29">
                    <w:rPr>
                      <w:rFonts w:ascii="Times New Roman" w:hAnsi="Times New Roman" w:cs="Times New Roman"/>
                      <w:sz w:val="24"/>
                      <w:szCs w:val="24"/>
                    </w:rPr>
                    <w:t xml:space="preserve"> </w:t>
                  </w:r>
                </w:p>
                <w:p w14:paraId="156ADD5A" w14:textId="77777777" w:rsidR="00631F29" w:rsidRDefault="00631F29" w:rsidP="00BE53C5">
                  <w:pPr>
                    <w:rPr>
                      <w:rFonts w:ascii="Times New Roman" w:hAnsi="Times New Roman" w:cs="Times New Roman"/>
                      <w:sz w:val="24"/>
                      <w:szCs w:val="24"/>
                    </w:rPr>
                  </w:pPr>
                </w:p>
                <w:p w14:paraId="3BE7D429" w14:textId="77777777" w:rsidR="00631F29" w:rsidRDefault="00631F29" w:rsidP="00BE53C5">
                  <w:pPr>
                    <w:rPr>
                      <w:rFonts w:ascii="Times New Roman" w:hAnsi="Times New Roman" w:cs="Times New Roman"/>
                      <w:sz w:val="24"/>
                      <w:szCs w:val="24"/>
                    </w:rPr>
                  </w:pPr>
                  <w:r w:rsidRPr="00631F29">
                    <w:rPr>
                      <w:rFonts w:ascii="Times New Roman" w:hAnsi="Times New Roman" w:cs="Times New Roman"/>
                      <w:sz w:val="24"/>
                      <w:szCs w:val="24"/>
                    </w:rPr>
                    <w:t xml:space="preserve">UHD Graphics|Win10H|15.6 Inches </w:t>
                  </w:r>
                </w:p>
                <w:p w14:paraId="1EE53CA0" w14:textId="77777777" w:rsidR="00631F29" w:rsidRDefault="00631F29" w:rsidP="00BE53C5">
                  <w:pPr>
                    <w:rPr>
                      <w:rFonts w:ascii="Times New Roman" w:hAnsi="Times New Roman" w:cs="Times New Roman"/>
                      <w:sz w:val="24"/>
                      <w:szCs w:val="24"/>
                    </w:rPr>
                  </w:pPr>
                </w:p>
                <w:p w14:paraId="26445071" w14:textId="47C30009" w:rsidR="00062C24" w:rsidRPr="008478C0" w:rsidRDefault="00631F29" w:rsidP="00BE53C5">
                  <w:pPr>
                    <w:rPr>
                      <w:rFonts w:ascii="Times New Roman" w:hAnsi="Times New Roman" w:cs="Times New Roman"/>
                      <w:sz w:val="24"/>
                      <w:szCs w:val="24"/>
                    </w:rPr>
                  </w:pPr>
                  <w:r w:rsidRPr="00631F29">
                    <w:rPr>
                      <w:rFonts w:ascii="Times New Roman" w:hAnsi="Times New Roman" w:cs="Times New Roman"/>
                      <w:sz w:val="24"/>
                      <w:szCs w:val="24"/>
                    </w:rPr>
                    <w:t xml:space="preserve">HD </w:t>
                  </w:r>
                  <w:proofErr w:type="spellStart"/>
                  <w:r w:rsidRPr="00631F29">
                    <w:rPr>
                      <w:rFonts w:ascii="Times New Roman" w:hAnsi="Times New Roman" w:cs="Times New Roman"/>
                      <w:sz w:val="24"/>
                      <w:szCs w:val="24"/>
                    </w:rPr>
                    <w:t>Touch|Silver</w:t>
                  </w:r>
                  <w:proofErr w:type="spellEnd"/>
                </w:p>
              </w:tc>
            </w:tr>
          </w:tbl>
          <w:p w14:paraId="42FF2480" w14:textId="48F9DF0D" w:rsidR="000C1D5E" w:rsidRPr="007F2241" w:rsidRDefault="000C1D5E" w:rsidP="00D11053">
            <w:pPr>
              <w:rPr>
                <w:rFonts w:ascii="Times New Roman" w:hAnsi="Times New Roman" w:cs="Times New Roman"/>
                <w:sz w:val="24"/>
                <w:szCs w:val="24"/>
              </w:rPr>
            </w:pPr>
          </w:p>
        </w:tc>
        <w:tc>
          <w:tcPr>
            <w:tcW w:w="2835" w:type="dxa"/>
          </w:tcPr>
          <w:p w14:paraId="51281692" w14:textId="77777777" w:rsidR="000C1D5E" w:rsidRPr="008478C0" w:rsidRDefault="000C1D5E" w:rsidP="00D11053">
            <w:pPr>
              <w:spacing w:after="58"/>
              <w:rPr>
                <w:rFonts w:ascii="Times New Roman" w:hAnsi="Times New Roman" w:cs="Times New Roman"/>
                <w:sz w:val="25"/>
                <w:szCs w:val="25"/>
              </w:rPr>
            </w:pPr>
          </w:p>
        </w:tc>
      </w:tr>
    </w:tbl>
    <w:p w14:paraId="381B3120" w14:textId="77777777" w:rsidR="00A56A5B" w:rsidRDefault="00A56A5B" w:rsidP="000C1D5E">
      <w:pPr>
        <w:spacing w:line="0" w:lineRule="atLeast"/>
        <w:rPr>
          <w:rFonts w:ascii="Times New Roman" w:eastAsia="Times New Roman" w:hAnsi="Times New Roman"/>
          <w:b/>
          <w:sz w:val="31"/>
        </w:rPr>
      </w:pPr>
    </w:p>
    <w:p w14:paraId="1B2A018C" w14:textId="77777777" w:rsidR="00BD222D" w:rsidRDefault="00BD222D" w:rsidP="000C1D5E">
      <w:pPr>
        <w:spacing w:line="0" w:lineRule="atLeast"/>
        <w:rPr>
          <w:rFonts w:ascii="Times New Roman" w:eastAsia="Times New Roman" w:hAnsi="Times New Roman"/>
          <w:b/>
          <w:sz w:val="31"/>
        </w:rPr>
      </w:pPr>
    </w:p>
    <w:p w14:paraId="2B215F3E" w14:textId="77777777" w:rsidR="00BD222D" w:rsidRDefault="00BD222D" w:rsidP="00BD222D">
      <w:pPr>
        <w:pStyle w:val="ListParagraph"/>
        <w:numPr>
          <w:ilvl w:val="0"/>
          <w:numId w:val="7"/>
        </w:numPr>
        <w:contextualSpacing/>
        <w:rPr>
          <w:b/>
          <w:sz w:val="32"/>
          <w:szCs w:val="32"/>
        </w:rPr>
      </w:pPr>
      <w:r>
        <w:rPr>
          <w:b/>
          <w:sz w:val="32"/>
          <w:szCs w:val="32"/>
          <w:lang w:val="en-US"/>
        </w:rPr>
        <w:lastRenderedPageBreak/>
        <w:t>Tenderers</w:t>
      </w:r>
      <w:r>
        <w:rPr>
          <w:b/>
          <w:sz w:val="32"/>
          <w:szCs w:val="32"/>
        </w:rPr>
        <w:t xml:space="preserve"> are to include brochures showing pictures of the item to be supplied.</w:t>
      </w:r>
    </w:p>
    <w:p w14:paraId="0FB19803" w14:textId="77777777" w:rsidR="00BD222D" w:rsidRDefault="00BD222D" w:rsidP="000C1D5E">
      <w:pPr>
        <w:spacing w:line="0" w:lineRule="atLeast"/>
        <w:rPr>
          <w:rFonts w:ascii="Times New Roman" w:eastAsia="Times New Roman" w:hAnsi="Times New Roman"/>
          <w:b/>
          <w:sz w:val="31"/>
        </w:rPr>
      </w:pPr>
    </w:p>
    <w:sectPr w:rsidR="00BD222D">
      <w:pgSz w:w="11900" w:h="16841"/>
      <w:pgMar w:top="1415" w:right="1440" w:bottom="1440" w:left="1440" w:header="0" w:footer="0" w:gutter="0"/>
      <w:cols w:space="720" w:equalWidth="0">
        <w:col w:w="9019"/>
      </w:cols>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6A3234" w14:textId="77777777" w:rsidR="00F1612C" w:rsidRDefault="00F1612C">
      <w:r>
        <w:separator/>
      </w:r>
    </w:p>
  </w:endnote>
  <w:endnote w:type="continuationSeparator" w:id="0">
    <w:p w14:paraId="6C1204AE" w14:textId="77777777" w:rsidR="00F1612C" w:rsidRDefault="00F161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Bookman Old Style">
    <w:panose1 w:val="02050604050505020204"/>
    <w:charset w:val="00"/>
    <w:family w:val="roman"/>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3001F8" w14:textId="77777777" w:rsidR="00F1612C" w:rsidRDefault="00F1612C">
      <w:r>
        <w:separator/>
      </w:r>
    </w:p>
  </w:footnote>
  <w:footnote w:type="continuationSeparator" w:id="0">
    <w:p w14:paraId="13C85C2A" w14:textId="77777777" w:rsidR="00F1612C" w:rsidRDefault="00F1612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multilevel"/>
    <w:tmpl w:val="00000002"/>
    <w:lvl w:ilvl="0">
      <w:start w:val="1"/>
      <w:numFmt w:val="decimal"/>
      <w:lvlText w:val="%1"/>
      <w:lvlJc w:val="left"/>
    </w:lvl>
    <w:lvl w:ilvl="1">
      <w:start w:val="1"/>
      <w:numFmt w:val="decimal"/>
      <w:lvlText w:val="%2."/>
      <w:lvlJc w:val="left"/>
      <w:rPr>
        <w:color w:val="auto"/>
      </w:rPr>
    </w:lvl>
    <w:lvl w:ilvl="2">
      <w:start w:val="1"/>
      <w:numFmt w:val="bullet"/>
      <w:lvlText w:val=""/>
      <w:lvlJc w:val="left"/>
    </w:lvl>
    <w:lvl w:ilvl="3">
      <w:start w:val="1"/>
      <w:numFmt w:val="bullet"/>
      <w:lvlText w:val=""/>
      <w:lvlJc w:val="left"/>
    </w:lvl>
    <w:lvl w:ilvl="4">
      <w:start w:val="1"/>
      <w:numFmt w:val="bullet"/>
      <w:lvlText w:val=""/>
      <w:lvlJc w:val="left"/>
    </w:lvl>
    <w:lvl w:ilvl="5">
      <w:start w:val="1"/>
      <w:numFmt w:val="bullet"/>
      <w:lvlText w:val=""/>
      <w:lvlJc w:val="left"/>
    </w:lvl>
    <w:lvl w:ilvl="6">
      <w:start w:val="1"/>
      <w:numFmt w:val="bullet"/>
      <w:lvlText w:val=""/>
      <w:lvlJc w:val="left"/>
    </w:lvl>
    <w:lvl w:ilvl="7">
      <w:start w:val="1"/>
      <w:numFmt w:val="bullet"/>
      <w:lvlText w:val=""/>
      <w:lvlJc w:val="left"/>
    </w:lvl>
    <w:lvl w:ilvl="8">
      <w:start w:val="1"/>
      <w:numFmt w:val="bullet"/>
      <w:lvlText w:val=""/>
      <w:lvlJc w:val="left"/>
    </w:lvl>
  </w:abstractNum>
  <w:abstractNum w:abstractNumId="1" w15:restartNumberingAfterBreak="0">
    <w:nsid w:val="00000004"/>
    <w:multiLevelType w:val="multilevel"/>
    <w:tmpl w:val="00000004"/>
    <w:lvl w:ilvl="0">
      <w:start w:val="11"/>
      <w:numFmt w:val="decimal"/>
      <w:lvlText w:val="%1."/>
      <w:lvlJc w:val="left"/>
    </w:lvl>
    <w:lvl w:ilvl="1">
      <w:start w:val="1"/>
      <w:numFmt w:val="bullet"/>
      <w:lvlText w:val=""/>
      <w:lvlJc w:val="left"/>
    </w:lvl>
    <w:lvl w:ilvl="2">
      <w:start w:val="1"/>
      <w:numFmt w:val="bullet"/>
      <w:lvlText w:val=""/>
      <w:lvlJc w:val="left"/>
    </w:lvl>
    <w:lvl w:ilvl="3">
      <w:start w:val="1"/>
      <w:numFmt w:val="bullet"/>
      <w:lvlText w:val=""/>
      <w:lvlJc w:val="left"/>
    </w:lvl>
    <w:lvl w:ilvl="4">
      <w:start w:val="1"/>
      <w:numFmt w:val="bullet"/>
      <w:lvlText w:val=""/>
      <w:lvlJc w:val="left"/>
    </w:lvl>
    <w:lvl w:ilvl="5">
      <w:start w:val="1"/>
      <w:numFmt w:val="bullet"/>
      <w:lvlText w:val=""/>
      <w:lvlJc w:val="left"/>
    </w:lvl>
    <w:lvl w:ilvl="6">
      <w:start w:val="1"/>
      <w:numFmt w:val="bullet"/>
      <w:lvlText w:val=""/>
      <w:lvlJc w:val="left"/>
    </w:lvl>
    <w:lvl w:ilvl="7">
      <w:start w:val="1"/>
      <w:numFmt w:val="bullet"/>
      <w:lvlText w:val=""/>
      <w:lvlJc w:val="left"/>
    </w:lvl>
    <w:lvl w:ilvl="8">
      <w:start w:val="1"/>
      <w:numFmt w:val="bullet"/>
      <w:lvlText w:val=""/>
      <w:lvlJc w:val="left"/>
    </w:lvl>
  </w:abstractNum>
  <w:abstractNum w:abstractNumId="2" w15:restartNumberingAfterBreak="0">
    <w:nsid w:val="00000005"/>
    <w:multiLevelType w:val="multilevel"/>
    <w:tmpl w:val="00000005"/>
    <w:lvl w:ilvl="0">
      <w:start w:val="1"/>
      <w:numFmt w:val="decimal"/>
      <w:lvlText w:val="%1"/>
      <w:lvlJc w:val="left"/>
    </w:lvl>
    <w:lvl w:ilvl="1">
      <w:start w:val="1"/>
      <w:numFmt w:val="decimal"/>
      <w:lvlText w:val="%2."/>
      <w:lvlJc w:val="left"/>
    </w:lvl>
    <w:lvl w:ilvl="2">
      <w:start w:val="1"/>
      <w:numFmt w:val="lowerLetter"/>
      <w:lvlText w:val="%3"/>
      <w:lvlJc w:val="left"/>
    </w:lvl>
    <w:lvl w:ilvl="3">
      <w:start w:val="1"/>
      <w:numFmt w:val="lowerLetter"/>
      <w:lvlText w:val="%4"/>
      <w:lvlJc w:val="left"/>
    </w:lvl>
    <w:lvl w:ilvl="4">
      <w:start w:val="1"/>
      <w:numFmt w:val="lowerLetter"/>
      <w:lvlText w:val="%5."/>
      <w:lvlJc w:val="left"/>
    </w:lvl>
    <w:lvl w:ilvl="5">
      <w:start w:val="1"/>
      <w:numFmt w:val="bullet"/>
      <w:lvlText w:val=""/>
      <w:lvlJc w:val="left"/>
    </w:lvl>
    <w:lvl w:ilvl="6">
      <w:start w:val="1"/>
      <w:numFmt w:val="bullet"/>
      <w:lvlText w:val=""/>
      <w:lvlJc w:val="left"/>
    </w:lvl>
    <w:lvl w:ilvl="7">
      <w:start w:val="1"/>
      <w:numFmt w:val="bullet"/>
      <w:lvlText w:val=""/>
      <w:lvlJc w:val="left"/>
    </w:lvl>
    <w:lvl w:ilvl="8">
      <w:start w:val="1"/>
      <w:numFmt w:val="bullet"/>
      <w:lvlText w:val=""/>
      <w:lvlJc w:val="left"/>
    </w:lvl>
  </w:abstractNum>
  <w:abstractNum w:abstractNumId="3" w15:restartNumberingAfterBreak="0">
    <w:nsid w:val="00000006"/>
    <w:multiLevelType w:val="multilevel"/>
    <w:tmpl w:val="00000006"/>
    <w:lvl w:ilvl="0">
      <w:start w:val="5"/>
      <w:numFmt w:val="decimal"/>
      <w:lvlText w:val="%1."/>
      <w:lvlJc w:val="left"/>
    </w:lvl>
    <w:lvl w:ilvl="1">
      <w:start w:val="1"/>
      <w:numFmt w:val="decimal"/>
      <w:lvlText w:val="%2"/>
      <w:lvlJc w:val="left"/>
    </w:lvl>
    <w:lvl w:ilvl="2">
      <w:start w:val="1"/>
      <w:numFmt w:val="lowerLetter"/>
      <w:lvlText w:val="(%3)"/>
      <w:lvlJc w:val="left"/>
    </w:lvl>
    <w:lvl w:ilvl="3">
      <w:start w:val="1"/>
      <w:numFmt w:val="lowerLetter"/>
      <w:lvlText w:val="(%4)"/>
      <w:lvlJc w:val="left"/>
    </w:lvl>
    <w:lvl w:ilvl="4">
      <w:start w:val="1"/>
      <w:numFmt w:val="lowerLetter"/>
      <w:lvlText w:val="%5"/>
      <w:lvlJc w:val="left"/>
    </w:lvl>
    <w:lvl w:ilvl="5">
      <w:start w:val="1"/>
      <w:numFmt w:val="bullet"/>
      <w:lvlText w:val=""/>
      <w:lvlJc w:val="left"/>
    </w:lvl>
    <w:lvl w:ilvl="6">
      <w:start w:val="1"/>
      <w:numFmt w:val="bullet"/>
      <w:lvlText w:val=""/>
      <w:lvlJc w:val="left"/>
    </w:lvl>
    <w:lvl w:ilvl="7">
      <w:start w:val="1"/>
      <w:numFmt w:val="bullet"/>
      <w:lvlText w:val=""/>
      <w:lvlJc w:val="left"/>
    </w:lvl>
    <w:lvl w:ilvl="8">
      <w:start w:val="1"/>
      <w:numFmt w:val="bullet"/>
      <w:lvlText w:val=""/>
      <w:lvlJc w:val="left"/>
    </w:lvl>
  </w:abstractNum>
  <w:abstractNum w:abstractNumId="4" w15:restartNumberingAfterBreak="0">
    <w:nsid w:val="00000007"/>
    <w:multiLevelType w:val="multilevel"/>
    <w:tmpl w:val="00000007"/>
    <w:lvl w:ilvl="0">
      <w:start w:val="3"/>
      <w:numFmt w:val="lowerLetter"/>
      <w:lvlText w:val="(%1)"/>
      <w:lvlJc w:val="left"/>
    </w:lvl>
    <w:lvl w:ilvl="1">
      <w:start w:val="1"/>
      <w:numFmt w:val="bullet"/>
      <w:lvlText w:val=""/>
      <w:lvlJc w:val="left"/>
    </w:lvl>
    <w:lvl w:ilvl="2">
      <w:start w:val="1"/>
      <w:numFmt w:val="bullet"/>
      <w:lvlText w:val=""/>
      <w:lvlJc w:val="left"/>
    </w:lvl>
    <w:lvl w:ilvl="3">
      <w:start w:val="1"/>
      <w:numFmt w:val="bullet"/>
      <w:lvlText w:val=""/>
      <w:lvlJc w:val="left"/>
    </w:lvl>
    <w:lvl w:ilvl="4">
      <w:start w:val="1"/>
      <w:numFmt w:val="bullet"/>
      <w:lvlText w:val=""/>
      <w:lvlJc w:val="left"/>
    </w:lvl>
    <w:lvl w:ilvl="5">
      <w:start w:val="1"/>
      <w:numFmt w:val="bullet"/>
      <w:lvlText w:val=""/>
      <w:lvlJc w:val="left"/>
    </w:lvl>
    <w:lvl w:ilvl="6">
      <w:start w:val="1"/>
      <w:numFmt w:val="bullet"/>
      <w:lvlText w:val=""/>
      <w:lvlJc w:val="left"/>
    </w:lvl>
    <w:lvl w:ilvl="7">
      <w:start w:val="1"/>
      <w:numFmt w:val="bullet"/>
      <w:lvlText w:val=""/>
      <w:lvlJc w:val="left"/>
    </w:lvl>
    <w:lvl w:ilvl="8">
      <w:start w:val="1"/>
      <w:numFmt w:val="bullet"/>
      <w:lvlText w:val=""/>
      <w:lvlJc w:val="left"/>
    </w:lvl>
  </w:abstractNum>
  <w:abstractNum w:abstractNumId="5" w15:restartNumberingAfterBreak="0">
    <w:nsid w:val="23786457"/>
    <w:multiLevelType w:val="hybridMultilevel"/>
    <w:tmpl w:val="4D88B74A"/>
    <w:lvl w:ilvl="0" w:tplc="04090001">
      <w:start w:val="1"/>
      <w:numFmt w:val="bullet"/>
      <w:lvlText w:val=""/>
      <w:lvlJc w:val="left"/>
      <w:pPr>
        <w:ind w:left="820" w:hanging="360"/>
      </w:pPr>
      <w:rPr>
        <w:rFonts w:ascii="Symbol" w:hAnsi="Symbol" w:hint="default"/>
      </w:rPr>
    </w:lvl>
    <w:lvl w:ilvl="1" w:tplc="04090003" w:tentative="1">
      <w:start w:val="1"/>
      <w:numFmt w:val="bullet"/>
      <w:lvlText w:val="o"/>
      <w:lvlJc w:val="left"/>
      <w:pPr>
        <w:ind w:left="1540" w:hanging="360"/>
      </w:pPr>
      <w:rPr>
        <w:rFonts w:ascii="Courier New" w:hAnsi="Courier New" w:cs="Courier New" w:hint="default"/>
      </w:rPr>
    </w:lvl>
    <w:lvl w:ilvl="2" w:tplc="04090005" w:tentative="1">
      <w:start w:val="1"/>
      <w:numFmt w:val="bullet"/>
      <w:lvlText w:val=""/>
      <w:lvlJc w:val="left"/>
      <w:pPr>
        <w:ind w:left="2260" w:hanging="360"/>
      </w:pPr>
      <w:rPr>
        <w:rFonts w:ascii="Wingdings" w:hAnsi="Wingdings" w:hint="default"/>
      </w:rPr>
    </w:lvl>
    <w:lvl w:ilvl="3" w:tplc="04090001" w:tentative="1">
      <w:start w:val="1"/>
      <w:numFmt w:val="bullet"/>
      <w:lvlText w:val=""/>
      <w:lvlJc w:val="left"/>
      <w:pPr>
        <w:ind w:left="2980" w:hanging="360"/>
      </w:pPr>
      <w:rPr>
        <w:rFonts w:ascii="Symbol" w:hAnsi="Symbol" w:hint="default"/>
      </w:rPr>
    </w:lvl>
    <w:lvl w:ilvl="4" w:tplc="04090003" w:tentative="1">
      <w:start w:val="1"/>
      <w:numFmt w:val="bullet"/>
      <w:lvlText w:val="o"/>
      <w:lvlJc w:val="left"/>
      <w:pPr>
        <w:ind w:left="3700" w:hanging="360"/>
      </w:pPr>
      <w:rPr>
        <w:rFonts w:ascii="Courier New" w:hAnsi="Courier New" w:cs="Courier New" w:hint="default"/>
      </w:rPr>
    </w:lvl>
    <w:lvl w:ilvl="5" w:tplc="04090005" w:tentative="1">
      <w:start w:val="1"/>
      <w:numFmt w:val="bullet"/>
      <w:lvlText w:val=""/>
      <w:lvlJc w:val="left"/>
      <w:pPr>
        <w:ind w:left="4420" w:hanging="360"/>
      </w:pPr>
      <w:rPr>
        <w:rFonts w:ascii="Wingdings" w:hAnsi="Wingdings" w:hint="default"/>
      </w:rPr>
    </w:lvl>
    <w:lvl w:ilvl="6" w:tplc="04090001" w:tentative="1">
      <w:start w:val="1"/>
      <w:numFmt w:val="bullet"/>
      <w:lvlText w:val=""/>
      <w:lvlJc w:val="left"/>
      <w:pPr>
        <w:ind w:left="5140" w:hanging="360"/>
      </w:pPr>
      <w:rPr>
        <w:rFonts w:ascii="Symbol" w:hAnsi="Symbol" w:hint="default"/>
      </w:rPr>
    </w:lvl>
    <w:lvl w:ilvl="7" w:tplc="04090003" w:tentative="1">
      <w:start w:val="1"/>
      <w:numFmt w:val="bullet"/>
      <w:lvlText w:val="o"/>
      <w:lvlJc w:val="left"/>
      <w:pPr>
        <w:ind w:left="5860" w:hanging="360"/>
      </w:pPr>
      <w:rPr>
        <w:rFonts w:ascii="Courier New" w:hAnsi="Courier New" w:cs="Courier New" w:hint="default"/>
      </w:rPr>
    </w:lvl>
    <w:lvl w:ilvl="8" w:tplc="04090005" w:tentative="1">
      <w:start w:val="1"/>
      <w:numFmt w:val="bullet"/>
      <w:lvlText w:val=""/>
      <w:lvlJc w:val="left"/>
      <w:pPr>
        <w:ind w:left="6580" w:hanging="360"/>
      </w:pPr>
      <w:rPr>
        <w:rFonts w:ascii="Wingdings" w:hAnsi="Wingdings" w:hint="default"/>
      </w:rPr>
    </w:lvl>
  </w:abstractNum>
  <w:abstractNum w:abstractNumId="6" w15:restartNumberingAfterBreak="0">
    <w:nsid w:val="2DF9616A"/>
    <w:multiLevelType w:val="hybridMultilevel"/>
    <w:tmpl w:val="0958E346"/>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7" w15:restartNumberingAfterBreak="0">
    <w:nsid w:val="306B4577"/>
    <w:multiLevelType w:val="multilevel"/>
    <w:tmpl w:val="306B4577"/>
    <w:lvl w:ilvl="0">
      <w:start w:val="1"/>
      <w:numFmt w:val="bullet"/>
      <w:lvlText w:val=""/>
      <w:lvlJc w:val="left"/>
      <w:pPr>
        <w:tabs>
          <w:tab w:val="left" w:pos="720"/>
        </w:tabs>
        <w:ind w:left="720" w:hanging="360"/>
      </w:pPr>
      <w:rPr>
        <w:rFonts w:ascii="Symbol" w:hAnsi="Symbol" w:hint="default"/>
      </w:rPr>
    </w:lvl>
    <w:lvl w:ilvl="1">
      <w:start w:val="1"/>
      <w:numFmt w:val="bullet"/>
      <w:lvlText w:val="o"/>
      <w:lvlJc w:val="left"/>
      <w:pPr>
        <w:tabs>
          <w:tab w:val="left" w:pos="1440"/>
        </w:tabs>
        <w:ind w:left="1440" w:hanging="360"/>
      </w:pPr>
      <w:rPr>
        <w:rFonts w:ascii="Courier New" w:hAnsi="Courier New" w:cs="Courier New" w:hint="default"/>
      </w:rPr>
    </w:lvl>
    <w:lvl w:ilvl="2">
      <w:start w:val="1"/>
      <w:numFmt w:val="bullet"/>
      <w:lvlText w:val=""/>
      <w:lvlJc w:val="left"/>
      <w:pPr>
        <w:tabs>
          <w:tab w:val="left" w:pos="2160"/>
        </w:tabs>
        <w:ind w:left="2160" w:hanging="360"/>
      </w:pPr>
      <w:rPr>
        <w:rFonts w:ascii="Wingdings" w:hAnsi="Wingdings" w:hint="default"/>
      </w:rPr>
    </w:lvl>
    <w:lvl w:ilvl="3">
      <w:start w:val="1"/>
      <w:numFmt w:val="bullet"/>
      <w:lvlText w:val=""/>
      <w:lvlJc w:val="left"/>
      <w:pPr>
        <w:tabs>
          <w:tab w:val="left" w:pos="2880"/>
        </w:tabs>
        <w:ind w:left="2880" w:hanging="360"/>
      </w:pPr>
      <w:rPr>
        <w:rFonts w:ascii="Symbol" w:hAnsi="Symbol" w:hint="default"/>
      </w:rPr>
    </w:lvl>
    <w:lvl w:ilvl="4">
      <w:start w:val="1"/>
      <w:numFmt w:val="bullet"/>
      <w:lvlText w:val="o"/>
      <w:lvlJc w:val="left"/>
      <w:pPr>
        <w:tabs>
          <w:tab w:val="left" w:pos="3600"/>
        </w:tabs>
        <w:ind w:left="3600" w:hanging="360"/>
      </w:pPr>
      <w:rPr>
        <w:rFonts w:ascii="Courier New" w:hAnsi="Courier New" w:cs="Courier New" w:hint="default"/>
      </w:rPr>
    </w:lvl>
    <w:lvl w:ilvl="5">
      <w:start w:val="1"/>
      <w:numFmt w:val="bullet"/>
      <w:lvlText w:val=""/>
      <w:lvlJc w:val="left"/>
      <w:pPr>
        <w:tabs>
          <w:tab w:val="left" w:pos="4320"/>
        </w:tabs>
        <w:ind w:left="4320" w:hanging="360"/>
      </w:pPr>
      <w:rPr>
        <w:rFonts w:ascii="Wingdings" w:hAnsi="Wingdings" w:hint="default"/>
      </w:rPr>
    </w:lvl>
    <w:lvl w:ilvl="6">
      <w:start w:val="1"/>
      <w:numFmt w:val="bullet"/>
      <w:lvlText w:val=""/>
      <w:lvlJc w:val="left"/>
      <w:pPr>
        <w:tabs>
          <w:tab w:val="left" w:pos="5040"/>
        </w:tabs>
        <w:ind w:left="5040" w:hanging="360"/>
      </w:pPr>
      <w:rPr>
        <w:rFonts w:ascii="Symbol" w:hAnsi="Symbol" w:hint="default"/>
      </w:rPr>
    </w:lvl>
    <w:lvl w:ilvl="7">
      <w:start w:val="1"/>
      <w:numFmt w:val="bullet"/>
      <w:lvlText w:val="o"/>
      <w:lvlJc w:val="left"/>
      <w:pPr>
        <w:tabs>
          <w:tab w:val="left" w:pos="5760"/>
        </w:tabs>
        <w:ind w:left="5760" w:hanging="360"/>
      </w:pPr>
      <w:rPr>
        <w:rFonts w:ascii="Courier New" w:hAnsi="Courier New" w:cs="Courier New" w:hint="default"/>
      </w:rPr>
    </w:lvl>
    <w:lvl w:ilvl="8">
      <w:start w:val="1"/>
      <w:numFmt w:val="bullet"/>
      <w:lvlText w:val=""/>
      <w:lvlJc w:val="left"/>
      <w:pPr>
        <w:tabs>
          <w:tab w:val="left" w:pos="6480"/>
        </w:tabs>
        <w:ind w:left="6480" w:hanging="360"/>
      </w:pPr>
      <w:rPr>
        <w:rFonts w:ascii="Wingdings" w:hAnsi="Wingdings" w:hint="default"/>
      </w:rPr>
    </w:lvl>
  </w:abstractNum>
  <w:abstractNum w:abstractNumId="8" w15:restartNumberingAfterBreak="0">
    <w:nsid w:val="44C864FB"/>
    <w:multiLevelType w:val="multilevel"/>
    <w:tmpl w:val="44C864FB"/>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 w15:restartNumberingAfterBreak="0">
    <w:nsid w:val="51AD32B3"/>
    <w:multiLevelType w:val="hybridMultilevel"/>
    <w:tmpl w:val="A8FEB844"/>
    <w:lvl w:ilvl="0" w:tplc="20000019">
      <w:start w:val="1"/>
      <w:numFmt w:val="lowerLetter"/>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num w:numId="1" w16cid:durableId="1798720943">
    <w:abstractNumId w:val="0"/>
  </w:num>
  <w:num w:numId="2" w16cid:durableId="43067914">
    <w:abstractNumId w:val="8"/>
  </w:num>
  <w:num w:numId="3" w16cid:durableId="1239903936">
    <w:abstractNumId w:val="1"/>
  </w:num>
  <w:num w:numId="4" w16cid:durableId="87117373">
    <w:abstractNumId w:val="2"/>
  </w:num>
  <w:num w:numId="5" w16cid:durableId="897058363">
    <w:abstractNumId w:val="3"/>
  </w:num>
  <w:num w:numId="6" w16cid:durableId="244842897">
    <w:abstractNumId w:val="4"/>
  </w:num>
  <w:num w:numId="7" w16cid:durableId="196237973">
    <w:abstractNumId w:val="7"/>
  </w:num>
  <w:num w:numId="8" w16cid:durableId="551602">
    <w:abstractNumId w:val="6"/>
  </w:num>
  <w:num w:numId="9" w16cid:durableId="629164398">
    <w:abstractNumId w:val="9"/>
  </w:num>
  <w:num w:numId="10" w16cid:durableId="135962071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50BE2"/>
    <w:rsid w:val="000073B1"/>
    <w:rsid w:val="000118E1"/>
    <w:rsid w:val="000165DA"/>
    <w:rsid w:val="000227A1"/>
    <w:rsid w:val="00031B07"/>
    <w:rsid w:val="00034317"/>
    <w:rsid w:val="000412C6"/>
    <w:rsid w:val="00045358"/>
    <w:rsid w:val="000533BA"/>
    <w:rsid w:val="0006170A"/>
    <w:rsid w:val="000617B3"/>
    <w:rsid w:val="000621F5"/>
    <w:rsid w:val="00062C24"/>
    <w:rsid w:val="0007048E"/>
    <w:rsid w:val="0007343F"/>
    <w:rsid w:val="000762FA"/>
    <w:rsid w:val="00077E1F"/>
    <w:rsid w:val="00081A3A"/>
    <w:rsid w:val="000836F8"/>
    <w:rsid w:val="00085DC9"/>
    <w:rsid w:val="000866F9"/>
    <w:rsid w:val="000869D0"/>
    <w:rsid w:val="00087BDE"/>
    <w:rsid w:val="000955D2"/>
    <w:rsid w:val="00097283"/>
    <w:rsid w:val="000A111E"/>
    <w:rsid w:val="000A1957"/>
    <w:rsid w:val="000C13F0"/>
    <w:rsid w:val="000C1D5E"/>
    <w:rsid w:val="000C2514"/>
    <w:rsid w:val="000D022B"/>
    <w:rsid w:val="000E0859"/>
    <w:rsid w:val="000E25A9"/>
    <w:rsid w:val="000F0920"/>
    <w:rsid w:val="000F0F00"/>
    <w:rsid w:val="000F21F3"/>
    <w:rsid w:val="0010167D"/>
    <w:rsid w:val="001051CF"/>
    <w:rsid w:val="00120DA5"/>
    <w:rsid w:val="00121CED"/>
    <w:rsid w:val="00126249"/>
    <w:rsid w:val="00132A02"/>
    <w:rsid w:val="0013503A"/>
    <w:rsid w:val="001361B4"/>
    <w:rsid w:val="00140D05"/>
    <w:rsid w:val="001431A9"/>
    <w:rsid w:val="00153B2D"/>
    <w:rsid w:val="00155834"/>
    <w:rsid w:val="00160D75"/>
    <w:rsid w:val="001623F7"/>
    <w:rsid w:val="001746A3"/>
    <w:rsid w:val="00175AD4"/>
    <w:rsid w:val="00180772"/>
    <w:rsid w:val="00180A92"/>
    <w:rsid w:val="0018289D"/>
    <w:rsid w:val="00184EC0"/>
    <w:rsid w:val="001855E9"/>
    <w:rsid w:val="0018640F"/>
    <w:rsid w:val="0019720C"/>
    <w:rsid w:val="001A75FF"/>
    <w:rsid w:val="001C1F31"/>
    <w:rsid w:val="001C6950"/>
    <w:rsid w:val="001D7477"/>
    <w:rsid w:val="001E48A0"/>
    <w:rsid w:val="001F00CE"/>
    <w:rsid w:val="001F0C76"/>
    <w:rsid w:val="001F5E4E"/>
    <w:rsid w:val="001F7BC0"/>
    <w:rsid w:val="001F7D4C"/>
    <w:rsid w:val="002025BB"/>
    <w:rsid w:val="0020346C"/>
    <w:rsid w:val="00203A7B"/>
    <w:rsid w:val="002243A3"/>
    <w:rsid w:val="00231F23"/>
    <w:rsid w:val="002321D4"/>
    <w:rsid w:val="00234DD8"/>
    <w:rsid w:val="002365AF"/>
    <w:rsid w:val="00240A8C"/>
    <w:rsid w:val="00244045"/>
    <w:rsid w:val="002454B6"/>
    <w:rsid w:val="00254621"/>
    <w:rsid w:val="00256420"/>
    <w:rsid w:val="002706E8"/>
    <w:rsid w:val="002743ED"/>
    <w:rsid w:val="00275315"/>
    <w:rsid w:val="00281386"/>
    <w:rsid w:val="00283923"/>
    <w:rsid w:val="002A31D7"/>
    <w:rsid w:val="002A3206"/>
    <w:rsid w:val="002B1BFE"/>
    <w:rsid w:val="002B7BAF"/>
    <w:rsid w:val="002B7F21"/>
    <w:rsid w:val="002C1D8A"/>
    <w:rsid w:val="002C7776"/>
    <w:rsid w:val="002C7FCD"/>
    <w:rsid w:val="002E40CC"/>
    <w:rsid w:val="002F1907"/>
    <w:rsid w:val="002F47F8"/>
    <w:rsid w:val="002F65A2"/>
    <w:rsid w:val="002F6753"/>
    <w:rsid w:val="00303B12"/>
    <w:rsid w:val="00305AB9"/>
    <w:rsid w:val="003258B2"/>
    <w:rsid w:val="00336400"/>
    <w:rsid w:val="00336A40"/>
    <w:rsid w:val="00336B92"/>
    <w:rsid w:val="00354CE1"/>
    <w:rsid w:val="00354DD0"/>
    <w:rsid w:val="003611F3"/>
    <w:rsid w:val="003620C5"/>
    <w:rsid w:val="0036526C"/>
    <w:rsid w:val="003773FF"/>
    <w:rsid w:val="00383508"/>
    <w:rsid w:val="00386FA7"/>
    <w:rsid w:val="00392A5D"/>
    <w:rsid w:val="003A1F8E"/>
    <w:rsid w:val="003A2866"/>
    <w:rsid w:val="003A3427"/>
    <w:rsid w:val="003A37E9"/>
    <w:rsid w:val="003B4050"/>
    <w:rsid w:val="003C4A43"/>
    <w:rsid w:val="003D1ECF"/>
    <w:rsid w:val="003D3C26"/>
    <w:rsid w:val="003D465C"/>
    <w:rsid w:val="003D5D80"/>
    <w:rsid w:val="003E2774"/>
    <w:rsid w:val="003E69A4"/>
    <w:rsid w:val="003F2081"/>
    <w:rsid w:val="003F5995"/>
    <w:rsid w:val="003F657A"/>
    <w:rsid w:val="003F68AA"/>
    <w:rsid w:val="003F7255"/>
    <w:rsid w:val="003F77A2"/>
    <w:rsid w:val="004045AB"/>
    <w:rsid w:val="00407302"/>
    <w:rsid w:val="00421265"/>
    <w:rsid w:val="0043281D"/>
    <w:rsid w:val="004346B3"/>
    <w:rsid w:val="00441A81"/>
    <w:rsid w:val="0046735C"/>
    <w:rsid w:val="00477E67"/>
    <w:rsid w:val="00493728"/>
    <w:rsid w:val="00493FA1"/>
    <w:rsid w:val="00494E37"/>
    <w:rsid w:val="004A15BB"/>
    <w:rsid w:val="004A3E22"/>
    <w:rsid w:val="004B0B8A"/>
    <w:rsid w:val="004E0715"/>
    <w:rsid w:val="004F3D62"/>
    <w:rsid w:val="00513200"/>
    <w:rsid w:val="00514D69"/>
    <w:rsid w:val="005229DB"/>
    <w:rsid w:val="005256ED"/>
    <w:rsid w:val="005312DD"/>
    <w:rsid w:val="005317F0"/>
    <w:rsid w:val="00531D03"/>
    <w:rsid w:val="0055669A"/>
    <w:rsid w:val="005672BC"/>
    <w:rsid w:val="0057236B"/>
    <w:rsid w:val="00574DB1"/>
    <w:rsid w:val="005840AC"/>
    <w:rsid w:val="0059027C"/>
    <w:rsid w:val="005A40BE"/>
    <w:rsid w:val="005B0453"/>
    <w:rsid w:val="005C0BCB"/>
    <w:rsid w:val="005C1647"/>
    <w:rsid w:val="005C1AA4"/>
    <w:rsid w:val="005C3C0A"/>
    <w:rsid w:val="005C500C"/>
    <w:rsid w:val="005D7294"/>
    <w:rsid w:val="005D7F3D"/>
    <w:rsid w:val="005F2DD3"/>
    <w:rsid w:val="00601076"/>
    <w:rsid w:val="0060116F"/>
    <w:rsid w:val="00603DD6"/>
    <w:rsid w:val="00604232"/>
    <w:rsid w:val="0060633A"/>
    <w:rsid w:val="00606FB7"/>
    <w:rsid w:val="00614C3B"/>
    <w:rsid w:val="006209D7"/>
    <w:rsid w:val="00631F29"/>
    <w:rsid w:val="00635674"/>
    <w:rsid w:val="00635F51"/>
    <w:rsid w:val="006473E9"/>
    <w:rsid w:val="00651D23"/>
    <w:rsid w:val="006521F6"/>
    <w:rsid w:val="00653431"/>
    <w:rsid w:val="00661AC8"/>
    <w:rsid w:val="006817AE"/>
    <w:rsid w:val="006818D0"/>
    <w:rsid w:val="00681B07"/>
    <w:rsid w:val="00696B66"/>
    <w:rsid w:val="006A4B20"/>
    <w:rsid w:val="006B1CFA"/>
    <w:rsid w:val="006D4846"/>
    <w:rsid w:val="006D5D29"/>
    <w:rsid w:val="006E1AA2"/>
    <w:rsid w:val="006E380C"/>
    <w:rsid w:val="006F3365"/>
    <w:rsid w:val="006F789C"/>
    <w:rsid w:val="00707B62"/>
    <w:rsid w:val="007108B0"/>
    <w:rsid w:val="00710CE4"/>
    <w:rsid w:val="0071284F"/>
    <w:rsid w:val="007201C3"/>
    <w:rsid w:val="00720D81"/>
    <w:rsid w:val="007220AD"/>
    <w:rsid w:val="007252BE"/>
    <w:rsid w:val="00725653"/>
    <w:rsid w:val="007462C9"/>
    <w:rsid w:val="00751C23"/>
    <w:rsid w:val="00754288"/>
    <w:rsid w:val="00765F63"/>
    <w:rsid w:val="00776091"/>
    <w:rsid w:val="00786ED7"/>
    <w:rsid w:val="007953B7"/>
    <w:rsid w:val="007A21B3"/>
    <w:rsid w:val="007D3862"/>
    <w:rsid w:val="007E4A6C"/>
    <w:rsid w:val="007E7CE0"/>
    <w:rsid w:val="007F6393"/>
    <w:rsid w:val="007F6C1C"/>
    <w:rsid w:val="00802B54"/>
    <w:rsid w:val="00803BC4"/>
    <w:rsid w:val="00805124"/>
    <w:rsid w:val="00805BDE"/>
    <w:rsid w:val="008114F1"/>
    <w:rsid w:val="00826E6E"/>
    <w:rsid w:val="00832B86"/>
    <w:rsid w:val="00833520"/>
    <w:rsid w:val="00840F99"/>
    <w:rsid w:val="00843277"/>
    <w:rsid w:val="008459CE"/>
    <w:rsid w:val="00847294"/>
    <w:rsid w:val="00850BE2"/>
    <w:rsid w:val="00875BAE"/>
    <w:rsid w:val="008A5D59"/>
    <w:rsid w:val="008B3CFF"/>
    <w:rsid w:val="008B4017"/>
    <w:rsid w:val="008C4110"/>
    <w:rsid w:val="008C75E7"/>
    <w:rsid w:val="008E7020"/>
    <w:rsid w:val="008F20F1"/>
    <w:rsid w:val="008F46E8"/>
    <w:rsid w:val="009022AF"/>
    <w:rsid w:val="009113AC"/>
    <w:rsid w:val="00915B7B"/>
    <w:rsid w:val="00926154"/>
    <w:rsid w:val="00940746"/>
    <w:rsid w:val="009423A1"/>
    <w:rsid w:val="00956527"/>
    <w:rsid w:val="009771EB"/>
    <w:rsid w:val="009774E6"/>
    <w:rsid w:val="00977BE0"/>
    <w:rsid w:val="0099021D"/>
    <w:rsid w:val="009A7D83"/>
    <w:rsid w:val="009C24F1"/>
    <w:rsid w:val="009C2760"/>
    <w:rsid w:val="009D6AD2"/>
    <w:rsid w:val="009E32ED"/>
    <w:rsid w:val="009F5869"/>
    <w:rsid w:val="009F78A3"/>
    <w:rsid w:val="00A133AF"/>
    <w:rsid w:val="00A20967"/>
    <w:rsid w:val="00A24B01"/>
    <w:rsid w:val="00A2787B"/>
    <w:rsid w:val="00A32CBE"/>
    <w:rsid w:val="00A379EA"/>
    <w:rsid w:val="00A4321E"/>
    <w:rsid w:val="00A52262"/>
    <w:rsid w:val="00A524EE"/>
    <w:rsid w:val="00A56A5B"/>
    <w:rsid w:val="00A57E1A"/>
    <w:rsid w:val="00A60D0F"/>
    <w:rsid w:val="00A60F07"/>
    <w:rsid w:val="00A60F69"/>
    <w:rsid w:val="00A62171"/>
    <w:rsid w:val="00A652B3"/>
    <w:rsid w:val="00A65D57"/>
    <w:rsid w:val="00A66C03"/>
    <w:rsid w:val="00A8365A"/>
    <w:rsid w:val="00A85E57"/>
    <w:rsid w:val="00A96650"/>
    <w:rsid w:val="00AA71C7"/>
    <w:rsid w:val="00AC6366"/>
    <w:rsid w:val="00AD47B6"/>
    <w:rsid w:val="00AD5281"/>
    <w:rsid w:val="00AD7F87"/>
    <w:rsid w:val="00AE1481"/>
    <w:rsid w:val="00AF1467"/>
    <w:rsid w:val="00AF76D6"/>
    <w:rsid w:val="00B03333"/>
    <w:rsid w:val="00B2292A"/>
    <w:rsid w:val="00B30CE2"/>
    <w:rsid w:val="00B438A1"/>
    <w:rsid w:val="00B6688C"/>
    <w:rsid w:val="00B7304B"/>
    <w:rsid w:val="00B733FE"/>
    <w:rsid w:val="00B754BC"/>
    <w:rsid w:val="00B86041"/>
    <w:rsid w:val="00B96F1D"/>
    <w:rsid w:val="00BA29F5"/>
    <w:rsid w:val="00BA5155"/>
    <w:rsid w:val="00BA7BA6"/>
    <w:rsid w:val="00BC6CDE"/>
    <w:rsid w:val="00BD0B70"/>
    <w:rsid w:val="00BD222D"/>
    <w:rsid w:val="00BE3AA3"/>
    <w:rsid w:val="00BE3B9E"/>
    <w:rsid w:val="00BE53C5"/>
    <w:rsid w:val="00C27F19"/>
    <w:rsid w:val="00C41411"/>
    <w:rsid w:val="00C437C2"/>
    <w:rsid w:val="00C452B8"/>
    <w:rsid w:val="00C46902"/>
    <w:rsid w:val="00C565D3"/>
    <w:rsid w:val="00C654BB"/>
    <w:rsid w:val="00C70A1E"/>
    <w:rsid w:val="00C723F4"/>
    <w:rsid w:val="00C72E34"/>
    <w:rsid w:val="00C77299"/>
    <w:rsid w:val="00C809B3"/>
    <w:rsid w:val="00C82952"/>
    <w:rsid w:val="00C85108"/>
    <w:rsid w:val="00C914B0"/>
    <w:rsid w:val="00C92910"/>
    <w:rsid w:val="00C945A6"/>
    <w:rsid w:val="00CA5A73"/>
    <w:rsid w:val="00CB6C0F"/>
    <w:rsid w:val="00CF24A7"/>
    <w:rsid w:val="00D10257"/>
    <w:rsid w:val="00D14D5D"/>
    <w:rsid w:val="00D16252"/>
    <w:rsid w:val="00D3202E"/>
    <w:rsid w:val="00D4339E"/>
    <w:rsid w:val="00D51BB5"/>
    <w:rsid w:val="00D61829"/>
    <w:rsid w:val="00D67E1E"/>
    <w:rsid w:val="00D70DCD"/>
    <w:rsid w:val="00D916D0"/>
    <w:rsid w:val="00D95C13"/>
    <w:rsid w:val="00D9671F"/>
    <w:rsid w:val="00DB18D8"/>
    <w:rsid w:val="00DB4BF3"/>
    <w:rsid w:val="00DB50BE"/>
    <w:rsid w:val="00DD48A3"/>
    <w:rsid w:val="00DD5BC5"/>
    <w:rsid w:val="00DE02F7"/>
    <w:rsid w:val="00DE051B"/>
    <w:rsid w:val="00DE4779"/>
    <w:rsid w:val="00DE679F"/>
    <w:rsid w:val="00DF1D9F"/>
    <w:rsid w:val="00E21C7A"/>
    <w:rsid w:val="00E220FE"/>
    <w:rsid w:val="00E22D35"/>
    <w:rsid w:val="00E26FF8"/>
    <w:rsid w:val="00E30E5C"/>
    <w:rsid w:val="00E3471B"/>
    <w:rsid w:val="00E350EC"/>
    <w:rsid w:val="00E44C42"/>
    <w:rsid w:val="00E57755"/>
    <w:rsid w:val="00E57F3C"/>
    <w:rsid w:val="00E615B6"/>
    <w:rsid w:val="00E653D0"/>
    <w:rsid w:val="00E65AEC"/>
    <w:rsid w:val="00E65CCA"/>
    <w:rsid w:val="00E714C2"/>
    <w:rsid w:val="00E761DE"/>
    <w:rsid w:val="00E83891"/>
    <w:rsid w:val="00E85789"/>
    <w:rsid w:val="00E95B67"/>
    <w:rsid w:val="00E979B3"/>
    <w:rsid w:val="00EA0997"/>
    <w:rsid w:val="00EA5EDF"/>
    <w:rsid w:val="00EB2258"/>
    <w:rsid w:val="00EB7E5F"/>
    <w:rsid w:val="00EC7E00"/>
    <w:rsid w:val="00ED2608"/>
    <w:rsid w:val="00ED3204"/>
    <w:rsid w:val="00ED3FBB"/>
    <w:rsid w:val="00ED4312"/>
    <w:rsid w:val="00F00645"/>
    <w:rsid w:val="00F01353"/>
    <w:rsid w:val="00F038B0"/>
    <w:rsid w:val="00F05455"/>
    <w:rsid w:val="00F06DAE"/>
    <w:rsid w:val="00F10E3B"/>
    <w:rsid w:val="00F11664"/>
    <w:rsid w:val="00F11DF4"/>
    <w:rsid w:val="00F14BEF"/>
    <w:rsid w:val="00F1612C"/>
    <w:rsid w:val="00F2309A"/>
    <w:rsid w:val="00F2416E"/>
    <w:rsid w:val="00F43A5A"/>
    <w:rsid w:val="00F54FAC"/>
    <w:rsid w:val="00F556FC"/>
    <w:rsid w:val="00F57CF2"/>
    <w:rsid w:val="00F601EA"/>
    <w:rsid w:val="00F6037C"/>
    <w:rsid w:val="00F603C9"/>
    <w:rsid w:val="00F640A3"/>
    <w:rsid w:val="00F827B8"/>
    <w:rsid w:val="00F93722"/>
    <w:rsid w:val="00FA23D2"/>
    <w:rsid w:val="00FC36A2"/>
    <w:rsid w:val="00FC68D3"/>
    <w:rsid w:val="00FD2494"/>
    <w:rsid w:val="00FF74EA"/>
    <w:rsid w:val="0AEE4896"/>
    <w:rsid w:val="0C180F68"/>
    <w:rsid w:val="1A553CD9"/>
    <w:rsid w:val="36D923C2"/>
    <w:rsid w:val="49E728CF"/>
    <w:rsid w:val="4FB73F54"/>
    <w:rsid w:val="52AA6C9D"/>
    <w:rsid w:val="6973738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14:docId w14:val="6F70234E"/>
  <w15:docId w15:val="{2CB6B4DA-78EF-4EC9-A036-F455E820AD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lang w:val="en-GH" w:eastAsia="en-GH"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Arial"/>
      <w:lang w:val="en-GB" w:eastAsia="en-GB"/>
    </w:rPr>
  </w:style>
  <w:style w:type="paragraph" w:styleId="Heading1">
    <w:name w:val="heading 1"/>
    <w:basedOn w:val="Normal"/>
    <w:next w:val="Normal"/>
    <w:link w:val="Heading1Char"/>
    <w:qFormat/>
    <w:pPr>
      <w:keepNext/>
      <w:spacing w:before="240" w:after="60"/>
      <w:outlineLvl w:val="0"/>
    </w:pPr>
    <w:rPr>
      <w:rFonts w:ascii="Arial" w:eastAsia="Times New Roman" w:hAnsi="Arial"/>
      <w:b/>
      <w:bCs/>
      <w:kern w:val="32"/>
      <w:sz w:val="32"/>
      <w:szCs w:val="3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qFormat/>
    <w:pPr>
      <w:tabs>
        <w:tab w:val="center" w:pos="4680"/>
        <w:tab w:val="right" w:pos="9360"/>
      </w:tabs>
    </w:pPr>
  </w:style>
  <w:style w:type="paragraph" w:styleId="Header">
    <w:name w:val="header"/>
    <w:basedOn w:val="Normal"/>
    <w:link w:val="HeaderChar"/>
    <w:uiPriority w:val="99"/>
    <w:unhideWhenUsed/>
    <w:qFormat/>
    <w:pPr>
      <w:tabs>
        <w:tab w:val="center" w:pos="4680"/>
        <w:tab w:val="right" w:pos="9360"/>
      </w:tabs>
    </w:pPr>
  </w:style>
  <w:style w:type="character" w:styleId="Hyperlink">
    <w:name w:val="Hyperlink"/>
    <w:basedOn w:val="DefaultParagraphFont"/>
    <w:uiPriority w:val="99"/>
    <w:unhideWhenUsed/>
    <w:qFormat/>
    <w:rPr>
      <w:color w:val="0563C1" w:themeColor="hyperlink"/>
      <w:u w:val="single"/>
    </w:rPr>
  </w:style>
  <w:style w:type="table" w:styleId="TableGrid">
    <w:name w:val="Table Grid"/>
    <w:basedOn w:val="TableNormal"/>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pPr>
      <w:ind w:left="720"/>
    </w:pPr>
  </w:style>
  <w:style w:type="paragraph" w:customStyle="1" w:styleId="TableParagraph">
    <w:name w:val="Table Paragraph"/>
    <w:basedOn w:val="Normal"/>
    <w:uiPriority w:val="1"/>
    <w:qFormat/>
    <w:pPr>
      <w:widowControl w:val="0"/>
      <w:autoSpaceDE w:val="0"/>
      <w:autoSpaceDN w:val="0"/>
      <w:spacing w:before="22"/>
      <w:ind w:left="102"/>
    </w:pPr>
    <w:rPr>
      <w:rFonts w:ascii="Arial" w:eastAsia="Arial" w:hAnsi="Arial"/>
      <w:sz w:val="22"/>
      <w:szCs w:val="22"/>
      <w:lang w:val="en-US" w:eastAsia="en-US"/>
    </w:rPr>
  </w:style>
  <w:style w:type="character" w:customStyle="1" w:styleId="BookTitle1">
    <w:name w:val="Book Title1"/>
    <w:uiPriority w:val="33"/>
    <w:qFormat/>
    <w:rPr>
      <w:b/>
      <w:bCs/>
      <w:i/>
      <w:iCs/>
      <w:spacing w:val="5"/>
    </w:rPr>
  </w:style>
  <w:style w:type="character" w:customStyle="1" w:styleId="HeaderChar">
    <w:name w:val="Header Char"/>
    <w:basedOn w:val="DefaultParagraphFont"/>
    <w:link w:val="Header"/>
    <w:uiPriority w:val="99"/>
    <w:qFormat/>
    <w:rPr>
      <w:rFonts w:ascii="Calibri" w:eastAsia="Calibri" w:hAnsi="Calibri" w:cs="Arial"/>
      <w:sz w:val="20"/>
      <w:szCs w:val="20"/>
      <w:lang w:val="en-GB" w:eastAsia="en-GB"/>
    </w:rPr>
  </w:style>
  <w:style w:type="character" w:customStyle="1" w:styleId="FooterChar">
    <w:name w:val="Footer Char"/>
    <w:basedOn w:val="DefaultParagraphFont"/>
    <w:link w:val="Footer"/>
    <w:uiPriority w:val="99"/>
    <w:qFormat/>
    <w:rPr>
      <w:rFonts w:ascii="Calibri" w:eastAsia="Calibri" w:hAnsi="Calibri" w:cs="Arial"/>
      <w:sz w:val="20"/>
      <w:szCs w:val="20"/>
      <w:lang w:val="en-GB" w:eastAsia="en-GB"/>
    </w:rPr>
  </w:style>
  <w:style w:type="character" w:customStyle="1" w:styleId="UnresolvedMention1">
    <w:name w:val="Unresolved Mention1"/>
    <w:basedOn w:val="DefaultParagraphFont"/>
    <w:uiPriority w:val="99"/>
    <w:semiHidden/>
    <w:unhideWhenUsed/>
    <w:qFormat/>
    <w:rPr>
      <w:color w:val="605E5C"/>
      <w:shd w:val="clear" w:color="auto" w:fill="E1DFDD"/>
    </w:rPr>
  </w:style>
  <w:style w:type="character" w:customStyle="1" w:styleId="Heading1Char">
    <w:name w:val="Heading 1 Char"/>
    <w:basedOn w:val="DefaultParagraphFont"/>
    <w:link w:val="Heading1"/>
    <w:qFormat/>
    <w:rPr>
      <w:rFonts w:ascii="Arial" w:eastAsia="Times New Roman" w:hAnsi="Arial" w:cs="Arial"/>
      <w:b/>
      <w:bCs/>
      <w:kern w:val="32"/>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http://www.ghaneps.gov.gh" TargetMode="External"/><Relationship Id="rId4" Type="http://schemas.openxmlformats.org/officeDocument/2006/relationships/styles" Target="styles.xml"/><Relationship Id="rId9"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3D4E3A9A-1EF1-43CF-A3C5-D47BC13A52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339</TotalTime>
  <Pages>16</Pages>
  <Words>2404</Words>
  <Characters>13704</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Abraham Anang</dc:creator>
  <cp:lastModifiedBy>Mrs. Fidelia Quansah Fianko</cp:lastModifiedBy>
  <cp:revision>50</cp:revision>
  <dcterms:created xsi:type="dcterms:W3CDTF">2026-03-03T14:50:00Z</dcterms:created>
  <dcterms:modified xsi:type="dcterms:W3CDTF">2026-11-06T16:12:00Z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2057-12.2.0.23196</vt:lpwstr>
  </property>
  <property fmtid="{D5CDD505-2E9C-101B-9397-08002B2CF9AE}" pid="3" name="ICV">
    <vt:lpwstr>3ECF4E525219494EBB5C33701B6AAFDC_12</vt:lpwstr>
  </property>
</Properties>
</file>