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9F4CF" w14:textId="77777777" w:rsidR="00A56A5B" w:rsidRDefault="00A56A5B">
      <w:pPr>
        <w:spacing w:line="200" w:lineRule="exact"/>
        <w:rPr>
          <w:rFonts w:ascii="Times New Roman" w:eastAsia="Times New Roman" w:hAnsi="Times New Roman"/>
          <w:sz w:val="24"/>
        </w:rPr>
      </w:pPr>
    </w:p>
    <w:p w14:paraId="0C81582F" w14:textId="77777777" w:rsidR="00A56A5B" w:rsidRDefault="00000000">
      <w:pPr>
        <w:spacing w:line="200" w:lineRule="exact"/>
        <w:rPr>
          <w:rFonts w:ascii="Times New Roman" w:eastAsia="Times New Roman" w:hAnsi="Times New Roman"/>
          <w:sz w:val="24"/>
        </w:rPr>
      </w:pPr>
      <w:r>
        <w:rPr>
          <w:rFonts w:cs="Times New Roman"/>
          <w:noProof/>
        </w:rPr>
        <w:drawing>
          <wp:anchor distT="0" distB="0" distL="114300" distR="114300" simplePos="0" relativeHeight="251674624" behindDoc="0" locked="0" layoutInCell="1" allowOverlap="1" wp14:anchorId="06386BE0" wp14:editId="3D8F1C49">
            <wp:simplePos x="0" y="0"/>
            <wp:positionH relativeFrom="column">
              <wp:posOffset>2171700</wp:posOffset>
            </wp:positionH>
            <wp:positionV relativeFrom="paragraph">
              <wp:posOffset>34925</wp:posOffset>
            </wp:positionV>
            <wp:extent cx="1419225" cy="1123950"/>
            <wp:effectExtent l="0" t="0" r="9525" b="0"/>
            <wp:wrapSquare wrapText="bothSides"/>
            <wp:docPr id="25" name="Picture 25" descr="http://iaa.gov.gh/Assets/image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http://iaa.gov.gh/Assets/images/logo.gif"/>
                    <pic:cNvPicPr>
                      <a:picLocks noChangeAspect="1" noChangeArrowheads="1"/>
                    </pic:cNvPicPr>
                  </pic:nvPicPr>
                  <pic:blipFill>
                    <a:blip r:embed="rId9">
                      <a:extLst>
                        <a:ext uri="{28A0092B-C50C-407E-A947-70E740481C1C}">
                          <a14:useLocalDpi xmlns:a14="http://schemas.microsoft.com/office/drawing/2010/main" val="0"/>
                        </a:ext>
                      </a:extLst>
                    </a:blip>
                    <a:srcRect l="-2129" r="66383"/>
                    <a:stretch>
                      <a:fillRect/>
                    </a:stretch>
                  </pic:blipFill>
                  <pic:spPr>
                    <a:xfrm>
                      <a:off x="0" y="0"/>
                      <a:ext cx="1419225" cy="1123950"/>
                    </a:xfrm>
                    <a:prstGeom prst="rect">
                      <a:avLst/>
                    </a:prstGeom>
                    <a:noFill/>
                    <a:ln>
                      <a:noFill/>
                    </a:ln>
                  </pic:spPr>
                </pic:pic>
              </a:graphicData>
            </a:graphic>
          </wp:anchor>
        </w:drawing>
      </w:r>
    </w:p>
    <w:p w14:paraId="5920B247" w14:textId="77777777" w:rsidR="00A56A5B" w:rsidRDefault="00A56A5B">
      <w:pPr>
        <w:spacing w:line="200" w:lineRule="exact"/>
        <w:rPr>
          <w:rFonts w:ascii="Times New Roman" w:eastAsia="Times New Roman" w:hAnsi="Times New Roman"/>
          <w:sz w:val="24"/>
        </w:rPr>
      </w:pPr>
    </w:p>
    <w:p w14:paraId="56643844" w14:textId="77777777" w:rsidR="00A56A5B" w:rsidRDefault="00A56A5B">
      <w:pPr>
        <w:spacing w:line="200" w:lineRule="exact"/>
        <w:rPr>
          <w:rFonts w:ascii="Times New Roman" w:eastAsia="Times New Roman" w:hAnsi="Times New Roman"/>
          <w:sz w:val="24"/>
        </w:rPr>
      </w:pPr>
    </w:p>
    <w:p w14:paraId="5DCF66D0" w14:textId="77777777" w:rsidR="00A56A5B" w:rsidRDefault="00A56A5B">
      <w:pPr>
        <w:spacing w:line="200" w:lineRule="exact"/>
        <w:rPr>
          <w:rFonts w:ascii="Times New Roman" w:eastAsia="Times New Roman" w:hAnsi="Times New Roman"/>
          <w:sz w:val="24"/>
        </w:rPr>
      </w:pPr>
    </w:p>
    <w:p w14:paraId="78A818CB" w14:textId="77777777" w:rsidR="00A56A5B" w:rsidRDefault="00A56A5B">
      <w:pPr>
        <w:spacing w:line="200" w:lineRule="exact"/>
        <w:rPr>
          <w:rFonts w:ascii="Times New Roman" w:eastAsia="Times New Roman" w:hAnsi="Times New Roman"/>
          <w:sz w:val="24"/>
        </w:rPr>
      </w:pPr>
    </w:p>
    <w:p w14:paraId="63CC1EC7" w14:textId="77777777" w:rsidR="00A56A5B" w:rsidRDefault="00000000">
      <w:pPr>
        <w:spacing w:line="200" w:lineRule="exact"/>
        <w:rPr>
          <w:rFonts w:ascii="Times New Roman" w:eastAsia="Times New Roman" w:hAnsi="Times New Roman"/>
          <w:sz w:val="24"/>
        </w:rPr>
      </w:pPr>
      <w:r>
        <w:rPr>
          <w:rFonts w:ascii="Times New Roman" w:eastAsia="Times New Roman" w:hAnsi="Times New Roman"/>
          <w:sz w:val="24"/>
        </w:rPr>
        <w:t xml:space="preserve">                                                   </w:t>
      </w:r>
    </w:p>
    <w:p w14:paraId="28C59C06" w14:textId="77777777" w:rsidR="00A56A5B" w:rsidRDefault="00A56A5B">
      <w:pPr>
        <w:spacing w:line="200" w:lineRule="exact"/>
        <w:rPr>
          <w:rFonts w:ascii="Times New Roman" w:eastAsia="Times New Roman" w:hAnsi="Times New Roman"/>
          <w:sz w:val="24"/>
        </w:rPr>
      </w:pPr>
    </w:p>
    <w:p w14:paraId="3FFF62F4" w14:textId="77777777" w:rsidR="00A56A5B" w:rsidRDefault="00A56A5B">
      <w:pPr>
        <w:spacing w:line="200" w:lineRule="exact"/>
        <w:rPr>
          <w:rFonts w:ascii="Times New Roman" w:eastAsia="Times New Roman" w:hAnsi="Times New Roman"/>
          <w:sz w:val="24"/>
        </w:rPr>
      </w:pPr>
    </w:p>
    <w:p w14:paraId="4383FD23" w14:textId="77777777" w:rsidR="00A56A5B" w:rsidRDefault="00A56A5B">
      <w:pPr>
        <w:spacing w:line="200" w:lineRule="exact"/>
        <w:rPr>
          <w:rFonts w:ascii="Times New Roman" w:eastAsia="Times New Roman" w:hAnsi="Times New Roman"/>
          <w:sz w:val="24"/>
        </w:rPr>
      </w:pPr>
    </w:p>
    <w:p w14:paraId="39930108" w14:textId="77777777" w:rsidR="00A56A5B" w:rsidRDefault="00A56A5B">
      <w:pPr>
        <w:spacing w:line="200" w:lineRule="exact"/>
        <w:rPr>
          <w:rFonts w:ascii="Times New Roman" w:eastAsia="Times New Roman" w:hAnsi="Times New Roman"/>
          <w:sz w:val="24"/>
        </w:rPr>
      </w:pPr>
    </w:p>
    <w:p w14:paraId="579B5729" w14:textId="77777777" w:rsidR="00A56A5B" w:rsidRDefault="00A56A5B">
      <w:pPr>
        <w:spacing w:line="200" w:lineRule="exact"/>
        <w:rPr>
          <w:rFonts w:ascii="Times New Roman" w:eastAsia="Times New Roman" w:hAnsi="Times New Roman"/>
          <w:sz w:val="24"/>
        </w:rPr>
      </w:pPr>
    </w:p>
    <w:p w14:paraId="7D6BB621" w14:textId="77777777" w:rsidR="00A56A5B" w:rsidRDefault="00A56A5B">
      <w:pPr>
        <w:spacing w:line="200" w:lineRule="exact"/>
        <w:rPr>
          <w:rFonts w:ascii="Times New Roman" w:eastAsia="Times New Roman" w:hAnsi="Times New Roman"/>
          <w:sz w:val="24"/>
        </w:rPr>
      </w:pPr>
    </w:p>
    <w:p w14:paraId="283701F5" w14:textId="77777777" w:rsidR="00A56A5B" w:rsidRDefault="00A56A5B">
      <w:pPr>
        <w:spacing w:line="200" w:lineRule="exact"/>
        <w:rPr>
          <w:rFonts w:ascii="Times New Roman" w:eastAsia="Times New Roman" w:hAnsi="Times New Roman"/>
          <w:sz w:val="24"/>
        </w:rPr>
      </w:pPr>
    </w:p>
    <w:p w14:paraId="6152D21E" w14:textId="77777777" w:rsidR="00A56A5B" w:rsidRDefault="00000000">
      <w:pPr>
        <w:spacing w:line="0" w:lineRule="atLeast"/>
        <w:ind w:right="-20"/>
        <w:rPr>
          <w:rFonts w:ascii="Times New Roman" w:eastAsia="Times New Roman" w:hAnsi="Times New Roman"/>
          <w:sz w:val="39"/>
        </w:rPr>
      </w:pPr>
      <w:r>
        <w:rPr>
          <w:rFonts w:ascii="Times New Roman" w:eastAsia="Times New Roman" w:hAnsi="Times New Roman"/>
          <w:sz w:val="24"/>
        </w:rPr>
        <w:t xml:space="preserve">                                      </w:t>
      </w:r>
      <w:r>
        <w:rPr>
          <w:rFonts w:ascii="Times New Roman" w:eastAsia="Times New Roman" w:hAnsi="Times New Roman"/>
          <w:sz w:val="39"/>
        </w:rPr>
        <w:t>TENDER DOCUMENT</w:t>
      </w:r>
    </w:p>
    <w:p w14:paraId="4153B8FE" w14:textId="77777777" w:rsidR="00A56A5B" w:rsidRDefault="00A56A5B">
      <w:pPr>
        <w:spacing w:line="200" w:lineRule="exact"/>
        <w:rPr>
          <w:rFonts w:ascii="Times New Roman" w:eastAsia="Times New Roman" w:hAnsi="Times New Roman"/>
          <w:sz w:val="24"/>
        </w:rPr>
      </w:pPr>
    </w:p>
    <w:p w14:paraId="43ECB7EC" w14:textId="77777777" w:rsidR="00A56A5B" w:rsidRDefault="00A56A5B">
      <w:pPr>
        <w:spacing w:line="309" w:lineRule="exact"/>
        <w:rPr>
          <w:rFonts w:ascii="Times New Roman" w:eastAsia="Times New Roman" w:hAnsi="Times New Roman"/>
          <w:sz w:val="24"/>
        </w:rPr>
      </w:pPr>
    </w:p>
    <w:p w14:paraId="6B58B5CB" w14:textId="77777777" w:rsidR="00A56A5B" w:rsidRDefault="00000000">
      <w:pPr>
        <w:spacing w:line="0" w:lineRule="atLeast"/>
        <w:ind w:right="-20"/>
        <w:jc w:val="center"/>
        <w:rPr>
          <w:rFonts w:ascii="Times New Roman" w:eastAsia="Times New Roman" w:hAnsi="Times New Roman"/>
          <w:sz w:val="38"/>
        </w:rPr>
      </w:pPr>
      <w:r>
        <w:rPr>
          <w:rFonts w:ascii="Times New Roman" w:eastAsia="Times New Roman" w:hAnsi="Times New Roman"/>
          <w:sz w:val="38"/>
        </w:rPr>
        <w:t>PROCUREMENT OF GOODS:</w:t>
      </w:r>
    </w:p>
    <w:p w14:paraId="6B4C4198" w14:textId="77777777" w:rsidR="00716CFE" w:rsidRDefault="006B75FB">
      <w:pPr>
        <w:spacing w:line="239" w:lineRule="auto"/>
        <w:ind w:right="-20"/>
        <w:jc w:val="center"/>
        <w:rPr>
          <w:rFonts w:ascii="Times New Roman" w:eastAsia="Times New Roman" w:hAnsi="Times New Roman"/>
          <w:sz w:val="39"/>
        </w:rPr>
      </w:pPr>
      <w:r>
        <w:rPr>
          <w:rFonts w:ascii="Times New Roman" w:eastAsia="Times New Roman" w:hAnsi="Times New Roman"/>
          <w:sz w:val="39"/>
        </w:rPr>
        <w:t xml:space="preserve"> </w:t>
      </w:r>
    </w:p>
    <w:p w14:paraId="45431D83" w14:textId="79BE68AF" w:rsidR="00A56A5B" w:rsidRDefault="00000000">
      <w:pPr>
        <w:spacing w:line="239" w:lineRule="auto"/>
        <w:ind w:right="-20"/>
        <w:jc w:val="center"/>
        <w:rPr>
          <w:rFonts w:ascii="Times New Roman" w:eastAsia="Times New Roman" w:hAnsi="Times New Roman"/>
          <w:sz w:val="39"/>
        </w:rPr>
      </w:pPr>
      <w:r>
        <w:rPr>
          <w:rFonts w:ascii="Times New Roman" w:eastAsia="Times New Roman" w:hAnsi="Times New Roman"/>
          <w:sz w:val="39"/>
        </w:rPr>
        <w:t xml:space="preserve"> </w:t>
      </w:r>
      <w:r w:rsidR="00F63FE6">
        <w:rPr>
          <w:rFonts w:ascii="Times New Roman" w:eastAsia="Times New Roman" w:hAnsi="Times New Roman"/>
          <w:sz w:val="39"/>
        </w:rPr>
        <w:t xml:space="preserve">PRICE QUOTATION FOR THE </w:t>
      </w:r>
      <w:r w:rsidR="00B332EF">
        <w:rPr>
          <w:rFonts w:ascii="Times New Roman" w:eastAsia="Times New Roman" w:hAnsi="Times New Roman"/>
          <w:sz w:val="39"/>
        </w:rPr>
        <w:t>SUPPLY AND DELIVERY OF BRANDED NAME TAGS AND LANYARDS</w:t>
      </w:r>
    </w:p>
    <w:p w14:paraId="3AD012AA" w14:textId="77777777" w:rsidR="00A56A5B" w:rsidRDefault="00A56A5B">
      <w:pPr>
        <w:spacing w:line="340" w:lineRule="exact"/>
        <w:rPr>
          <w:rFonts w:ascii="Times New Roman" w:eastAsia="Times New Roman" w:hAnsi="Times New Roman"/>
          <w:sz w:val="24"/>
        </w:rPr>
      </w:pPr>
    </w:p>
    <w:p w14:paraId="7C583803" w14:textId="77777777" w:rsidR="004F6F9A" w:rsidRDefault="004F6F9A">
      <w:pPr>
        <w:spacing w:line="0" w:lineRule="atLeast"/>
        <w:ind w:right="-20"/>
        <w:jc w:val="center"/>
        <w:rPr>
          <w:rFonts w:ascii="Times New Roman" w:eastAsia="Times New Roman" w:hAnsi="Times New Roman"/>
          <w:b/>
          <w:sz w:val="39"/>
        </w:rPr>
      </w:pPr>
    </w:p>
    <w:p w14:paraId="77D1379D" w14:textId="77777777" w:rsidR="004F6F9A" w:rsidRDefault="004F6F9A">
      <w:pPr>
        <w:spacing w:line="0" w:lineRule="atLeast"/>
        <w:ind w:right="-20"/>
        <w:jc w:val="center"/>
        <w:rPr>
          <w:rFonts w:ascii="Times New Roman" w:eastAsia="Times New Roman" w:hAnsi="Times New Roman"/>
          <w:b/>
          <w:sz w:val="39"/>
        </w:rPr>
      </w:pPr>
    </w:p>
    <w:p w14:paraId="5B68E90F" w14:textId="5F69C5AC" w:rsidR="00A56A5B" w:rsidRDefault="00000000">
      <w:pPr>
        <w:spacing w:line="0" w:lineRule="atLeast"/>
        <w:ind w:right="-20"/>
        <w:jc w:val="center"/>
        <w:rPr>
          <w:rFonts w:ascii="Times New Roman" w:eastAsia="Times New Roman" w:hAnsi="Times New Roman"/>
          <w:b/>
          <w:sz w:val="39"/>
        </w:rPr>
      </w:pPr>
      <w:r>
        <w:rPr>
          <w:rFonts w:ascii="Times New Roman" w:eastAsia="Times New Roman" w:hAnsi="Times New Roman"/>
          <w:b/>
          <w:sz w:val="39"/>
        </w:rPr>
        <w:t>Internal Audit Agency</w:t>
      </w:r>
    </w:p>
    <w:p w14:paraId="233B8C9D" w14:textId="77777777" w:rsidR="00392A5D" w:rsidRDefault="00392A5D">
      <w:pPr>
        <w:spacing w:line="0" w:lineRule="atLeast"/>
        <w:ind w:right="-20"/>
        <w:jc w:val="center"/>
        <w:rPr>
          <w:rFonts w:ascii="Times New Roman" w:eastAsia="Times New Roman" w:hAnsi="Times New Roman"/>
          <w:b/>
          <w:sz w:val="39"/>
        </w:rPr>
      </w:pPr>
    </w:p>
    <w:p w14:paraId="1F25906B" w14:textId="77777777" w:rsidR="00392A5D" w:rsidRDefault="00392A5D">
      <w:pPr>
        <w:spacing w:line="0" w:lineRule="atLeast"/>
        <w:ind w:right="-20"/>
        <w:jc w:val="center"/>
        <w:rPr>
          <w:rFonts w:ascii="Times New Roman" w:eastAsia="Times New Roman" w:hAnsi="Times New Roman"/>
          <w:b/>
          <w:sz w:val="39"/>
        </w:rPr>
      </w:pPr>
    </w:p>
    <w:p w14:paraId="62C1D477" w14:textId="77777777" w:rsidR="00A56A5B" w:rsidRDefault="00A56A5B">
      <w:pPr>
        <w:spacing w:line="247" w:lineRule="exact"/>
        <w:rPr>
          <w:rFonts w:ascii="Times New Roman" w:eastAsia="Times New Roman" w:hAnsi="Times New Roman"/>
          <w:sz w:val="24"/>
        </w:rPr>
      </w:pPr>
    </w:p>
    <w:p w14:paraId="4100C846" w14:textId="77777777" w:rsidR="00A56A5B" w:rsidRDefault="00A56A5B">
      <w:pPr>
        <w:spacing w:line="0" w:lineRule="atLeast"/>
        <w:ind w:right="-20"/>
        <w:jc w:val="center"/>
        <w:rPr>
          <w:rFonts w:ascii="Times New Roman" w:eastAsia="Times New Roman" w:hAnsi="Times New Roman"/>
          <w:b/>
          <w:sz w:val="39"/>
        </w:rPr>
      </w:pPr>
    </w:p>
    <w:p w14:paraId="5610069C" w14:textId="77777777" w:rsidR="00A56A5B" w:rsidRDefault="00A56A5B">
      <w:pPr>
        <w:spacing w:line="200" w:lineRule="exact"/>
        <w:rPr>
          <w:rFonts w:ascii="Times New Roman" w:eastAsia="Times New Roman" w:hAnsi="Times New Roman"/>
          <w:sz w:val="24"/>
        </w:rPr>
      </w:pPr>
    </w:p>
    <w:p w14:paraId="3FDA7F11" w14:textId="77777777" w:rsidR="00A56A5B" w:rsidRDefault="00A56A5B">
      <w:pPr>
        <w:spacing w:line="200" w:lineRule="exact"/>
        <w:rPr>
          <w:rFonts w:ascii="Times New Roman" w:eastAsia="Times New Roman" w:hAnsi="Times New Roman"/>
          <w:sz w:val="24"/>
        </w:rPr>
      </w:pPr>
    </w:p>
    <w:p w14:paraId="3C497456" w14:textId="77777777" w:rsidR="00A56A5B" w:rsidRDefault="00A56A5B">
      <w:pPr>
        <w:spacing w:line="200" w:lineRule="exact"/>
        <w:rPr>
          <w:rFonts w:ascii="Times New Roman" w:eastAsia="Times New Roman" w:hAnsi="Times New Roman"/>
          <w:sz w:val="24"/>
        </w:rPr>
      </w:pPr>
    </w:p>
    <w:p w14:paraId="6900D3D1" w14:textId="77777777" w:rsidR="00A56A5B" w:rsidRDefault="00A56A5B">
      <w:pPr>
        <w:spacing w:line="200" w:lineRule="exact"/>
        <w:rPr>
          <w:rFonts w:ascii="Times New Roman" w:eastAsia="Times New Roman" w:hAnsi="Times New Roman"/>
          <w:sz w:val="24"/>
        </w:rPr>
      </w:pPr>
    </w:p>
    <w:p w14:paraId="5FCAEB31" w14:textId="77777777" w:rsidR="00A56A5B" w:rsidRDefault="00A56A5B">
      <w:pPr>
        <w:spacing w:line="200" w:lineRule="exact"/>
        <w:rPr>
          <w:rFonts w:ascii="Times New Roman" w:eastAsia="Times New Roman" w:hAnsi="Times New Roman"/>
          <w:sz w:val="24"/>
        </w:rPr>
      </w:pPr>
    </w:p>
    <w:p w14:paraId="06AD90B8" w14:textId="77777777" w:rsidR="00A56A5B" w:rsidRDefault="00A56A5B">
      <w:pPr>
        <w:spacing w:line="200" w:lineRule="exact"/>
        <w:rPr>
          <w:rFonts w:ascii="Times New Roman" w:eastAsia="Times New Roman" w:hAnsi="Times New Roman"/>
          <w:sz w:val="24"/>
        </w:rPr>
      </w:pPr>
    </w:p>
    <w:p w14:paraId="4B95951F" w14:textId="77777777" w:rsidR="00A56A5B" w:rsidRDefault="00A56A5B">
      <w:pPr>
        <w:spacing w:line="200" w:lineRule="exact"/>
        <w:rPr>
          <w:rFonts w:ascii="Times New Roman" w:eastAsia="Times New Roman" w:hAnsi="Times New Roman"/>
          <w:sz w:val="24"/>
        </w:rPr>
      </w:pPr>
    </w:p>
    <w:p w14:paraId="44869B88" w14:textId="77777777" w:rsidR="00A56A5B" w:rsidRDefault="00A56A5B">
      <w:pPr>
        <w:spacing w:line="200" w:lineRule="exact"/>
        <w:rPr>
          <w:rFonts w:ascii="Times New Roman" w:eastAsia="Times New Roman" w:hAnsi="Times New Roman"/>
          <w:sz w:val="24"/>
        </w:rPr>
      </w:pPr>
    </w:p>
    <w:p w14:paraId="7B097F01" w14:textId="77777777" w:rsidR="00A56A5B" w:rsidRDefault="00A56A5B">
      <w:pPr>
        <w:spacing w:line="200" w:lineRule="exact"/>
        <w:rPr>
          <w:rFonts w:ascii="Times New Roman" w:eastAsia="Times New Roman" w:hAnsi="Times New Roman"/>
          <w:sz w:val="24"/>
        </w:rPr>
      </w:pPr>
    </w:p>
    <w:p w14:paraId="365A37F5" w14:textId="77777777" w:rsidR="00A56A5B" w:rsidRDefault="00A56A5B">
      <w:pPr>
        <w:spacing w:line="200" w:lineRule="exact"/>
        <w:rPr>
          <w:rFonts w:ascii="Times New Roman" w:eastAsia="Times New Roman" w:hAnsi="Times New Roman"/>
          <w:sz w:val="24"/>
        </w:rPr>
      </w:pPr>
    </w:p>
    <w:p w14:paraId="3E218FBD" w14:textId="77777777" w:rsidR="00A56A5B" w:rsidRDefault="00A56A5B">
      <w:pPr>
        <w:spacing w:line="373" w:lineRule="exact"/>
        <w:rPr>
          <w:rFonts w:ascii="Times New Roman" w:eastAsia="Times New Roman" w:hAnsi="Times New Roman"/>
          <w:sz w:val="24"/>
        </w:rPr>
      </w:pPr>
    </w:p>
    <w:p w14:paraId="2894286B" w14:textId="762CE1E2" w:rsidR="00A56A5B" w:rsidRDefault="00E12EF9">
      <w:pPr>
        <w:spacing w:line="0" w:lineRule="atLeast"/>
        <w:ind w:right="-20"/>
        <w:jc w:val="center"/>
        <w:rPr>
          <w:rFonts w:ascii="Times New Roman" w:eastAsia="Times New Roman" w:hAnsi="Times New Roman"/>
          <w:b/>
          <w:sz w:val="29"/>
        </w:rPr>
      </w:pPr>
      <w:r>
        <w:rPr>
          <w:rFonts w:ascii="Times New Roman" w:eastAsia="Times New Roman" w:hAnsi="Times New Roman"/>
          <w:b/>
          <w:sz w:val="29"/>
        </w:rPr>
        <w:t>OCTOBER</w:t>
      </w:r>
      <w:r w:rsidR="00776091">
        <w:rPr>
          <w:rFonts w:ascii="Times New Roman" w:eastAsia="Times New Roman" w:hAnsi="Times New Roman"/>
          <w:b/>
          <w:sz w:val="29"/>
        </w:rPr>
        <w:t xml:space="preserve"> 2026</w:t>
      </w:r>
    </w:p>
    <w:p w14:paraId="56DF53C8" w14:textId="77777777" w:rsidR="00A56A5B" w:rsidRDefault="00A56A5B">
      <w:pPr>
        <w:spacing w:line="0" w:lineRule="atLeast"/>
        <w:ind w:right="-20"/>
        <w:jc w:val="center"/>
        <w:rPr>
          <w:rFonts w:ascii="Times New Roman" w:eastAsia="Times New Roman" w:hAnsi="Times New Roman"/>
          <w:b/>
          <w:sz w:val="29"/>
        </w:rPr>
        <w:sectPr w:rsidR="00A56A5B">
          <w:pgSz w:w="11900" w:h="16841"/>
          <w:pgMar w:top="1440" w:right="1440" w:bottom="1440" w:left="1440" w:header="0" w:footer="0" w:gutter="0"/>
          <w:cols w:space="720" w:equalWidth="0">
            <w:col w:w="9019"/>
          </w:cols>
          <w:docGrid w:linePitch="360"/>
        </w:sectPr>
      </w:pPr>
    </w:p>
    <w:p w14:paraId="509E015D" w14:textId="77777777" w:rsidR="00A56A5B" w:rsidRDefault="00A56A5B">
      <w:pPr>
        <w:spacing w:line="0" w:lineRule="atLeast"/>
        <w:ind w:right="299"/>
        <w:jc w:val="right"/>
        <w:rPr>
          <w:rFonts w:ascii="Times New Roman" w:eastAsia="Times New Roman" w:hAnsi="Times New Roman"/>
          <w:sz w:val="23"/>
        </w:rPr>
      </w:pPr>
      <w:bookmarkStart w:id="0" w:name="page2"/>
      <w:bookmarkEnd w:id="0"/>
    </w:p>
    <w:p w14:paraId="58A7213A" w14:textId="77777777" w:rsidR="00A56A5B" w:rsidRDefault="00A56A5B">
      <w:pPr>
        <w:spacing w:line="2" w:lineRule="exact"/>
        <w:rPr>
          <w:rFonts w:ascii="Times New Roman" w:eastAsia="Times New Roman" w:hAnsi="Times New Roman"/>
        </w:rPr>
      </w:pPr>
    </w:p>
    <w:p w14:paraId="1EB2A31C" w14:textId="77777777" w:rsidR="00A56A5B" w:rsidRDefault="00000000">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4628385F" w14:textId="77777777" w:rsidR="00A56A5B" w:rsidRDefault="00A56A5B">
      <w:pPr>
        <w:spacing w:line="331" w:lineRule="exact"/>
        <w:rPr>
          <w:rFonts w:ascii="Times New Roman" w:eastAsia="Times New Roman" w:hAnsi="Times New Roman"/>
        </w:rPr>
      </w:pPr>
    </w:p>
    <w:p w14:paraId="10076E21" w14:textId="77777777" w:rsidR="00A56A5B" w:rsidRDefault="00000000">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proofErr w:type="spellStart"/>
      <w:r>
        <w:rPr>
          <w:rFonts w:ascii="Times New Roman" w:eastAsia="Times New Roman" w:hAnsi="Times New Roman"/>
          <w:sz w:val="21"/>
        </w:rPr>
        <w:t>i</w:t>
      </w:r>
      <w:proofErr w:type="spellEnd"/>
    </w:p>
    <w:p w14:paraId="0818A4C2" w14:textId="77777777" w:rsidR="00A56A5B" w:rsidRDefault="00A56A5B">
      <w:pPr>
        <w:spacing w:line="256" w:lineRule="exact"/>
        <w:rPr>
          <w:rFonts w:ascii="Times New Roman" w:eastAsia="Times New Roman" w:hAnsi="Times New Roman"/>
        </w:rPr>
      </w:pPr>
    </w:p>
    <w:p w14:paraId="347565DE" w14:textId="77777777" w:rsidR="00A56A5B" w:rsidRDefault="00000000">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16D1C2C1" w14:textId="77777777" w:rsidR="00A56A5B" w:rsidRDefault="00A56A5B">
      <w:pPr>
        <w:spacing w:line="256" w:lineRule="exact"/>
        <w:rPr>
          <w:rFonts w:ascii="Times New Roman" w:eastAsia="Times New Roman" w:hAnsi="Times New Roman"/>
        </w:rPr>
      </w:pPr>
    </w:p>
    <w:p w14:paraId="08291612" w14:textId="77777777" w:rsidR="00A56A5B" w:rsidRDefault="00000000">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2B406D9B" w14:textId="77777777" w:rsidR="00A56A5B" w:rsidRDefault="00A56A5B">
      <w:pPr>
        <w:spacing w:line="256" w:lineRule="exact"/>
        <w:rPr>
          <w:rFonts w:ascii="Times New Roman" w:eastAsia="Times New Roman" w:hAnsi="Times New Roman"/>
        </w:rPr>
      </w:pPr>
    </w:p>
    <w:p w14:paraId="61B9AE92" w14:textId="77777777" w:rsidR="00A56A5B" w:rsidRDefault="00000000">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2B6AFA05" w14:textId="77777777" w:rsidR="00A56A5B" w:rsidRDefault="00A56A5B">
      <w:pPr>
        <w:spacing w:line="253" w:lineRule="exact"/>
        <w:rPr>
          <w:rFonts w:ascii="Times New Roman" w:eastAsia="Times New Roman" w:hAnsi="Times New Roman"/>
        </w:rPr>
      </w:pPr>
    </w:p>
    <w:p w14:paraId="420669A2" w14:textId="77777777" w:rsidR="00A56A5B" w:rsidRDefault="00000000">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0B0F4133" w14:textId="77777777" w:rsidR="00A56A5B" w:rsidRDefault="00A56A5B">
      <w:pPr>
        <w:spacing w:line="254" w:lineRule="exact"/>
        <w:rPr>
          <w:rFonts w:ascii="Times New Roman" w:eastAsia="Times New Roman" w:hAnsi="Times New Roman"/>
        </w:rPr>
      </w:pPr>
    </w:p>
    <w:p w14:paraId="6344F0BB" w14:textId="77777777" w:rsidR="00A56A5B" w:rsidRDefault="00000000">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9</w:t>
      </w:r>
    </w:p>
    <w:p w14:paraId="66D42068" w14:textId="77777777" w:rsidR="00A56A5B" w:rsidRDefault="00A56A5B">
      <w:pPr>
        <w:spacing w:line="256" w:lineRule="exact"/>
        <w:rPr>
          <w:rFonts w:ascii="Times New Roman" w:eastAsia="Times New Roman" w:hAnsi="Times New Roman"/>
        </w:rPr>
      </w:pPr>
    </w:p>
    <w:p w14:paraId="72EC13E3" w14:textId="77777777" w:rsidR="00A56A5B" w:rsidRDefault="00000000">
      <w:pPr>
        <w:tabs>
          <w:tab w:val="left" w:leader="dot" w:pos="83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Goods Offered from Abroad</w:t>
      </w:r>
      <w:r>
        <w:rPr>
          <w:rFonts w:ascii="Times New Roman" w:eastAsia="Times New Roman" w:hAnsi="Times New Roman"/>
        </w:rPr>
        <w:tab/>
      </w:r>
      <w:r>
        <w:rPr>
          <w:rFonts w:ascii="Times New Roman" w:eastAsia="Times New Roman" w:hAnsi="Times New Roman"/>
          <w:sz w:val="22"/>
        </w:rPr>
        <w:t>10</w:t>
      </w:r>
    </w:p>
    <w:p w14:paraId="65C3F10F" w14:textId="77777777" w:rsidR="00A56A5B" w:rsidRDefault="00A56A5B">
      <w:pPr>
        <w:spacing w:line="256" w:lineRule="exact"/>
        <w:rPr>
          <w:rFonts w:ascii="Times New Roman" w:eastAsia="Times New Roman" w:hAnsi="Times New Roman"/>
        </w:rPr>
      </w:pPr>
    </w:p>
    <w:p w14:paraId="2903C78F" w14:textId="77777777" w:rsidR="00A56A5B" w:rsidRDefault="00000000">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110B7D23" w14:textId="77777777" w:rsidR="00A56A5B" w:rsidRDefault="00A56A5B">
      <w:pPr>
        <w:spacing w:line="256" w:lineRule="exact"/>
        <w:rPr>
          <w:rFonts w:ascii="Times New Roman" w:eastAsia="Times New Roman" w:hAnsi="Times New Roman"/>
        </w:rPr>
      </w:pPr>
    </w:p>
    <w:p w14:paraId="00CC666F" w14:textId="77777777" w:rsidR="00A56A5B" w:rsidRDefault="00000000">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3C826513" w14:textId="77777777" w:rsidR="00A56A5B" w:rsidRDefault="00A56A5B">
      <w:pPr>
        <w:spacing w:line="253" w:lineRule="exact"/>
        <w:rPr>
          <w:rFonts w:ascii="Times New Roman" w:eastAsia="Times New Roman" w:hAnsi="Times New Roman"/>
        </w:rPr>
      </w:pPr>
    </w:p>
    <w:p w14:paraId="716C5EF2" w14:textId="77777777" w:rsidR="00A56A5B" w:rsidRDefault="00000000">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13</w:t>
      </w:r>
    </w:p>
    <w:p w14:paraId="6583556F" w14:textId="77777777" w:rsidR="00A56A5B" w:rsidRDefault="00A56A5B">
      <w:pPr>
        <w:tabs>
          <w:tab w:val="left" w:leader="dot" w:pos="8360"/>
        </w:tabs>
        <w:spacing w:line="0" w:lineRule="atLeast"/>
        <w:ind w:left="480"/>
        <w:rPr>
          <w:rFonts w:ascii="Times New Roman" w:eastAsia="Times New Roman" w:hAnsi="Times New Roman"/>
          <w:sz w:val="22"/>
        </w:rPr>
        <w:sectPr w:rsidR="00A56A5B">
          <w:pgSz w:w="11900" w:h="16841"/>
          <w:pgMar w:top="1415" w:right="1440" w:bottom="1440" w:left="1440" w:header="0" w:footer="0" w:gutter="0"/>
          <w:cols w:space="720" w:equalWidth="0">
            <w:col w:w="9019"/>
          </w:cols>
          <w:docGrid w:linePitch="360"/>
        </w:sectPr>
      </w:pPr>
    </w:p>
    <w:p w14:paraId="7A717656" w14:textId="77777777" w:rsidR="00A56A5B" w:rsidRDefault="00A56A5B">
      <w:pPr>
        <w:tabs>
          <w:tab w:val="left" w:pos="418"/>
        </w:tabs>
        <w:spacing w:line="186" w:lineRule="auto"/>
        <w:ind w:left="200" w:right="419" w:firstLine="110"/>
        <w:rPr>
          <w:rFonts w:ascii="Palatino Linotype" w:eastAsia="Palatino Linotype" w:hAnsi="Palatino Linotype"/>
          <w:sz w:val="22"/>
          <w:vertAlign w:val="superscript"/>
        </w:rPr>
        <w:sectPr w:rsidR="00A56A5B">
          <w:type w:val="continuous"/>
          <w:pgSz w:w="11900" w:h="16841"/>
          <w:pgMar w:top="1415" w:right="1440" w:bottom="1440" w:left="1440" w:header="0" w:footer="0" w:gutter="0"/>
          <w:cols w:space="720" w:equalWidth="0">
            <w:col w:w="9019"/>
          </w:cols>
          <w:docGrid w:linePitch="360"/>
        </w:sectPr>
      </w:pPr>
      <w:bookmarkStart w:id="1" w:name="page3"/>
      <w:bookmarkEnd w:id="1"/>
    </w:p>
    <w:p w14:paraId="6DD5BA79" w14:textId="77777777" w:rsidR="00A56A5B" w:rsidRDefault="00000000">
      <w:pPr>
        <w:spacing w:line="0" w:lineRule="atLeast"/>
        <w:ind w:left="8480"/>
        <w:rPr>
          <w:rFonts w:ascii="Times New Roman" w:eastAsia="Times New Roman" w:hAnsi="Times New Roman"/>
          <w:sz w:val="23"/>
        </w:rPr>
      </w:pPr>
      <w:bookmarkStart w:id="2" w:name="page4"/>
      <w:bookmarkEnd w:id="2"/>
      <w:r>
        <w:rPr>
          <w:rFonts w:ascii="Times New Roman" w:eastAsia="Times New Roman" w:hAnsi="Times New Roman"/>
          <w:sz w:val="23"/>
        </w:rPr>
        <w:lastRenderedPageBreak/>
        <w:t>2</w:t>
      </w:r>
    </w:p>
    <w:p w14:paraId="3B5FB044" w14:textId="77777777" w:rsidR="00A56A5B" w:rsidRDefault="00000000">
      <w:pPr>
        <w:spacing w:line="0" w:lineRule="atLeast"/>
        <w:jc w:val="center"/>
        <w:rPr>
          <w:rFonts w:ascii="Times New Roman" w:eastAsia="Times New Roman" w:hAnsi="Times New Roman" w:cs="Times New Roman"/>
          <w:b/>
          <w:sz w:val="25"/>
          <w:szCs w:val="25"/>
        </w:rPr>
      </w:pPr>
      <w:r>
        <w:rPr>
          <w:rFonts w:ascii="Times New Roman" w:eastAsia="Times New Roman" w:hAnsi="Times New Roman" w:cs="Times New Roman"/>
          <w:b/>
          <w:sz w:val="25"/>
          <w:szCs w:val="25"/>
        </w:rPr>
        <w:t>Section I. Invitation for Sealed Quotation</w:t>
      </w:r>
    </w:p>
    <w:p w14:paraId="60F9E15D" w14:textId="77777777" w:rsidR="00A56A5B" w:rsidRDefault="00A56A5B">
      <w:pPr>
        <w:spacing w:line="200" w:lineRule="exact"/>
        <w:rPr>
          <w:rFonts w:ascii="Times New Roman" w:eastAsia="Times New Roman" w:hAnsi="Times New Roman" w:cs="Times New Roman"/>
          <w:sz w:val="25"/>
          <w:szCs w:val="25"/>
        </w:rPr>
      </w:pPr>
    </w:p>
    <w:p w14:paraId="6D47A39E" w14:textId="77777777" w:rsidR="00A56A5B" w:rsidRDefault="00A56A5B">
      <w:pPr>
        <w:spacing w:line="218" w:lineRule="exact"/>
        <w:rPr>
          <w:rFonts w:ascii="Times New Roman" w:eastAsia="Times New Roman" w:hAnsi="Times New Roman" w:cs="Times New Roman"/>
          <w:sz w:val="25"/>
          <w:szCs w:val="25"/>
        </w:rPr>
      </w:pPr>
    </w:p>
    <w:p w14:paraId="705CE7BF" w14:textId="77777777" w:rsidR="00A56A5B" w:rsidRDefault="00000000">
      <w:pPr>
        <w:spacing w:line="0" w:lineRule="atLeast"/>
        <w:ind w:left="320"/>
        <w:rPr>
          <w:rFonts w:ascii="Times New Roman" w:eastAsia="Times New Roman" w:hAnsi="Times New Roman" w:cs="Times New Roman"/>
          <w:sz w:val="25"/>
          <w:szCs w:val="25"/>
        </w:rPr>
      </w:pPr>
      <w:r>
        <w:rPr>
          <w:rFonts w:ascii="Times New Roman" w:eastAsia="Times New Roman" w:hAnsi="Times New Roman" w:cs="Times New Roman"/>
          <w:sz w:val="22"/>
          <w:szCs w:val="22"/>
        </w:rPr>
        <w:t>Name of Procurement Entity</w:t>
      </w:r>
      <w:r>
        <w:rPr>
          <w:rFonts w:ascii="Times New Roman" w:eastAsia="Times New Roman" w:hAnsi="Times New Roman" w:cs="Times New Roman"/>
          <w:sz w:val="25"/>
          <w:szCs w:val="25"/>
        </w:rPr>
        <w:t xml:space="preserve">: </w:t>
      </w:r>
      <w:r>
        <w:rPr>
          <w:rFonts w:ascii="Times New Roman" w:eastAsia="Times New Roman" w:hAnsi="Times New Roman" w:cs="Times New Roman"/>
          <w:sz w:val="22"/>
          <w:szCs w:val="22"/>
        </w:rPr>
        <w:t>Internal Audit Agency</w:t>
      </w:r>
    </w:p>
    <w:p w14:paraId="37337443" w14:textId="77777777" w:rsidR="00A56A5B" w:rsidRDefault="00A56A5B">
      <w:pPr>
        <w:spacing w:line="266" w:lineRule="exact"/>
        <w:rPr>
          <w:rFonts w:ascii="Times New Roman" w:eastAsia="Times New Roman" w:hAnsi="Times New Roman" w:cs="Times New Roman"/>
          <w:sz w:val="25"/>
          <w:szCs w:val="25"/>
        </w:rPr>
      </w:pPr>
    </w:p>
    <w:p w14:paraId="4BFFFB24" w14:textId="67A19446" w:rsidR="00A56A5B" w:rsidRDefault="00000000">
      <w:pPr>
        <w:suppressAutoHyphens/>
        <w:rPr>
          <w:rFonts w:ascii="Bookman Old Style" w:hAnsi="Bookman Old Style"/>
          <w:i/>
        </w:rPr>
      </w:pPr>
      <w:r>
        <w:rPr>
          <w:rFonts w:ascii="Times New Roman" w:eastAsia="Times New Roman" w:hAnsi="Times New Roman" w:cs="Times New Roman"/>
          <w:sz w:val="25"/>
          <w:szCs w:val="25"/>
        </w:rPr>
        <w:t xml:space="preserve">     </w:t>
      </w:r>
      <w:r>
        <w:rPr>
          <w:rFonts w:ascii="Times New Roman" w:eastAsia="Times New Roman" w:hAnsi="Times New Roman" w:cs="Times New Roman"/>
          <w:sz w:val="22"/>
          <w:szCs w:val="22"/>
        </w:rPr>
        <w:t>Address of Procurement Entity</w:t>
      </w:r>
      <w:r>
        <w:rPr>
          <w:rFonts w:ascii="Times New Roman" w:eastAsia="Times New Roman" w:hAnsi="Times New Roman" w:cs="Times New Roman"/>
          <w:sz w:val="25"/>
          <w:szCs w:val="25"/>
        </w:rPr>
        <w:t xml:space="preserve">: </w:t>
      </w:r>
      <w:r>
        <w:rPr>
          <w:rFonts w:ascii="Times" w:hAnsi="Times"/>
          <w:spacing w:val="-2"/>
          <w:szCs w:val="32"/>
        </w:rPr>
        <w:t xml:space="preserve">Internal Audit </w:t>
      </w:r>
      <w:r w:rsidR="000869D0">
        <w:rPr>
          <w:rFonts w:ascii="Times" w:hAnsi="Times"/>
          <w:spacing w:val="-2"/>
          <w:szCs w:val="32"/>
        </w:rPr>
        <w:t>Agency, Tumu</w:t>
      </w:r>
      <w:r>
        <w:rPr>
          <w:rFonts w:ascii="Times" w:hAnsi="Times"/>
          <w:spacing w:val="-2"/>
          <w:szCs w:val="32"/>
        </w:rPr>
        <w:t xml:space="preserve"> </w:t>
      </w:r>
      <w:r w:rsidR="000869D0">
        <w:rPr>
          <w:rFonts w:ascii="Times" w:hAnsi="Times"/>
          <w:spacing w:val="-2"/>
          <w:szCs w:val="32"/>
        </w:rPr>
        <w:t>Avenue, Kanda</w:t>
      </w:r>
      <w:r>
        <w:rPr>
          <w:rFonts w:ascii="Times" w:hAnsi="Times"/>
          <w:spacing w:val="-2"/>
          <w:szCs w:val="32"/>
        </w:rPr>
        <w:t>-Accra</w:t>
      </w:r>
    </w:p>
    <w:p w14:paraId="365274E3" w14:textId="77777777" w:rsidR="00A56A5B" w:rsidRDefault="00000000">
      <w:pPr>
        <w:tabs>
          <w:tab w:val="right" w:pos="7254"/>
        </w:tabs>
        <w:jc w:val="both"/>
        <w:rPr>
          <w:rFonts w:ascii="Bookman Old Style" w:hAnsi="Bookman Old Style"/>
          <w:i/>
        </w:rPr>
      </w:pPr>
      <w:r>
        <w:rPr>
          <w:rFonts w:ascii="Bookman Old Style" w:hAnsi="Bookman Old Style"/>
        </w:rPr>
        <w:t xml:space="preserve">                                                        Digital Address: GV-002-6511</w:t>
      </w:r>
    </w:p>
    <w:p w14:paraId="145AF605" w14:textId="77777777" w:rsidR="00A56A5B" w:rsidRDefault="00000000">
      <w:pPr>
        <w:autoSpaceDE w:val="0"/>
        <w:autoSpaceDN w:val="0"/>
        <w:adjustRightInd w:val="0"/>
        <w:jc w:val="both"/>
        <w:rPr>
          <w:rFonts w:ascii="Bookman Old Style" w:hAnsi="Bookman Old Style"/>
        </w:rPr>
      </w:pPr>
      <w:r>
        <w:rPr>
          <w:rFonts w:ascii="Bookman Old Style" w:hAnsi="Bookman Old Style"/>
        </w:rPr>
        <w:t xml:space="preserve">                                                        Telephone: +233 (0) 362196941</w:t>
      </w:r>
    </w:p>
    <w:p w14:paraId="009CD139" w14:textId="77777777" w:rsidR="00A56A5B" w:rsidRDefault="00000000">
      <w:pPr>
        <w:suppressAutoHyphens/>
        <w:rPr>
          <w:rFonts w:ascii="Times" w:hAnsi="Times"/>
          <w:spacing w:val="-2"/>
          <w:szCs w:val="32"/>
        </w:rPr>
      </w:pPr>
      <w:r>
        <w:rPr>
          <w:rFonts w:ascii="Times" w:hAnsi="Times"/>
          <w:spacing w:val="-2"/>
          <w:szCs w:val="32"/>
        </w:rPr>
        <w:t xml:space="preserve">                                                                         </w:t>
      </w:r>
    </w:p>
    <w:p w14:paraId="1B131C0D" w14:textId="77777777" w:rsidR="00A56A5B" w:rsidRDefault="00000000">
      <w:pPr>
        <w:suppressAutoHyphens/>
        <w:ind w:firstLineChars="1800" w:firstLine="3564"/>
        <w:rPr>
          <w:rFonts w:ascii="Times" w:hAnsi="Times"/>
          <w:spacing w:val="-2"/>
          <w:szCs w:val="32"/>
        </w:rPr>
      </w:pPr>
      <w:r>
        <w:rPr>
          <w:rFonts w:ascii="Times" w:hAnsi="Times"/>
          <w:spacing w:val="-2"/>
          <w:szCs w:val="32"/>
        </w:rPr>
        <w:t xml:space="preserve"> Attn: Director General</w:t>
      </w:r>
    </w:p>
    <w:p w14:paraId="4727D5DF" w14:textId="77777777" w:rsidR="00A56A5B" w:rsidRDefault="00000000">
      <w:pPr>
        <w:suppressAutoHyphens/>
        <w:rPr>
          <w:rFonts w:ascii="Times" w:hAnsi="Times"/>
          <w:spacing w:val="-2"/>
          <w:szCs w:val="32"/>
        </w:rPr>
      </w:pPr>
      <w:r>
        <w:rPr>
          <w:rFonts w:ascii="Times" w:hAnsi="Times"/>
          <w:spacing w:val="-2"/>
          <w:szCs w:val="32"/>
        </w:rPr>
        <w:t xml:space="preserve">                                                                           Email: iaamails@iaa.gov.gh</w:t>
      </w:r>
    </w:p>
    <w:p w14:paraId="5E44A55D" w14:textId="77777777" w:rsidR="00A56A5B" w:rsidRDefault="00000000">
      <w:pPr>
        <w:suppressAutoHyphens/>
        <w:rPr>
          <w:rFonts w:ascii="Bookman Old Style" w:hAnsi="Bookman Old Style"/>
        </w:rPr>
      </w:pPr>
      <w:r>
        <w:rPr>
          <w:rFonts w:ascii="Times" w:hAnsi="Times"/>
          <w:spacing w:val="-2"/>
          <w:szCs w:val="32"/>
        </w:rPr>
        <w:t xml:space="preserve">                                                                           Tel: +</w:t>
      </w:r>
      <w:r>
        <w:rPr>
          <w:rFonts w:ascii="Bookman Old Style" w:hAnsi="Bookman Old Style"/>
        </w:rPr>
        <w:t>233 (0) 362196941</w:t>
      </w:r>
    </w:p>
    <w:p w14:paraId="0A88BEC0" w14:textId="77777777" w:rsidR="00A56A5B" w:rsidRDefault="00A56A5B">
      <w:pPr>
        <w:spacing w:line="0" w:lineRule="atLeast"/>
        <w:ind w:left="320"/>
        <w:rPr>
          <w:rFonts w:ascii="Times New Roman" w:eastAsia="Times New Roman" w:hAnsi="Times New Roman" w:cs="Times New Roman"/>
          <w:sz w:val="25"/>
          <w:szCs w:val="25"/>
        </w:rPr>
      </w:pPr>
    </w:p>
    <w:p w14:paraId="3B0A76AF" w14:textId="77777777" w:rsidR="00A56A5B" w:rsidRDefault="00A56A5B">
      <w:pPr>
        <w:spacing w:line="200" w:lineRule="exact"/>
        <w:rPr>
          <w:rFonts w:ascii="Times New Roman" w:eastAsia="Times New Roman" w:hAnsi="Times New Roman" w:cs="Times New Roman"/>
          <w:sz w:val="25"/>
          <w:szCs w:val="25"/>
        </w:rPr>
      </w:pPr>
    </w:p>
    <w:p w14:paraId="1B77F47D" w14:textId="77777777" w:rsidR="00A56A5B" w:rsidRDefault="00A56A5B">
      <w:pPr>
        <w:spacing w:line="200" w:lineRule="exact"/>
        <w:rPr>
          <w:rFonts w:ascii="Times New Roman" w:eastAsia="Times New Roman" w:hAnsi="Times New Roman" w:cs="Times New Roman"/>
          <w:sz w:val="25"/>
          <w:szCs w:val="25"/>
        </w:rPr>
      </w:pPr>
    </w:p>
    <w:p w14:paraId="63EB1BE0" w14:textId="3131E35D" w:rsidR="00A56A5B" w:rsidRDefault="00000000">
      <w:pPr>
        <w:spacing w:line="0" w:lineRule="atLeast"/>
        <w:ind w:left="320"/>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Date of Invitation: </w:t>
      </w:r>
      <w:r w:rsidR="00E12EF9">
        <w:rPr>
          <w:rFonts w:ascii="Times New Roman" w:eastAsia="Times New Roman" w:hAnsi="Times New Roman" w:cs="Times New Roman"/>
          <w:sz w:val="25"/>
          <w:szCs w:val="25"/>
        </w:rPr>
        <w:t>9</w:t>
      </w:r>
      <w:r>
        <w:rPr>
          <w:rFonts w:ascii="Times New Roman" w:eastAsia="Times New Roman" w:hAnsi="Times New Roman" w:cs="Times New Roman"/>
          <w:sz w:val="25"/>
          <w:szCs w:val="25"/>
        </w:rPr>
        <w:t>/</w:t>
      </w:r>
      <w:r w:rsidR="00E12EF9">
        <w:rPr>
          <w:rFonts w:ascii="Times New Roman" w:eastAsia="Times New Roman" w:hAnsi="Times New Roman" w:cs="Times New Roman"/>
          <w:sz w:val="25"/>
          <w:szCs w:val="25"/>
        </w:rPr>
        <w:t>10</w:t>
      </w:r>
      <w:r>
        <w:rPr>
          <w:rFonts w:ascii="Times New Roman" w:eastAsia="Times New Roman" w:hAnsi="Times New Roman" w:cs="Times New Roman"/>
          <w:sz w:val="25"/>
          <w:szCs w:val="25"/>
        </w:rPr>
        <w:t>/2026</w:t>
      </w:r>
    </w:p>
    <w:p w14:paraId="0127A31A" w14:textId="77777777" w:rsidR="00826E6E" w:rsidRDefault="00826E6E">
      <w:pPr>
        <w:spacing w:line="0" w:lineRule="atLeast"/>
        <w:ind w:left="320"/>
        <w:rPr>
          <w:rFonts w:ascii="Times New Roman" w:eastAsia="Times New Roman" w:hAnsi="Times New Roman" w:cs="Times New Roman"/>
          <w:sz w:val="25"/>
          <w:szCs w:val="25"/>
        </w:rPr>
      </w:pPr>
    </w:p>
    <w:p w14:paraId="68F9AF53" w14:textId="1B5BD2D7" w:rsidR="00826E6E" w:rsidRPr="004D0A0D" w:rsidRDefault="00B332EF" w:rsidP="00826E6E">
      <w:pPr>
        <w:spacing w:line="0" w:lineRule="atLeast"/>
        <w:ind w:left="360"/>
        <w:rPr>
          <w:rFonts w:ascii="Times New Roman" w:hAnsi="Times New Roman" w:cs="Times New Roman"/>
          <w:b/>
          <w:sz w:val="24"/>
          <w:szCs w:val="24"/>
        </w:rPr>
      </w:pPr>
      <w:r>
        <w:rPr>
          <w:rFonts w:ascii="Times New Roman" w:hAnsi="Times New Roman" w:cs="Times New Roman"/>
          <w:b/>
          <w:sz w:val="24"/>
          <w:szCs w:val="24"/>
        </w:rPr>
        <w:t>Supply and Delivery of Branded Name Tags and Lanyards</w:t>
      </w:r>
    </w:p>
    <w:p w14:paraId="4DC7FDBC" w14:textId="6D9622A4" w:rsidR="00826E6E" w:rsidRPr="004D0A0D" w:rsidRDefault="00826E6E" w:rsidP="00826E6E">
      <w:pPr>
        <w:spacing w:line="0" w:lineRule="atLeast"/>
        <w:ind w:left="360"/>
        <w:rPr>
          <w:rFonts w:ascii="Times New Roman" w:hAnsi="Times New Roman" w:cs="Times New Roman"/>
          <w:sz w:val="24"/>
          <w:szCs w:val="24"/>
        </w:rPr>
      </w:pPr>
      <w:r>
        <w:rPr>
          <w:rFonts w:ascii="Times New Roman" w:hAnsi="Times New Roman" w:cs="Times New Roman"/>
          <w:sz w:val="24"/>
          <w:szCs w:val="24"/>
        </w:rPr>
        <w:t xml:space="preserve">Contract Identification No.: </w:t>
      </w:r>
      <w:r w:rsidR="00716CFE" w:rsidRPr="00716CFE">
        <w:rPr>
          <w:rFonts w:ascii="Times New Roman" w:hAnsi="Times New Roman" w:cs="Times New Roman"/>
          <w:sz w:val="24"/>
          <w:szCs w:val="24"/>
        </w:rPr>
        <w:t>GR/IAA/GDS/0</w:t>
      </w:r>
      <w:r w:rsidR="00B332EF">
        <w:rPr>
          <w:rFonts w:ascii="Times New Roman" w:hAnsi="Times New Roman" w:cs="Times New Roman"/>
          <w:sz w:val="24"/>
          <w:szCs w:val="24"/>
        </w:rPr>
        <w:t>35</w:t>
      </w:r>
      <w:r w:rsidR="00716CFE" w:rsidRPr="00716CFE">
        <w:rPr>
          <w:rFonts w:ascii="Times New Roman" w:hAnsi="Times New Roman" w:cs="Times New Roman"/>
          <w:sz w:val="24"/>
          <w:szCs w:val="24"/>
        </w:rPr>
        <w:t>/26</w:t>
      </w:r>
    </w:p>
    <w:p w14:paraId="5D64395E" w14:textId="77777777" w:rsidR="00826E6E" w:rsidRDefault="00826E6E">
      <w:pPr>
        <w:spacing w:line="0" w:lineRule="atLeast"/>
        <w:ind w:left="320"/>
        <w:rPr>
          <w:rFonts w:ascii="Times New Roman" w:eastAsia="Times New Roman" w:hAnsi="Times New Roman" w:cs="Times New Roman"/>
          <w:sz w:val="25"/>
          <w:szCs w:val="25"/>
        </w:rPr>
      </w:pPr>
    </w:p>
    <w:p w14:paraId="4D99509E" w14:textId="77777777" w:rsidR="00A56A5B" w:rsidRDefault="00A56A5B">
      <w:pPr>
        <w:spacing w:line="293" w:lineRule="exact"/>
        <w:rPr>
          <w:rFonts w:ascii="Times New Roman" w:eastAsia="Times New Roman" w:hAnsi="Times New Roman" w:cs="Times New Roman"/>
          <w:sz w:val="25"/>
          <w:szCs w:val="25"/>
        </w:rPr>
      </w:pPr>
    </w:p>
    <w:p w14:paraId="5D10F587" w14:textId="77777777" w:rsidR="00B332EF" w:rsidRPr="004D0A0D" w:rsidRDefault="00000000" w:rsidP="00B332EF">
      <w:pPr>
        <w:spacing w:line="0" w:lineRule="atLeast"/>
        <w:ind w:left="360"/>
        <w:rPr>
          <w:rFonts w:ascii="Times New Roman" w:hAnsi="Times New Roman" w:cs="Times New Roman"/>
          <w:b/>
          <w:sz w:val="24"/>
          <w:szCs w:val="24"/>
        </w:rPr>
      </w:pPr>
      <w:r>
        <w:rPr>
          <w:rFonts w:ascii="Times New Roman" w:eastAsia="Times New Roman" w:hAnsi="Times New Roman" w:cs="Times New Roman"/>
          <w:sz w:val="25"/>
          <w:szCs w:val="25"/>
        </w:rPr>
        <w:t>The Internal Audit Agency</w:t>
      </w:r>
      <w:r>
        <w:rPr>
          <w:rFonts w:ascii="Times New Roman" w:eastAsia="Times New Roman" w:hAnsi="Times New Roman" w:cs="Times New Roman"/>
          <w:i/>
          <w:sz w:val="25"/>
          <w:szCs w:val="25"/>
        </w:rPr>
        <w:t xml:space="preserve"> </w:t>
      </w:r>
      <w:r>
        <w:rPr>
          <w:rFonts w:ascii="Times New Roman" w:eastAsia="Times New Roman" w:hAnsi="Times New Roman" w:cs="Times New Roman"/>
          <w:sz w:val="25"/>
          <w:szCs w:val="25"/>
        </w:rPr>
        <w:t xml:space="preserve">invites quotations from eligible registered Suppliers for the </w:t>
      </w:r>
      <w:bookmarkStart w:id="3" w:name="_Hlk73356247"/>
      <w:r w:rsidR="00B332EF">
        <w:rPr>
          <w:rFonts w:ascii="Times New Roman" w:hAnsi="Times New Roman" w:cs="Times New Roman"/>
          <w:b/>
          <w:sz w:val="24"/>
          <w:szCs w:val="24"/>
        </w:rPr>
        <w:t>Supply and Delivery of Branded Name Tags and Lanyards</w:t>
      </w:r>
    </w:p>
    <w:p w14:paraId="756240A5" w14:textId="6EA811D5" w:rsidR="00716CFE" w:rsidRPr="004D0A0D" w:rsidRDefault="00716CFE" w:rsidP="00716CFE">
      <w:pPr>
        <w:spacing w:line="0" w:lineRule="atLeast"/>
        <w:ind w:left="360"/>
        <w:rPr>
          <w:rFonts w:ascii="Times New Roman" w:hAnsi="Times New Roman" w:cs="Times New Roman"/>
          <w:b/>
          <w:sz w:val="24"/>
          <w:szCs w:val="24"/>
        </w:rPr>
      </w:pPr>
    </w:p>
    <w:p w14:paraId="0DB69AFD" w14:textId="5556FE90" w:rsidR="00A56A5B" w:rsidRDefault="00826E6E">
      <w:pPr>
        <w:numPr>
          <w:ilvl w:val="1"/>
          <w:numId w:val="1"/>
        </w:numPr>
        <w:tabs>
          <w:tab w:val="left" w:pos="920"/>
        </w:tabs>
        <w:spacing w:line="0" w:lineRule="atLeast"/>
        <w:ind w:left="920" w:right="759" w:hanging="360"/>
        <w:rPr>
          <w:rFonts w:ascii="Times New Roman" w:eastAsia="Times New Roman" w:hAnsi="Times New Roman" w:cs="Times New Roman"/>
          <w:sz w:val="25"/>
          <w:szCs w:val="25"/>
        </w:rPr>
      </w:pPr>
      <w:r>
        <w:rPr>
          <w:rFonts w:ascii="Times New Roman" w:eastAsia="Times New Roman" w:hAnsi="Times New Roman" w:cs="Times New Roman"/>
          <w:sz w:val="25"/>
          <w:szCs w:val="25"/>
        </w:rPr>
        <w:t>as details belo</w:t>
      </w:r>
      <w:bookmarkEnd w:id="3"/>
      <w:r>
        <w:rPr>
          <w:rFonts w:ascii="Times New Roman" w:eastAsia="Times New Roman" w:hAnsi="Times New Roman" w:cs="Times New Roman"/>
          <w:sz w:val="25"/>
          <w:szCs w:val="25"/>
        </w:rPr>
        <w:t>w.</w:t>
      </w:r>
    </w:p>
    <w:p w14:paraId="31648A5E" w14:textId="77777777" w:rsidR="00A56A5B" w:rsidRDefault="00A56A5B">
      <w:pPr>
        <w:tabs>
          <w:tab w:val="left" w:pos="920"/>
        </w:tabs>
        <w:spacing w:line="0" w:lineRule="atLeast"/>
        <w:ind w:left="560" w:right="759"/>
        <w:rPr>
          <w:rFonts w:ascii="Times New Roman" w:eastAsia="Times New Roman" w:hAnsi="Times New Roman" w:cs="Times New Roman"/>
          <w:sz w:val="25"/>
          <w:szCs w:val="25"/>
        </w:rPr>
      </w:pPr>
    </w:p>
    <w:tbl>
      <w:tblPr>
        <w:tblStyle w:val="TableGrid"/>
        <w:tblW w:w="0" w:type="auto"/>
        <w:tblLook w:val="04A0" w:firstRow="1" w:lastRow="0" w:firstColumn="1" w:lastColumn="0" w:noHBand="0" w:noVBand="1"/>
      </w:tblPr>
      <w:tblGrid>
        <w:gridCol w:w="716"/>
        <w:gridCol w:w="3532"/>
        <w:gridCol w:w="1276"/>
        <w:gridCol w:w="3118"/>
      </w:tblGrid>
      <w:tr w:rsidR="00392A5D" w14:paraId="65BECEF8" w14:textId="77777777" w:rsidTr="00392A5D">
        <w:tc>
          <w:tcPr>
            <w:tcW w:w="716" w:type="dxa"/>
          </w:tcPr>
          <w:p w14:paraId="791D034C" w14:textId="3FBC21E9" w:rsidR="00392A5D" w:rsidRDefault="00392A5D">
            <w:pPr>
              <w:tabs>
                <w:tab w:val="left" w:pos="920"/>
              </w:tabs>
              <w:spacing w:line="0" w:lineRule="atLeast"/>
              <w:rPr>
                <w:rFonts w:ascii="Times New Roman" w:eastAsia="Times New Roman" w:hAnsi="Times New Roman" w:cs="Times New Roman"/>
                <w:b/>
                <w:bCs/>
                <w:iCs/>
                <w:sz w:val="25"/>
                <w:szCs w:val="25"/>
              </w:rPr>
            </w:pPr>
            <w:r>
              <w:rPr>
                <w:rFonts w:ascii="Times New Roman" w:eastAsia="Times New Roman" w:hAnsi="Times New Roman" w:cs="Times New Roman"/>
                <w:b/>
                <w:bCs/>
                <w:iCs/>
                <w:sz w:val="25"/>
                <w:szCs w:val="25"/>
              </w:rPr>
              <w:t>No.</w:t>
            </w:r>
          </w:p>
        </w:tc>
        <w:tc>
          <w:tcPr>
            <w:tcW w:w="3532" w:type="dxa"/>
          </w:tcPr>
          <w:p w14:paraId="691481ED" w14:textId="56F7A36B" w:rsidR="00392A5D" w:rsidRDefault="00392A5D">
            <w:pPr>
              <w:tabs>
                <w:tab w:val="left" w:pos="920"/>
              </w:tabs>
              <w:spacing w:line="0" w:lineRule="atLeast"/>
              <w:rPr>
                <w:rFonts w:ascii="Times New Roman" w:eastAsia="Times New Roman" w:hAnsi="Times New Roman" w:cs="Times New Roman"/>
                <w:b/>
                <w:bCs/>
                <w:iCs/>
                <w:sz w:val="25"/>
                <w:szCs w:val="25"/>
              </w:rPr>
            </w:pPr>
            <w:r>
              <w:rPr>
                <w:rFonts w:ascii="Times New Roman" w:eastAsia="Times New Roman" w:hAnsi="Times New Roman" w:cs="Times New Roman"/>
                <w:b/>
                <w:bCs/>
                <w:iCs/>
                <w:sz w:val="25"/>
                <w:szCs w:val="25"/>
              </w:rPr>
              <w:t>Description of Goods</w:t>
            </w:r>
          </w:p>
        </w:tc>
        <w:tc>
          <w:tcPr>
            <w:tcW w:w="1276" w:type="dxa"/>
          </w:tcPr>
          <w:p w14:paraId="12EB958B" w14:textId="77777777" w:rsidR="00392A5D" w:rsidRDefault="00392A5D">
            <w:pPr>
              <w:tabs>
                <w:tab w:val="left" w:pos="920"/>
              </w:tabs>
              <w:spacing w:line="0" w:lineRule="atLeast"/>
              <w:rPr>
                <w:rFonts w:ascii="Times New Roman" w:eastAsia="Times New Roman" w:hAnsi="Times New Roman" w:cs="Times New Roman"/>
                <w:b/>
                <w:bCs/>
                <w:iCs/>
                <w:sz w:val="25"/>
                <w:szCs w:val="25"/>
              </w:rPr>
            </w:pPr>
            <w:r>
              <w:rPr>
                <w:rFonts w:ascii="Times New Roman" w:eastAsia="Times New Roman" w:hAnsi="Times New Roman" w:cs="Times New Roman"/>
                <w:b/>
                <w:bCs/>
                <w:iCs/>
                <w:sz w:val="25"/>
                <w:szCs w:val="25"/>
              </w:rPr>
              <w:t>Quantity</w:t>
            </w:r>
          </w:p>
        </w:tc>
        <w:tc>
          <w:tcPr>
            <w:tcW w:w="3118" w:type="dxa"/>
          </w:tcPr>
          <w:p w14:paraId="72D4B8B4" w14:textId="35948DB4" w:rsidR="00392A5D" w:rsidRDefault="00392A5D">
            <w:pPr>
              <w:tabs>
                <w:tab w:val="left" w:pos="920"/>
              </w:tabs>
              <w:spacing w:line="0" w:lineRule="atLeast"/>
              <w:rPr>
                <w:rFonts w:ascii="Times New Roman" w:eastAsia="Times New Roman" w:hAnsi="Times New Roman" w:cs="Times New Roman"/>
                <w:b/>
                <w:bCs/>
                <w:iCs/>
                <w:sz w:val="25"/>
                <w:szCs w:val="25"/>
              </w:rPr>
            </w:pPr>
            <w:r w:rsidRPr="005D4D91">
              <w:rPr>
                <w:rFonts w:ascii="Times" w:hAnsi="Times"/>
                <w:b/>
                <w:bCs/>
                <w:szCs w:val="22"/>
              </w:rPr>
              <w:t>Maximum Schedule for Delivery at Site (Date of contract signing)</w:t>
            </w:r>
          </w:p>
        </w:tc>
      </w:tr>
      <w:tr w:rsidR="00E21C7A" w14:paraId="55E2BAAF" w14:textId="77777777" w:rsidTr="00392A5D">
        <w:tc>
          <w:tcPr>
            <w:tcW w:w="716" w:type="dxa"/>
          </w:tcPr>
          <w:p w14:paraId="6416EA6A" w14:textId="42C6E16E" w:rsidR="00E21C7A" w:rsidRDefault="00E21C7A">
            <w:pPr>
              <w:tabs>
                <w:tab w:val="left" w:pos="920"/>
              </w:tabs>
              <w:spacing w:line="0" w:lineRule="atLeast"/>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1</w:t>
            </w:r>
          </w:p>
        </w:tc>
        <w:tc>
          <w:tcPr>
            <w:tcW w:w="3532" w:type="dxa"/>
          </w:tcPr>
          <w:p w14:paraId="37DE448D" w14:textId="77777777" w:rsidR="00716CFE" w:rsidRDefault="00716CFE">
            <w:pPr>
              <w:tabs>
                <w:tab w:val="left" w:pos="920"/>
              </w:tabs>
              <w:spacing w:line="0" w:lineRule="atLeast"/>
              <w:rPr>
                <w:rFonts w:ascii="Times New Roman" w:eastAsia="Times New Roman" w:hAnsi="Times New Roman" w:cs="Times New Roman"/>
                <w:iCs/>
                <w:sz w:val="25"/>
                <w:szCs w:val="25"/>
              </w:rPr>
            </w:pPr>
          </w:p>
          <w:p w14:paraId="5E2BDB0B" w14:textId="65C633FA" w:rsidR="00E21C7A" w:rsidRDefault="0006631D">
            <w:pPr>
              <w:tabs>
                <w:tab w:val="left" w:pos="920"/>
              </w:tabs>
              <w:spacing w:line="0" w:lineRule="atLeast"/>
              <w:rPr>
                <w:rFonts w:ascii="Times New Roman" w:eastAsia="Times New Roman" w:hAnsi="Times New Roman" w:cs="Times New Roman"/>
                <w:iCs/>
                <w:sz w:val="25"/>
                <w:szCs w:val="25"/>
              </w:rPr>
            </w:pPr>
            <w:r>
              <w:rPr>
                <w:rFonts w:ascii="Times New Roman" w:hAnsi="Times New Roman" w:cs="Times New Roman"/>
                <w:b/>
                <w:sz w:val="24"/>
                <w:szCs w:val="24"/>
              </w:rPr>
              <w:t xml:space="preserve">Branded </w:t>
            </w:r>
            <w:r w:rsidR="00B332EF">
              <w:rPr>
                <w:rFonts w:ascii="Times New Roman" w:hAnsi="Times New Roman" w:cs="Times New Roman"/>
                <w:b/>
                <w:sz w:val="24"/>
                <w:szCs w:val="24"/>
              </w:rPr>
              <w:t>Name Tags and Lanyards</w:t>
            </w:r>
          </w:p>
        </w:tc>
        <w:tc>
          <w:tcPr>
            <w:tcW w:w="1276" w:type="dxa"/>
          </w:tcPr>
          <w:p w14:paraId="56079BEF" w14:textId="77777777" w:rsidR="00716CFE" w:rsidRDefault="00716CFE" w:rsidP="00826E6E">
            <w:pPr>
              <w:tabs>
                <w:tab w:val="left" w:pos="920"/>
              </w:tabs>
              <w:spacing w:line="0" w:lineRule="atLeast"/>
              <w:jc w:val="center"/>
              <w:rPr>
                <w:rFonts w:ascii="Times New Roman" w:eastAsia="Times New Roman" w:hAnsi="Times New Roman" w:cs="Times New Roman"/>
                <w:iCs/>
                <w:sz w:val="25"/>
                <w:szCs w:val="25"/>
              </w:rPr>
            </w:pPr>
          </w:p>
          <w:p w14:paraId="4E7421E0" w14:textId="69EE371D" w:rsidR="00E21C7A" w:rsidRDefault="00215AFD" w:rsidP="00826E6E">
            <w:pPr>
              <w:tabs>
                <w:tab w:val="left" w:pos="920"/>
              </w:tabs>
              <w:spacing w:line="0" w:lineRule="atLeast"/>
              <w:jc w:val="center"/>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28</w:t>
            </w:r>
            <w:r w:rsidR="00E12EF9">
              <w:rPr>
                <w:rFonts w:ascii="Times New Roman" w:eastAsia="Times New Roman" w:hAnsi="Times New Roman" w:cs="Times New Roman"/>
                <w:iCs/>
                <w:sz w:val="25"/>
                <w:szCs w:val="25"/>
              </w:rPr>
              <w:t>00</w:t>
            </w:r>
          </w:p>
        </w:tc>
        <w:tc>
          <w:tcPr>
            <w:tcW w:w="3118" w:type="dxa"/>
          </w:tcPr>
          <w:p w14:paraId="38F62C06" w14:textId="77777777" w:rsidR="00716CFE" w:rsidRDefault="00E21C7A" w:rsidP="00716CFE">
            <w:pPr>
              <w:tabs>
                <w:tab w:val="left" w:pos="920"/>
              </w:tabs>
              <w:spacing w:line="0" w:lineRule="atLeast"/>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 xml:space="preserve">           </w:t>
            </w:r>
          </w:p>
          <w:p w14:paraId="584478FF" w14:textId="1F235BDA" w:rsidR="00E21C7A" w:rsidRDefault="00716CFE" w:rsidP="00716CFE">
            <w:pPr>
              <w:tabs>
                <w:tab w:val="left" w:pos="920"/>
              </w:tabs>
              <w:spacing w:line="0" w:lineRule="atLeast"/>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 xml:space="preserve">      </w:t>
            </w:r>
            <w:r w:rsidR="000164C5">
              <w:rPr>
                <w:rFonts w:ascii="Times New Roman" w:eastAsia="Times New Roman" w:hAnsi="Times New Roman" w:cs="Times New Roman"/>
                <w:iCs/>
                <w:sz w:val="25"/>
                <w:szCs w:val="25"/>
              </w:rPr>
              <w:t>1</w:t>
            </w:r>
            <w:r w:rsidR="00B332EF">
              <w:rPr>
                <w:rFonts w:ascii="Times New Roman" w:eastAsia="Times New Roman" w:hAnsi="Times New Roman" w:cs="Times New Roman"/>
                <w:iCs/>
                <w:sz w:val="25"/>
                <w:szCs w:val="25"/>
              </w:rPr>
              <w:t>0</w:t>
            </w:r>
            <w:r w:rsidR="00E21C7A">
              <w:rPr>
                <w:rFonts w:ascii="Times New Roman" w:eastAsia="Times New Roman" w:hAnsi="Times New Roman" w:cs="Times New Roman"/>
                <w:iCs/>
                <w:sz w:val="25"/>
                <w:szCs w:val="25"/>
              </w:rPr>
              <w:t>days</w:t>
            </w:r>
          </w:p>
        </w:tc>
      </w:tr>
    </w:tbl>
    <w:p w14:paraId="7620A290" w14:textId="77777777" w:rsidR="00A56A5B" w:rsidRDefault="00A56A5B">
      <w:pPr>
        <w:tabs>
          <w:tab w:val="left" w:pos="920"/>
        </w:tabs>
        <w:spacing w:line="0" w:lineRule="atLeast"/>
        <w:rPr>
          <w:rFonts w:ascii="Times New Roman" w:eastAsia="Times New Roman" w:hAnsi="Times New Roman" w:cs="Times New Roman"/>
          <w:iCs/>
          <w:sz w:val="25"/>
          <w:szCs w:val="25"/>
        </w:rPr>
      </w:pPr>
    </w:p>
    <w:p w14:paraId="5D096A18" w14:textId="77777777" w:rsidR="00A56A5B" w:rsidRDefault="00A56A5B">
      <w:pPr>
        <w:spacing w:line="200" w:lineRule="exact"/>
        <w:rPr>
          <w:rFonts w:ascii="Times New Roman" w:eastAsia="Times New Roman" w:hAnsi="Times New Roman" w:cs="Times New Roman"/>
          <w:sz w:val="25"/>
          <w:szCs w:val="25"/>
        </w:rPr>
      </w:pPr>
    </w:p>
    <w:p w14:paraId="4D37F741" w14:textId="77777777" w:rsidR="00A56A5B" w:rsidRDefault="00000000">
      <w:pPr>
        <w:numPr>
          <w:ilvl w:val="1"/>
          <w:numId w:val="1"/>
        </w:numPr>
        <w:tabs>
          <w:tab w:val="left" w:pos="920"/>
        </w:tabs>
        <w:spacing w:line="235" w:lineRule="auto"/>
        <w:ind w:left="920" w:right="179" w:hanging="360"/>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The Internal Audit Agency now invites quotations from eligible Tenderers for the </w:t>
      </w:r>
      <w:r>
        <w:rPr>
          <w:rFonts w:ascii="Times New Roman" w:eastAsia="Times New Roman" w:hAnsi="Times New Roman" w:cs="Times New Roman"/>
          <w:iCs/>
          <w:sz w:val="25"/>
          <w:szCs w:val="25"/>
        </w:rPr>
        <w:t>supply of the above item</w:t>
      </w:r>
      <w:r>
        <w:rPr>
          <w:rFonts w:ascii="Times New Roman" w:eastAsia="Times New Roman" w:hAnsi="Times New Roman" w:cs="Times New Roman"/>
          <w:sz w:val="25"/>
          <w:szCs w:val="25"/>
        </w:rPr>
        <w:t>.</w:t>
      </w:r>
      <w:r>
        <w:rPr>
          <w:rFonts w:ascii="Times New Roman" w:eastAsia="Times New Roman" w:hAnsi="Times New Roman" w:cs="Times New Roman"/>
          <w:i/>
          <w:sz w:val="25"/>
          <w:szCs w:val="25"/>
        </w:rPr>
        <w:t xml:space="preserve">    </w:t>
      </w:r>
    </w:p>
    <w:p w14:paraId="77155EF6" w14:textId="77777777" w:rsidR="00A56A5B" w:rsidRDefault="00A56A5B">
      <w:pPr>
        <w:spacing w:line="200" w:lineRule="exact"/>
        <w:rPr>
          <w:rFonts w:ascii="Times New Roman" w:eastAsia="Times New Roman" w:hAnsi="Times New Roman" w:cs="Times New Roman"/>
          <w:sz w:val="25"/>
          <w:szCs w:val="25"/>
        </w:rPr>
      </w:pPr>
    </w:p>
    <w:p w14:paraId="09E90838" w14:textId="77777777" w:rsidR="00A56A5B" w:rsidRDefault="00A56A5B">
      <w:pPr>
        <w:spacing w:line="282" w:lineRule="exact"/>
        <w:rPr>
          <w:rFonts w:ascii="Times New Roman" w:eastAsia="Times New Roman" w:hAnsi="Times New Roman" w:cs="Times New Roman"/>
          <w:sz w:val="25"/>
          <w:szCs w:val="25"/>
        </w:rPr>
      </w:pPr>
    </w:p>
    <w:p w14:paraId="4BED01C4" w14:textId="77777777" w:rsidR="00A56A5B" w:rsidRDefault="00000000">
      <w:pPr>
        <w:numPr>
          <w:ilvl w:val="1"/>
          <w:numId w:val="1"/>
        </w:numPr>
        <w:tabs>
          <w:tab w:val="left" w:pos="920"/>
        </w:tabs>
        <w:spacing w:line="242" w:lineRule="auto"/>
        <w:ind w:left="920" w:right="239" w:hanging="36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Tendering will be conducted through the Price Quotation procedures specified in the Republic of Ghana’s Procurement Act, 2003, Act 663 as amended and is open to all Tenderers from eligible source countries as defined in the Guidelines of the Public Procurement Authority of the Republic of Ghana.</w:t>
      </w:r>
    </w:p>
    <w:p w14:paraId="5E69A999" w14:textId="77777777" w:rsidR="00A56A5B" w:rsidRDefault="00A56A5B">
      <w:pPr>
        <w:spacing w:line="200" w:lineRule="exact"/>
        <w:rPr>
          <w:rFonts w:ascii="Times New Roman" w:eastAsia="Times New Roman" w:hAnsi="Times New Roman" w:cs="Times New Roman"/>
          <w:sz w:val="25"/>
          <w:szCs w:val="25"/>
        </w:rPr>
      </w:pPr>
    </w:p>
    <w:p w14:paraId="169C33EB" w14:textId="77777777" w:rsidR="00A56A5B" w:rsidRDefault="00A56A5B">
      <w:pPr>
        <w:spacing w:line="279" w:lineRule="exact"/>
        <w:rPr>
          <w:rFonts w:ascii="Times New Roman" w:eastAsia="Times New Roman" w:hAnsi="Times New Roman" w:cs="Times New Roman"/>
          <w:sz w:val="25"/>
          <w:szCs w:val="25"/>
        </w:rPr>
      </w:pPr>
    </w:p>
    <w:p w14:paraId="01806FFA" w14:textId="7F187050" w:rsidR="00A56A5B" w:rsidRDefault="00000000">
      <w:pPr>
        <w:numPr>
          <w:ilvl w:val="1"/>
          <w:numId w:val="1"/>
        </w:numPr>
        <w:tabs>
          <w:tab w:val="left" w:pos="920"/>
        </w:tabs>
        <w:spacing w:line="267" w:lineRule="auto"/>
        <w:ind w:left="920" w:right="319" w:hanging="360"/>
        <w:rPr>
          <w:rFonts w:ascii="Times New Roman" w:eastAsia="Times New Roman" w:hAnsi="Times New Roman" w:cs="Times New Roman"/>
          <w:sz w:val="25"/>
          <w:szCs w:val="25"/>
        </w:rPr>
      </w:pPr>
      <w:bookmarkStart w:id="4" w:name="_Hlk69222395"/>
      <w:r>
        <w:rPr>
          <w:rFonts w:ascii="Times New Roman" w:hAnsi="Times New Roman" w:cs="Times New Roman"/>
          <w:sz w:val="25"/>
          <w:szCs w:val="25"/>
        </w:rPr>
        <w:t xml:space="preserve">Quotations must be delivered via the Ghana Electronic Procurement System (GHANEPS) </w:t>
      </w:r>
      <w:hyperlink r:id="rId10" w:history="1">
        <w:r w:rsidR="00A56A5B">
          <w:rPr>
            <w:rStyle w:val="Hyperlink"/>
            <w:rFonts w:ascii="Times New Roman" w:hAnsi="Times New Roman" w:cs="Times New Roman"/>
            <w:sz w:val="25"/>
            <w:szCs w:val="25"/>
          </w:rPr>
          <w:t>www.ghaneps.gov.gh</w:t>
        </w:r>
      </w:hyperlink>
      <w:r>
        <w:rPr>
          <w:rFonts w:ascii="Times New Roman" w:hAnsi="Times New Roman" w:cs="Times New Roman"/>
          <w:sz w:val="25"/>
          <w:szCs w:val="25"/>
        </w:rPr>
        <w:t xml:space="preserve"> </w:t>
      </w:r>
      <w:r>
        <w:rPr>
          <w:rFonts w:ascii="Times New Roman" w:eastAsia="Times New Roman" w:hAnsi="Times New Roman" w:cs="Times New Roman"/>
          <w:sz w:val="25"/>
          <w:szCs w:val="25"/>
        </w:rPr>
        <w:t xml:space="preserve">on or before </w:t>
      </w:r>
      <w:r w:rsidR="00E12EF9">
        <w:rPr>
          <w:rFonts w:ascii="Times New Roman" w:eastAsia="Times New Roman" w:hAnsi="Times New Roman" w:cs="Times New Roman"/>
          <w:color w:val="000000" w:themeColor="text1"/>
          <w:sz w:val="25"/>
          <w:szCs w:val="25"/>
        </w:rPr>
        <w:t>4</w:t>
      </w:r>
      <w:r>
        <w:rPr>
          <w:rFonts w:ascii="Times New Roman" w:eastAsia="Times New Roman" w:hAnsi="Times New Roman" w:cs="Times New Roman"/>
          <w:color w:val="000000" w:themeColor="text1"/>
          <w:sz w:val="25"/>
          <w:szCs w:val="25"/>
        </w:rPr>
        <w:t>:00</w:t>
      </w:r>
      <w:r w:rsidR="00E12EF9">
        <w:rPr>
          <w:rFonts w:ascii="Times New Roman" w:eastAsia="Times New Roman" w:hAnsi="Times New Roman" w:cs="Times New Roman"/>
          <w:color w:val="000000" w:themeColor="text1"/>
          <w:sz w:val="25"/>
          <w:szCs w:val="25"/>
        </w:rPr>
        <w:t>p</w:t>
      </w:r>
      <w:r>
        <w:rPr>
          <w:rFonts w:ascii="Times New Roman" w:eastAsia="Times New Roman" w:hAnsi="Times New Roman" w:cs="Times New Roman"/>
          <w:color w:val="000000" w:themeColor="text1"/>
          <w:sz w:val="25"/>
          <w:szCs w:val="25"/>
        </w:rPr>
        <w:t xml:space="preserve">m </w:t>
      </w:r>
      <w:r>
        <w:rPr>
          <w:rFonts w:ascii="Times New Roman" w:hAnsi="Times New Roman" w:cs="Times New Roman"/>
          <w:color w:val="000000" w:themeColor="text1"/>
          <w:sz w:val="25"/>
          <w:szCs w:val="25"/>
        </w:rPr>
        <w:t xml:space="preserve">on </w:t>
      </w:r>
      <w:r w:rsidR="00E12EF9">
        <w:rPr>
          <w:rFonts w:ascii="Times New Roman" w:hAnsi="Times New Roman" w:cs="Times New Roman"/>
          <w:color w:val="000000" w:themeColor="text1"/>
          <w:sz w:val="25"/>
          <w:szCs w:val="25"/>
        </w:rPr>
        <w:t>Friday</w:t>
      </w:r>
      <w:r>
        <w:rPr>
          <w:rFonts w:ascii="Times New Roman" w:hAnsi="Times New Roman" w:cs="Times New Roman"/>
          <w:color w:val="000000" w:themeColor="text1"/>
          <w:sz w:val="25"/>
          <w:szCs w:val="25"/>
        </w:rPr>
        <w:t xml:space="preserve">, </w:t>
      </w:r>
      <w:r w:rsidR="00E12EF9">
        <w:rPr>
          <w:rFonts w:ascii="Times New Roman" w:hAnsi="Times New Roman" w:cs="Times New Roman"/>
          <w:color w:val="000000" w:themeColor="text1"/>
          <w:sz w:val="25"/>
          <w:szCs w:val="25"/>
        </w:rPr>
        <w:t>16</w:t>
      </w:r>
      <w:r w:rsidR="003C41C2" w:rsidRPr="00E12EF9">
        <w:rPr>
          <w:rFonts w:ascii="Times New Roman" w:hAnsi="Times New Roman" w:cs="Times New Roman"/>
          <w:color w:val="000000" w:themeColor="text1"/>
          <w:sz w:val="25"/>
          <w:szCs w:val="25"/>
          <w:vertAlign w:val="superscript"/>
        </w:rPr>
        <w:t>th</w:t>
      </w:r>
      <w:r w:rsidR="003C41C2">
        <w:rPr>
          <w:rFonts w:ascii="Times New Roman" w:hAnsi="Times New Roman" w:cs="Times New Roman"/>
          <w:color w:val="000000" w:themeColor="text1"/>
          <w:sz w:val="25"/>
          <w:szCs w:val="25"/>
        </w:rPr>
        <w:t xml:space="preserve"> October</w:t>
      </w:r>
      <w:r>
        <w:rPr>
          <w:rFonts w:ascii="Times New Roman" w:eastAsia="Times New Roman" w:hAnsi="Times New Roman" w:cs="Times New Roman"/>
          <w:color w:val="000000" w:themeColor="text1"/>
          <w:sz w:val="25"/>
          <w:szCs w:val="25"/>
        </w:rPr>
        <w:t xml:space="preserve"> 2026</w:t>
      </w:r>
      <w:r>
        <w:rPr>
          <w:rFonts w:ascii="Times New Roman" w:hAnsi="Times New Roman" w:cs="Times New Roman"/>
          <w:sz w:val="25"/>
          <w:szCs w:val="25"/>
        </w:rPr>
        <w:t>. Manual submission of tenders will not be permitted.</w:t>
      </w:r>
    </w:p>
    <w:p w14:paraId="375486BD" w14:textId="77777777" w:rsidR="00A56A5B" w:rsidRDefault="00A56A5B">
      <w:pPr>
        <w:tabs>
          <w:tab w:val="left" w:pos="920"/>
        </w:tabs>
        <w:spacing w:line="267" w:lineRule="auto"/>
        <w:ind w:left="920" w:right="319"/>
        <w:rPr>
          <w:rFonts w:ascii="Times New Roman" w:eastAsia="Times New Roman" w:hAnsi="Times New Roman" w:cs="Times New Roman"/>
          <w:sz w:val="25"/>
          <w:szCs w:val="25"/>
        </w:rPr>
      </w:pPr>
    </w:p>
    <w:p w14:paraId="40C1CDFD" w14:textId="77777777" w:rsidR="00A56A5B" w:rsidRDefault="00A56A5B">
      <w:pPr>
        <w:tabs>
          <w:tab w:val="left" w:pos="920"/>
        </w:tabs>
        <w:spacing w:line="267" w:lineRule="auto"/>
        <w:ind w:left="920" w:right="319"/>
        <w:rPr>
          <w:rFonts w:ascii="Times New Roman" w:eastAsia="Times New Roman" w:hAnsi="Times New Roman" w:cs="Times New Roman"/>
          <w:sz w:val="25"/>
          <w:szCs w:val="25"/>
        </w:rPr>
      </w:pPr>
    </w:p>
    <w:p w14:paraId="6608333B" w14:textId="54409EDE" w:rsidR="00A56A5B" w:rsidRDefault="00000000">
      <w:pPr>
        <w:numPr>
          <w:ilvl w:val="1"/>
          <w:numId w:val="1"/>
        </w:numPr>
        <w:tabs>
          <w:tab w:val="left" w:pos="920"/>
        </w:tabs>
        <w:spacing w:line="267" w:lineRule="auto"/>
        <w:ind w:left="920" w:right="319" w:hanging="360"/>
        <w:rPr>
          <w:rFonts w:ascii="Times New Roman" w:eastAsia="Times New Roman" w:hAnsi="Times New Roman" w:cs="Times New Roman"/>
          <w:sz w:val="25"/>
          <w:szCs w:val="25"/>
        </w:rPr>
      </w:pPr>
      <w:r>
        <w:rPr>
          <w:rFonts w:ascii="Times New Roman" w:hAnsi="Times New Roman" w:cs="Times New Roman"/>
          <w:sz w:val="25"/>
          <w:szCs w:val="25"/>
        </w:rPr>
        <w:t xml:space="preserve">Quotations must be valid for </w:t>
      </w:r>
      <w:r w:rsidR="002706E8">
        <w:rPr>
          <w:rFonts w:ascii="Times New Roman" w:hAnsi="Times New Roman" w:cs="Times New Roman"/>
          <w:sz w:val="25"/>
          <w:szCs w:val="25"/>
        </w:rPr>
        <w:t>9</w:t>
      </w:r>
      <w:r>
        <w:rPr>
          <w:rFonts w:ascii="Times New Roman" w:hAnsi="Times New Roman" w:cs="Times New Roman"/>
          <w:sz w:val="25"/>
          <w:szCs w:val="25"/>
        </w:rPr>
        <w:t>0 days from the closing date of submission of quotes.</w:t>
      </w:r>
    </w:p>
    <w:bookmarkEnd w:id="4"/>
    <w:p w14:paraId="63A253D8" w14:textId="77777777" w:rsidR="00A56A5B" w:rsidRDefault="00A56A5B">
      <w:pPr>
        <w:tabs>
          <w:tab w:val="left" w:pos="920"/>
        </w:tabs>
        <w:spacing w:line="267" w:lineRule="auto"/>
        <w:ind w:right="319"/>
        <w:rPr>
          <w:rFonts w:ascii="Times New Roman" w:eastAsia="Times New Roman" w:hAnsi="Times New Roman" w:cs="Times New Roman"/>
          <w:sz w:val="25"/>
          <w:szCs w:val="25"/>
        </w:rPr>
      </w:pPr>
    </w:p>
    <w:p w14:paraId="65777782" w14:textId="77777777" w:rsidR="00A56A5B" w:rsidRDefault="00A56A5B">
      <w:pPr>
        <w:tabs>
          <w:tab w:val="left" w:pos="920"/>
        </w:tabs>
        <w:spacing w:line="267" w:lineRule="auto"/>
        <w:ind w:right="319"/>
        <w:rPr>
          <w:rFonts w:ascii="Times New Roman" w:eastAsia="Times New Roman" w:hAnsi="Times New Roman" w:cs="Times New Roman"/>
          <w:sz w:val="25"/>
          <w:szCs w:val="25"/>
        </w:rPr>
      </w:pPr>
    </w:p>
    <w:p w14:paraId="3330A19A" w14:textId="77777777" w:rsidR="00A56A5B" w:rsidRDefault="00000000">
      <w:pPr>
        <w:numPr>
          <w:ilvl w:val="1"/>
          <w:numId w:val="1"/>
        </w:numPr>
        <w:tabs>
          <w:tab w:val="left" w:pos="920"/>
        </w:tabs>
        <w:spacing w:line="267" w:lineRule="auto"/>
        <w:ind w:left="920" w:right="319" w:hanging="360"/>
        <w:rPr>
          <w:rFonts w:ascii="Times New Roman" w:eastAsia="Times New Roman" w:hAnsi="Times New Roman" w:cs="Times New Roman"/>
          <w:sz w:val="25"/>
          <w:szCs w:val="25"/>
        </w:rPr>
      </w:pPr>
      <w:r>
        <w:rPr>
          <w:rFonts w:ascii="Times New Roman" w:eastAsia="Times New Roman" w:hAnsi="Times New Roman" w:cs="Times New Roman"/>
          <w:sz w:val="25"/>
          <w:szCs w:val="25"/>
        </w:rPr>
        <w:t>It is mandatory that Tenderers submit with their tender the following                                                      statutory documents:</w:t>
      </w:r>
    </w:p>
    <w:p w14:paraId="6BB44F95" w14:textId="77777777" w:rsidR="00A56A5B" w:rsidRDefault="00A56A5B">
      <w:pPr>
        <w:tabs>
          <w:tab w:val="left" w:pos="720"/>
        </w:tabs>
        <w:spacing w:line="0" w:lineRule="atLeast"/>
        <w:ind w:left="567"/>
        <w:rPr>
          <w:rFonts w:ascii="Times New Roman" w:eastAsia="Times New Roman" w:hAnsi="Times New Roman" w:cs="Times New Roman"/>
          <w:sz w:val="25"/>
          <w:szCs w:val="25"/>
        </w:rPr>
      </w:pPr>
    </w:p>
    <w:p w14:paraId="5A574F59" w14:textId="77777777" w:rsidR="00D51BB5" w:rsidRPr="00D51BB5" w:rsidRDefault="00D51BB5" w:rsidP="00D51BB5">
      <w:pPr>
        <w:tabs>
          <w:tab w:val="left" w:pos="701"/>
        </w:tabs>
        <w:spacing w:line="238" w:lineRule="auto"/>
        <w:ind w:left="993" w:right="360"/>
        <w:jc w:val="both"/>
        <w:rPr>
          <w:rFonts w:ascii="Times New Roman" w:eastAsia="Times New Roman" w:hAnsi="Times New Roman" w:cs="Times New Roman"/>
          <w:sz w:val="25"/>
          <w:szCs w:val="25"/>
        </w:rPr>
      </w:pPr>
    </w:p>
    <w:p w14:paraId="7F5E01A2" w14:textId="05C7BAD6" w:rsidR="00A56A5B" w:rsidRPr="00D51BB5" w:rsidRDefault="00000000" w:rsidP="00D51BB5">
      <w:pPr>
        <w:pStyle w:val="ListParagraph"/>
        <w:numPr>
          <w:ilvl w:val="1"/>
          <w:numId w:val="2"/>
        </w:numPr>
        <w:tabs>
          <w:tab w:val="left" w:pos="701"/>
        </w:tabs>
        <w:spacing w:line="238" w:lineRule="auto"/>
        <w:ind w:right="360"/>
        <w:jc w:val="both"/>
        <w:rPr>
          <w:rFonts w:ascii="Times New Roman" w:eastAsia="Times New Roman" w:hAnsi="Times New Roman" w:cs="Times New Roman"/>
          <w:sz w:val="25"/>
          <w:szCs w:val="25"/>
        </w:rPr>
      </w:pPr>
      <w:r w:rsidRPr="00D51BB5">
        <w:rPr>
          <w:rFonts w:ascii="Times New Roman" w:hAnsi="Times New Roman" w:cs="Times New Roman"/>
          <w:bCs/>
          <w:iCs/>
          <w:sz w:val="25"/>
          <w:szCs w:val="25"/>
        </w:rPr>
        <w:t xml:space="preserve">Valid GRA Tax Clearance Certificate.  </w:t>
      </w:r>
    </w:p>
    <w:p w14:paraId="5471A374" w14:textId="1FD0585B" w:rsidR="00A56A5B" w:rsidRPr="00D51BB5" w:rsidRDefault="00000000" w:rsidP="00D51BB5">
      <w:pPr>
        <w:pStyle w:val="ListParagraph"/>
        <w:numPr>
          <w:ilvl w:val="1"/>
          <w:numId w:val="2"/>
        </w:numPr>
        <w:jc w:val="both"/>
        <w:rPr>
          <w:rFonts w:ascii="Times New Roman" w:hAnsi="Times New Roman" w:cs="Times New Roman"/>
          <w:sz w:val="25"/>
          <w:szCs w:val="25"/>
        </w:rPr>
      </w:pPr>
      <w:r w:rsidRPr="00D51BB5">
        <w:rPr>
          <w:rFonts w:ascii="Times New Roman" w:hAnsi="Times New Roman" w:cs="Times New Roman"/>
          <w:bCs/>
          <w:iCs/>
          <w:sz w:val="25"/>
          <w:szCs w:val="25"/>
        </w:rPr>
        <w:lastRenderedPageBreak/>
        <w:t>Valid VAT Registration Certificate.</w:t>
      </w:r>
    </w:p>
    <w:p w14:paraId="26987FDF" w14:textId="0D482BA7" w:rsidR="00A56A5B" w:rsidRPr="00D51BB5" w:rsidRDefault="00000000" w:rsidP="00D51BB5">
      <w:pPr>
        <w:pStyle w:val="ListParagraph"/>
        <w:numPr>
          <w:ilvl w:val="1"/>
          <w:numId w:val="2"/>
        </w:numPr>
        <w:jc w:val="both"/>
        <w:rPr>
          <w:rFonts w:ascii="Times New Roman" w:hAnsi="Times New Roman" w:cs="Times New Roman"/>
          <w:sz w:val="25"/>
          <w:szCs w:val="25"/>
        </w:rPr>
      </w:pPr>
      <w:r w:rsidRPr="00D51BB5">
        <w:rPr>
          <w:rFonts w:ascii="Times New Roman" w:hAnsi="Times New Roman" w:cs="Times New Roman"/>
          <w:sz w:val="25"/>
          <w:szCs w:val="25"/>
        </w:rPr>
        <w:t>Valid Business Registration Certificate</w:t>
      </w:r>
      <w:r w:rsidR="00B332EF">
        <w:rPr>
          <w:rFonts w:ascii="Times New Roman" w:hAnsi="Times New Roman" w:cs="Times New Roman"/>
          <w:sz w:val="25"/>
          <w:szCs w:val="25"/>
        </w:rPr>
        <w:t xml:space="preserve"> and </w:t>
      </w:r>
      <w:r w:rsidR="00BD222D">
        <w:rPr>
          <w:rFonts w:ascii="Times New Roman" w:hAnsi="Times New Roman" w:cs="Times New Roman"/>
          <w:sz w:val="25"/>
          <w:szCs w:val="25"/>
        </w:rPr>
        <w:t>Renewal</w:t>
      </w:r>
    </w:p>
    <w:p w14:paraId="436E429D" w14:textId="1282E8B9" w:rsidR="00A56A5B" w:rsidRPr="00D51BB5" w:rsidRDefault="00000000" w:rsidP="00D51BB5">
      <w:pPr>
        <w:pStyle w:val="ListParagraph"/>
        <w:numPr>
          <w:ilvl w:val="1"/>
          <w:numId w:val="2"/>
        </w:numPr>
        <w:jc w:val="both"/>
        <w:rPr>
          <w:rFonts w:ascii="Times New Roman" w:eastAsia="Times New Roman" w:hAnsi="Times New Roman" w:cs="Times New Roman"/>
          <w:sz w:val="25"/>
          <w:szCs w:val="25"/>
        </w:rPr>
      </w:pPr>
      <w:r w:rsidRPr="00D51BB5">
        <w:rPr>
          <w:rFonts w:ascii="Times New Roman" w:hAnsi="Times New Roman" w:cs="Times New Roman"/>
          <w:sz w:val="25"/>
          <w:szCs w:val="25"/>
        </w:rPr>
        <w:t>Valid Registration Certificate from PPA</w:t>
      </w:r>
    </w:p>
    <w:p w14:paraId="60548A5E" w14:textId="3E4D0EAB" w:rsidR="00D51BB5" w:rsidRPr="00D51BB5" w:rsidRDefault="00D51BB5" w:rsidP="00D51BB5">
      <w:pPr>
        <w:pStyle w:val="ListParagraph"/>
        <w:numPr>
          <w:ilvl w:val="1"/>
          <w:numId w:val="2"/>
        </w:numPr>
        <w:jc w:val="both"/>
        <w:rPr>
          <w:rFonts w:ascii="Times New Roman" w:eastAsia="Times New Roman" w:hAnsi="Times New Roman" w:cs="Times New Roman"/>
          <w:sz w:val="25"/>
          <w:szCs w:val="25"/>
        </w:rPr>
      </w:pPr>
      <w:r w:rsidRPr="00D51BB5">
        <w:rPr>
          <w:rFonts w:ascii="Times New Roman" w:eastAsia="Times New Roman" w:hAnsi="Times New Roman" w:cs="Times New Roman"/>
          <w:sz w:val="24"/>
        </w:rPr>
        <w:t>SSNIT Clearance Certificate</w:t>
      </w:r>
    </w:p>
    <w:p w14:paraId="7941F2B5" w14:textId="68F5A90F" w:rsidR="00C72E34" w:rsidRPr="00E12EF9" w:rsidRDefault="00C72E34" w:rsidP="00E12EF9">
      <w:pPr>
        <w:pStyle w:val="ListParagraph"/>
        <w:spacing w:line="268" w:lineRule="exact"/>
        <w:ind w:left="1440"/>
        <w:rPr>
          <w:rFonts w:ascii="Times New Roman" w:eastAsia="Times New Roman" w:hAnsi="Times New Roman" w:cs="Times New Roman"/>
          <w:sz w:val="24"/>
        </w:rPr>
      </w:pPr>
    </w:p>
    <w:p w14:paraId="71227560" w14:textId="7CC517A3" w:rsidR="00A56A5B" w:rsidRPr="00D51BB5" w:rsidRDefault="00D51BB5" w:rsidP="00D51BB5">
      <w:pPr>
        <w:pStyle w:val="ListParagraph"/>
        <w:spacing w:line="268" w:lineRule="exact"/>
        <w:ind w:left="1440"/>
        <w:rPr>
          <w:rFonts w:ascii="Times New Roman" w:eastAsia="Times New Roman" w:hAnsi="Times New Roman" w:cs="Times New Roman"/>
          <w:sz w:val="24"/>
        </w:rPr>
        <w:sectPr w:rsidR="00A56A5B" w:rsidRPr="00D51BB5">
          <w:pgSz w:w="11900" w:h="16841"/>
          <w:pgMar w:top="851" w:right="1440" w:bottom="0" w:left="1440" w:header="0" w:footer="0" w:gutter="0"/>
          <w:cols w:space="720" w:equalWidth="0">
            <w:col w:w="9019"/>
          </w:cols>
          <w:docGrid w:linePitch="360"/>
        </w:sectPr>
      </w:pPr>
      <w:r>
        <w:rPr>
          <w:rFonts w:ascii="Times New Roman" w:eastAsia="Times New Roman" w:hAnsi="Times New Roman" w:cs="Times New Roman"/>
          <w:sz w:val="24"/>
        </w:rPr>
        <w:t xml:space="preserve"> </w:t>
      </w:r>
    </w:p>
    <w:p w14:paraId="51FDDE15" w14:textId="77777777" w:rsidR="00A56A5B" w:rsidRDefault="00A56A5B">
      <w:pPr>
        <w:spacing w:line="0" w:lineRule="atLeast"/>
        <w:rPr>
          <w:rFonts w:ascii="Times New Roman" w:eastAsia="Times New Roman" w:hAnsi="Times New Roman"/>
          <w:sz w:val="23"/>
        </w:rPr>
      </w:pPr>
      <w:bookmarkStart w:id="5" w:name="page5"/>
      <w:bookmarkStart w:id="6" w:name="page6"/>
      <w:bookmarkEnd w:id="5"/>
      <w:bookmarkEnd w:id="6"/>
    </w:p>
    <w:p w14:paraId="133DAF5D" w14:textId="77777777" w:rsidR="00A56A5B" w:rsidRDefault="00A56A5B">
      <w:pPr>
        <w:spacing w:line="211" w:lineRule="exact"/>
        <w:rPr>
          <w:rFonts w:ascii="Times New Roman" w:eastAsia="Times New Roman" w:hAnsi="Times New Roman"/>
        </w:rPr>
      </w:pPr>
    </w:p>
    <w:p w14:paraId="407D2D32" w14:textId="77777777" w:rsidR="00A56A5B" w:rsidRDefault="00000000">
      <w:pPr>
        <w:spacing w:line="0" w:lineRule="atLeast"/>
        <w:ind w:right="19"/>
        <w:jc w:val="center"/>
        <w:rPr>
          <w:rFonts w:ascii="Times New Roman" w:eastAsia="Times New Roman" w:hAnsi="Times New Roman"/>
          <w:b/>
          <w:sz w:val="30"/>
        </w:rPr>
      </w:pPr>
      <w:r>
        <w:rPr>
          <w:rFonts w:ascii="Times New Roman" w:eastAsia="Times New Roman" w:hAnsi="Times New Roman"/>
          <w:b/>
          <w:sz w:val="30"/>
        </w:rPr>
        <w:t>Section II. Conditions of Contract</w:t>
      </w:r>
    </w:p>
    <w:p w14:paraId="1D3BA9AA" w14:textId="77777777" w:rsidR="00A56A5B" w:rsidRDefault="00A56A5B">
      <w:pPr>
        <w:spacing w:line="0" w:lineRule="atLeast"/>
        <w:ind w:right="19"/>
        <w:jc w:val="center"/>
        <w:rPr>
          <w:rFonts w:ascii="Times New Roman" w:eastAsia="Times New Roman" w:hAnsi="Times New Roman"/>
          <w:b/>
          <w:sz w:val="30"/>
        </w:rPr>
        <w:sectPr w:rsidR="00A56A5B">
          <w:pgSz w:w="11900" w:h="16841"/>
          <w:pgMar w:top="1415" w:right="1440" w:bottom="1440" w:left="1440" w:header="0" w:footer="0" w:gutter="0"/>
          <w:cols w:space="720" w:equalWidth="0">
            <w:col w:w="9019"/>
          </w:cols>
          <w:docGrid w:linePitch="360"/>
        </w:sectPr>
      </w:pPr>
    </w:p>
    <w:p w14:paraId="14E891B6" w14:textId="77777777" w:rsidR="00A56A5B" w:rsidRDefault="00A56A5B">
      <w:pPr>
        <w:spacing w:line="265" w:lineRule="exact"/>
        <w:rPr>
          <w:rFonts w:ascii="Times New Roman" w:eastAsia="Times New Roman" w:hAnsi="Times New Roman"/>
        </w:rPr>
      </w:pPr>
    </w:p>
    <w:p w14:paraId="392ABA60" w14:textId="77777777" w:rsidR="00A56A5B" w:rsidRDefault="00000000">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373CC4C0" w14:textId="77777777" w:rsidR="00A56A5B" w:rsidRDefault="00000000">
      <w:pPr>
        <w:spacing w:line="278" w:lineRule="exact"/>
        <w:rPr>
          <w:rFonts w:ascii="Times New Roman" w:eastAsia="Times New Roman" w:hAnsi="Times New Roman"/>
        </w:rPr>
      </w:pPr>
      <w:r>
        <w:rPr>
          <w:rFonts w:ascii="Times New Roman" w:eastAsia="Times New Roman" w:hAnsi="Times New Roman"/>
          <w:b/>
          <w:sz w:val="23"/>
        </w:rPr>
        <w:br w:type="column"/>
      </w:r>
    </w:p>
    <w:p w14:paraId="3154C55B" w14:textId="77777777" w:rsidR="00A56A5B" w:rsidRDefault="00000000">
      <w:pPr>
        <w:spacing w:line="235" w:lineRule="auto"/>
        <w:ind w:right="679" w:hanging="575"/>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1C23F21A" w14:textId="77777777" w:rsidR="00A56A5B" w:rsidRDefault="00A56A5B">
      <w:pPr>
        <w:spacing w:line="235" w:lineRule="auto"/>
        <w:ind w:right="679" w:hanging="575"/>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00" w:space="720"/>
            <w:col w:w="6099"/>
          </w:cols>
          <w:docGrid w:linePitch="360"/>
        </w:sectPr>
      </w:pPr>
    </w:p>
    <w:p w14:paraId="2A0B9235" w14:textId="77777777" w:rsidR="00A56A5B" w:rsidRDefault="00A56A5B">
      <w:pPr>
        <w:spacing w:line="284" w:lineRule="exact"/>
        <w:rPr>
          <w:rFonts w:ascii="Times New Roman" w:eastAsia="Times New Roman" w:hAnsi="Times New Roman"/>
        </w:rPr>
      </w:pPr>
    </w:p>
    <w:p w14:paraId="18F4CF07" w14:textId="77777777" w:rsidR="00A56A5B" w:rsidRDefault="00000000">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 xml:space="preserve">a. "The Contract" means the agreement </w:t>
      </w:r>
      <w:proofErr w:type="gramStart"/>
      <w:r>
        <w:rPr>
          <w:rFonts w:ascii="Times New Roman" w:eastAsia="Times New Roman" w:hAnsi="Times New Roman"/>
          <w:sz w:val="23"/>
        </w:rPr>
        <w:t>entered into</w:t>
      </w:r>
      <w:proofErr w:type="gramEnd"/>
      <w:r>
        <w:rPr>
          <w:rFonts w:ascii="Times New Roman" w:eastAsia="Times New Roman" w:hAnsi="Times New Roman"/>
          <w:sz w:val="23"/>
        </w:rPr>
        <w:t xml:space="preserve"> between the Purchaser and the Supplier, as recorded in the Contract Form Signed by the parties, including all attachments and appendices thereto and all documents incorporated by reference therein;</w:t>
      </w:r>
    </w:p>
    <w:p w14:paraId="02B6F5DF" w14:textId="77777777" w:rsidR="00A56A5B" w:rsidRDefault="00A56A5B">
      <w:pPr>
        <w:spacing w:line="292" w:lineRule="exact"/>
        <w:rPr>
          <w:rFonts w:ascii="Times New Roman" w:eastAsia="Times New Roman" w:hAnsi="Times New Roman"/>
        </w:rPr>
      </w:pPr>
    </w:p>
    <w:p w14:paraId="40031393" w14:textId="77777777" w:rsidR="00A56A5B" w:rsidRDefault="00000000">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5112C4A5" w14:textId="77777777" w:rsidR="00A56A5B" w:rsidRDefault="00A56A5B">
      <w:pPr>
        <w:spacing w:line="287" w:lineRule="exact"/>
        <w:rPr>
          <w:rFonts w:ascii="Times New Roman" w:eastAsia="Times New Roman" w:hAnsi="Times New Roman"/>
        </w:rPr>
      </w:pPr>
    </w:p>
    <w:p w14:paraId="580EE168" w14:textId="77777777" w:rsidR="00A56A5B" w:rsidRDefault="00000000">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4DEA2919" w14:textId="77777777" w:rsidR="00A56A5B" w:rsidRDefault="00A56A5B">
      <w:pPr>
        <w:spacing w:line="289" w:lineRule="exact"/>
        <w:rPr>
          <w:rFonts w:ascii="Times New Roman" w:eastAsia="Times New Roman" w:hAnsi="Times New Roman"/>
        </w:rPr>
      </w:pPr>
    </w:p>
    <w:p w14:paraId="2B378783" w14:textId="77777777" w:rsidR="00A56A5B" w:rsidRDefault="00000000">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0C5687DB" w14:textId="77777777" w:rsidR="00A56A5B" w:rsidRDefault="00A56A5B">
      <w:pPr>
        <w:spacing w:line="286" w:lineRule="exact"/>
        <w:rPr>
          <w:rFonts w:ascii="Times New Roman" w:eastAsia="Times New Roman" w:hAnsi="Times New Roman"/>
        </w:rPr>
      </w:pPr>
    </w:p>
    <w:p w14:paraId="6EA6992C" w14:textId="77777777" w:rsidR="00A56A5B" w:rsidRDefault="00000000">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084F2B2B" w14:textId="77777777" w:rsidR="00A56A5B" w:rsidRDefault="00A56A5B">
      <w:pPr>
        <w:spacing w:line="284" w:lineRule="exact"/>
        <w:rPr>
          <w:rFonts w:ascii="Times New Roman" w:eastAsia="Times New Roman" w:hAnsi="Times New Roman"/>
        </w:rPr>
      </w:pPr>
    </w:p>
    <w:p w14:paraId="6037BF99" w14:textId="77777777" w:rsidR="00A56A5B" w:rsidRDefault="00000000">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55BE4C83" w14:textId="77777777" w:rsidR="00A56A5B" w:rsidRDefault="00A56A5B">
      <w:pPr>
        <w:spacing w:line="236" w:lineRule="auto"/>
        <w:ind w:left="3180" w:right="339" w:hanging="244"/>
        <w:rPr>
          <w:rFonts w:ascii="Times New Roman" w:eastAsia="Times New Roman" w:hAnsi="Times New Roman"/>
          <w:sz w:val="23"/>
        </w:rPr>
        <w:sectPr w:rsidR="00A56A5B">
          <w:type w:val="continuous"/>
          <w:pgSz w:w="11900" w:h="16841"/>
          <w:pgMar w:top="1415" w:right="1440" w:bottom="1440" w:left="1440" w:header="0" w:footer="0" w:gutter="0"/>
          <w:cols w:space="720" w:equalWidth="0">
            <w:col w:w="9019"/>
          </w:cols>
          <w:docGrid w:linePitch="360"/>
        </w:sectPr>
      </w:pPr>
    </w:p>
    <w:p w14:paraId="008A2811" w14:textId="77777777" w:rsidR="00A56A5B" w:rsidRDefault="00A56A5B">
      <w:pPr>
        <w:spacing w:line="276" w:lineRule="exact"/>
        <w:rPr>
          <w:rFonts w:ascii="Times New Roman" w:eastAsia="Times New Roman" w:hAnsi="Times New Roman"/>
        </w:rPr>
      </w:pPr>
    </w:p>
    <w:p w14:paraId="4F2FCBEC" w14:textId="77777777" w:rsidR="00A56A5B" w:rsidRDefault="00000000">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77AEFBF7" w14:textId="77777777" w:rsidR="00A56A5B" w:rsidRDefault="00A56A5B">
      <w:pPr>
        <w:spacing w:line="9" w:lineRule="exact"/>
        <w:rPr>
          <w:rFonts w:ascii="Times New Roman" w:eastAsia="Times New Roman" w:hAnsi="Times New Roman"/>
        </w:rPr>
      </w:pPr>
    </w:p>
    <w:p w14:paraId="0F05393B" w14:textId="77777777" w:rsidR="00A56A5B" w:rsidRDefault="00000000">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567141B5" w14:textId="77777777" w:rsidR="00A56A5B" w:rsidRDefault="00000000">
      <w:pPr>
        <w:spacing w:line="284" w:lineRule="exact"/>
        <w:rPr>
          <w:rFonts w:ascii="Times New Roman" w:eastAsia="Times New Roman" w:hAnsi="Times New Roman"/>
        </w:rPr>
      </w:pPr>
      <w:r>
        <w:rPr>
          <w:rFonts w:ascii="Times New Roman" w:eastAsia="Times New Roman" w:hAnsi="Times New Roman"/>
          <w:b/>
          <w:sz w:val="23"/>
        </w:rPr>
        <w:br w:type="column"/>
      </w:r>
    </w:p>
    <w:p w14:paraId="51F29C36" w14:textId="77777777" w:rsidR="00A56A5B" w:rsidRDefault="00000000">
      <w:pPr>
        <w:spacing w:line="235" w:lineRule="auto"/>
        <w:ind w:right="539" w:hanging="558"/>
        <w:rPr>
          <w:rFonts w:ascii="Times New Roman" w:eastAsia="Times New Roman" w:hAnsi="Times New Roman"/>
          <w:sz w:val="23"/>
        </w:r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The goods supplied under this contract shall conform to the standards mentioned in the Technical Specification.</w:t>
      </w:r>
    </w:p>
    <w:p w14:paraId="635FAD30" w14:textId="77777777" w:rsidR="00A56A5B" w:rsidRDefault="00A56A5B">
      <w:pPr>
        <w:spacing w:line="235" w:lineRule="auto"/>
        <w:ind w:right="539" w:hanging="558"/>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20" w:space="720"/>
            <w:col w:w="6079"/>
          </w:cols>
          <w:docGrid w:linePitch="360"/>
        </w:sectPr>
      </w:pPr>
    </w:p>
    <w:p w14:paraId="68840804" w14:textId="77777777" w:rsidR="00A56A5B" w:rsidRDefault="00A56A5B">
      <w:pPr>
        <w:spacing w:line="200" w:lineRule="exact"/>
        <w:rPr>
          <w:rFonts w:ascii="Times New Roman" w:eastAsia="Times New Roman" w:hAnsi="Times New Roman"/>
        </w:rPr>
      </w:pPr>
    </w:p>
    <w:p w14:paraId="2C346BC7" w14:textId="77777777" w:rsidR="00A56A5B" w:rsidRDefault="00A56A5B">
      <w:pPr>
        <w:spacing w:line="333" w:lineRule="exact"/>
        <w:rPr>
          <w:rFonts w:ascii="Times New Roman" w:eastAsia="Times New Roman" w:hAnsi="Times New Roman"/>
        </w:rPr>
      </w:pPr>
    </w:p>
    <w:p w14:paraId="72178177" w14:textId="77777777" w:rsidR="00A56A5B" w:rsidRDefault="00000000">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0ACE99B6" w14:textId="77777777" w:rsidR="00A56A5B" w:rsidRDefault="00000000">
      <w:pPr>
        <w:spacing w:line="200" w:lineRule="exact"/>
        <w:rPr>
          <w:rFonts w:ascii="Times New Roman" w:eastAsia="Times New Roman" w:hAnsi="Times New Roman"/>
        </w:rPr>
      </w:pPr>
      <w:r>
        <w:rPr>
          <w:rFonts w:ascii="Times New Roman" w:eastAsia="Times New Roman" w:hAnsi="Times New Roman"/>
          <w:b/>
          <w:sz w:val="23"/>
        </w:rPr>
        <w:br w:type="column"/>
      </w:r>
    </w:p>
    <w:p w14:paraId="32EB88C0" w14:textId="77777777" w:rsidR="00A56A5B" w:rsidRDefault="00A56A5B">
      <w:pPr>
        <w:spacing w:line="339" w:lineRule="exact"/>
        <w:rPr>
          <w:rFonts w:ascii="Times New Roman" w:eastAsia="Times New Roman" w:hAnsi="Times New Roman"/>
        </w:rPr>
      </w:pPr>
    </w:p>
    <w:p w14:paraId="10E9F8FB" w14:textId="77777777" w:rsidR="00A56A5B" w:rsidRDefault="00000000">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 xml:space="preserve">The Supplier shall indemnify the Purchaser against all </w:t>
      </w:r>
      <w:proofErr w:type="gramStart"/>
      <w:r>
        <w:rPr>
          <w:rFonts w:ascii="Times New Roman" w:eastAsia="Times New Roman" w:hAnsi="Times New Roman"/>
          <w:sz w:val="23"/>
        </w:rPr>
        <w:t>third party</w:t>
      </w:r>
      <w:proofErr w:type="gramEnd"/>
      <w:r>
        <w:rPr>
          <w:rFonts w:ascii="Times New Roman" w:eastAsia="Times New Roman" w:hAnsi="Times New Roman"/>
          <w:sz w:val="23"/>
        </w:rPr>
        <w:t xml:space="preserve"> claims of infringement of patent, trademark or industrial design rights arising from use of goods or any part </w:t>
      </w:r>
      <w:proofErr w:type="spellStart"/>
      <w:r>
        <w:rPr>
          <w:rFonts w:ascii="Times New Roman" w:eastAsia="Times New Roman" w:hAnsi="Times New Roman"/>
          <w:sz w:val="23"/>
        </w:rPr>
        <w:t>there of</w:t>
      </w:r>
      <w:proofErr w:type="spellEnd"/>
      <w:r>
        <w:rPr>
          <w:rFonts w:ascii="Times New Roman" w:eastAsia="Times New Roman" w:hAnsi="Times New Roman"/>
          <w:sz w:val="23"/>
        </w:rPr>
        <w:t xml:space="preserve"> in the Purchaser's country.</w:t>
      </w:r>
    </w:p>
    <w:p w14:paraId="7B0176BE" w14:textId="77777777" w:rsidR="00A56A5B" w:rsidRDefault="00A56A5B">
      <w:pPr>
        <w:spacing w:line="0" w:lineRule="atLeast"/>
        <w:ind w:right="459" w:hanging="616"/>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20" w:space="720"/>
            <w:col w:w="6079"/>
          </w:cols>
          <w:docGrid w:linePitch="360"/>
        </w:sectPr>
      </w:pPr>
    </w:p>
    <w:p w14:paraId="023554C2" w14:textId="77777777" w:rsidR="00A56A5B" w:rsidRDefault="00A56A5B">
      <w:pPr>
        <w:spacing w:line="200" w:lineRule="exact"/>
        <w:rPr>
          <w:rFonts w:ascii="Times New Roman" w:eastAsia="Times New Roman" w:hAnsi="Times New Roman"/>
        </w:rPr>
      </w:pPr>
    </w:p>
    <w:p w14:paraId="53014229" w14:textId="77777777" w:rsidR="00A56A5B" w:rsidRDefault="00A56A5B">
      <w:pPr>
        <w:spacing w:line="362" w:lineRule="exact"/>
        <w:rPr>
          <w:rFonts w:ascii="Times New Roman" w:eastAsia="Times New Roman" w:hAnsi="Times New Roman"/>
        </w:rPr>
      </w:pPr>
    </w:p>
    <w:p w14:paraId="7253F4C3" w14:textId="77777777" w:rsidR="00A56A5B" w:rsidRDefault="00000000">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19E1D3D4" w14:textId="77777777" w:rsidR="00A56A5B" w:rsidRDefault="00000000">
      <w:pPr>
        <w:spacing w:line="200" w:lineRule="exact"/>
        <w:rPr>
          <w:rFonts w:ascii="Times New Roman" w:eastAsia="Times New Roman" w:hAnsi="Times New Roman"/>
        </w:rPr>
      </w:pPr>
      <w:r>
        <w:rPr>
          <w:rFonts w:ascii="Times New Roman" w:eastAsia="Times New Roman" w:hAnsi="Times New Roman"/>
          <w:b/>
          <w:sz w:val="23"/>
        </w:rPr>
        <w:br w:type="column"/>
      </w:r>
    </w:p>
    <w:p w14:paraId="07883094" w14:textId="77777777" w:rsidR="00A56A5B" w:rsidRDefault="00A56A5B">
      <w:pPr>
        <w:spacing w:line="355" w:lineRule="exact"/>
        <w:rPr>
          <w:rFonts w:ascii="Times New Roman" w:eastAsia="Times New Roman" w:hAnsi="Times New Roman"/>
        </w:rPr>
      </w:pPr>
    </w:p>
    <w:p w14:paraId="0EBC58F6" w14:textId="77777777" w:rsidR="00A56A5B" w:rsidRDefault="00000000">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AAD9BDF" w14:textId="77777777" w:rsidR="00A56A5B" w:rsidRDefault="00000000">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2141B74B" w14:textId="77777777" w:rsidR="00A56A5B" w:rsidRDefault="00A56A5B">
      <w:pPr>
        <w:spacing w:line="239" w:lineRule="auto"/>
        <w:ind w:right="359" w:hanging="558"/>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20" w:space="720"/>
            <w:col w:w="6079"/>
          </w:cols>
          <w:docGrid w:linePitch="360"/>
        </w:sectPr>
      </w:pPr>
    </w:p>
    <w:p w14:paraId="712186B1" w14:textId="77777777" w:rsidR="00A56A5B" w:rsidRDefault="00A56A5B">
      <w:pPr>
        <w:spacing w:line="287" w:lineRule="exact"/>
        <w:rPr>
          <w:rFonts w:ascii="Times New Roman" w:eastAsia="Times New Roman" w:hAnsi="Times New Roman"/>
        </w:rPr>
      </w:pPr>
    </w:p>
    <w:p w14:paraId="2E393B53" w14:textId="77777777" w:rsidR="00A56A5B" w:rsidRDefault="00000000">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64A59EEA" w14:textId="77777777" w:rsidR="00A56A5B" w:rsidRDefault="00000000">
      <w:pPr>
        <w:spacing w:line="288" w:lineRule="exact"/>
        <w:rPr>
          <w:rFonts w:ascii="Times New Roman" w:eastAsia="Times New Roman" w:hAnsi="Times New Roman"/>
        </w:rPr>
      </w:pPr>
      <w:r>
        <w:rPr>
          <w:rFonts w:ascii="Times New Roman" w:eastAsia="Times New Roman" w:hAnsi="Times New Roman"/>
          <w:b/>
          <w:sz w:val="22"/>
        </w:rPr>
        <w:br w:type="column"/>
      </w:r>
    </w:p>
    <w:p w14:paraId="40CE66F3" w14:textId="77777777" w:rsidR="00A56A5B" w:rsidRDefault="00000000">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4950605A" w14:textId="77777777" w:rsidR="00A56A5B" w:rsidRDefault="00A56A5B">
      <w:pPr>
        <w:spacing w:line="233" w:lineRule="auto"/>
        <w:ind w:right="659" w:hanging="635"/>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00" w:space="720"/>
            <w:col w:w="6099"/>
          </w:cols>
          <w:docGrid w:linePitch="360"/>
        </w:sectPr>
      </w:pPr>
    </w:p>
    <w:p w14:paraId="2B8D4200" w14:textId="77777777" w:rsidR="00A56A5B" w:rsidRDefault="00000000">
      <w:pPr>
        <w:spacing w:line="0" w:lineRule="atLeast"/>
        <w:ind w:left="8480"/>
        <w:rPr>
          <w:rFonts w:ascii="Times New Roman" w:eastAsia="Times New Roman" w:hAnsi="Times New Roman"/>
          <w:sz w:val="23"/>
        </w:rPr>
      </w:pPr>
      <w:bookmarkStart w:id="7" w:name="page7"/>
      <w:bookmarkEnd w:id="7"/>
      <w:r>
        <w:rPr>
          <w:rFonts w:ascii="Times New Roman" w:eastAsia="Times New Roman" w:hAnsi="Times New Roman"/>
          <w:sz w:val="23"/>
        </w:rPr>
        <w:lastRenderedPageBreak/>
        <w:t>5</w:t>
      </w:r>
    </w:p>
    <w:p w14:paraId="6529C3A7" w14:textId="77777777" w:rsidR="00A56A5B" w:rsidRDefault="00A56A5B">
      <w:pPr>
        <w:spacing w:line="200" w:lineRule="exact"/>
        <w:rPr>
          <w:rFonts w:ascii="Times New Roman" w:eastAsia="Times New Roman" w:hAnsi="Times New Roman"/>
        </w:rPr>
      </w:pPr>
    </w:p>
    <w:p w14:paraId="0E43CCB7" w14:textId="77777777" w:rsidR="00A56A5B" w:rsidRDefault="00A56A5B">
      <w:pPr>
        <w:spacing w:line="210" w:lineRule="exact"/>
        <w:rPr>
          <w:rFonts w:ascii="Times New Roman" w:eastAsia="Times New Roman" w:hAnsi="Times New Roman"/>
        </w:rPr>
      </w:pPr>
    </w:p>
    <w:p w14:paraId="5A11434C" w14:textId="77777777" w:rsidR="00A56A5B" w:rsidRDefault="00000000">
      <w:pPr>
        <w:spacing w:line="0" w:lineRule="atLeast"/>
        <w:ind w:left="2940"/>
        <w:rPr>
          <w:rFonts w:ascii="Times New Roman" w:eastAsia="Times New Roman" w:hAnsi="Times New Roman"/>
          <w:sz w:val="23"/>
        </w:rPr>
      </w:pPr>
      <w:r>
        <w:rPr>
          <w:rFonts w:ascii="Times New Roman" w:eastAsia="Times New Roman" w:hAnsi="Times New Roman"/>
          <w:sz w:val="23"/>
        </w:rPr>
        <w:t xml:space="preserve">transit to their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as indicated in the contract.</w:t>
      </w:r>
    </w:p>
    <w:p w14:paraId="634FAB00" w14:textId="77777777" w:rsidR="00A56A5B" w:rsidRDefault="00A56A5B">
      <w:pPr>
        <w:spacing w:line="286" w:lineRule="exact"/>
        <w:rPr>
          <w:rFonts w:ascii="Times New Roman" w:eastAsia="Times New Roman" w:hAnsi="Times New Roman"/>
        </w:rPr>
      </w:pPr>
    </w:p>
    <w:p w14:paraId="02600A87" w14:textId="77777777" w:rsidR="00A56A5B" w:rsidRDefault="00000000">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39808342" w14:textId="77777777" w:rsidR="00A56A5B" w:rsidRDefault="00A56A5B">
      <w:pPr>
        <w:spacing w:line="288" w:lineRule="exact"/>
        <w:rPr>
          <w:rFonts w:ascii="Times New Roman" w:eastAsia="Times New Roman" w:hAnsi="Times New Roman"/>
        </w:rPr>
      </w:pPr>
    </w:p>
    <w:p w14:paraId="123846E2" w14:textId="77777777" w:rsidR="00A56A5B" w:rsidRDefault="00000000">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 xml:space="preserve">Packing case, size and weights shall take into consideration, where appropriate, the remoteness of the goods'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and the absence of heavy handling facilities at all points in transit.</w:t>
      </w:r>
    </w:p>
    <w:p w14:paraId="140416A9" w14:textId="77777777" w:rsidR="00A56A5B" w:rsidRDefault="00A56A5B">
      <w:pPr>
        <w:spacing w:line="284" w:lineRule="exact"/>
        <w:rPr>
          <w:rFonts w:ascii="Times New Roman" w:eastAsia="Times New Roman" w:hAnsi="Times New Roman"/>
        </w:rPr>
      </w:pPr>
    </w:p>
    <w:p w14:paraId="7BE5FA9A" w14:textId="77777777" w:rsidR="00A56A5B" w:rsidRDefault="00000000">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40CBE267" w14:textId="77777777" w:rsidR="00A56A5B" w:rsidRDefault="00A56A5B">
      <w:pPr>
        <w:tabs>
          <w:tab w:val="left" w:pos="2900"/>
        </w:tabs>
        <w:spacing w:line="239" w:lineRule="auto"/>
        <w:ind w:left="2920" w:right="439" w:hanging="561"/>
        <w:rPr>
          <w:rFonts w:ascii="Times New Roman" w:eastAsia="Times New Roman" w:hAnsi="Times New Roman"/>
          <w:sz w:val="23"/>
        </w:rPr>
        <w:sectPr w:rsidR="00A56A5B">
          <w:pgSz w:w="11900" w:h="16841"/>
          <w:pgMar w:top="1415" w:right="1440" w:bottom="1440" w:left="1440" w:header="0" w:footer="0" w:gutter="0"/>
          <w:cols w:space="720" w:equalWidth="0">
            <w:col w:w="9019"/>
          </w:cols>
          <w:docGrid w:linePitch="360"/>
        </w:sectPr>
      </w:pPr>
    </w:p>
    <w:p w14:paraId="68B95804" w14:textId="77777777" w:rsidR="00A56A5B" w:rsidRDefault="00A56A5B">
      <w:pPr>
        <w:spacing w:line="280" w:lineRule="exact"/>
        <w:rPr>
          <w:rFonts w:ascii="Times New Roman" w:eastAsia="Times New Roman" w:hAnsi="Times New Roman"/>
        </w:rPr>
      </w:pPr>
    </w:p>
    <w:p w14:paraId="2972800D" w14:textId="77777777" w:rsidR="00A56A5B" w:rsidRDefault="00000000">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28A72A19" w14:textId="77777777" w:rsidR="00A56A5B" w:rsidRDefault="00A56A5B">
      <w:pPr>
        <w:spacing w:line="2" w:lineRule="exact"/>
        <w:rPr>
          <w:rFonts w:ascii="Times New Roman" w:eastAsia="Times New Roman" w:hAnsi="Times New Roman"/>
        </w:rPr>
      </w:pPr>
    </w:p>
    <w:p w14:paraId="3006BD7A" w14:textId="77777777" w:rsidR="00A56A5B" w:rsidRDefault="00000000">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0D9FB43C" w14:textId="77777777" w:rsidR="00A56A5B" w:rsidRDefault="00000000">
      <w:pPr>
        <w:spacing w:line="288" w:lineRule="exact"/>
        <w:rPr>
          <w:rFonts w:ascii="Times New Roman" w:eastAsia="Times New Roman" w:hAnsi="Times New Roman"/>
        </w:rPr>
      </w:pPr>
      <w:r>
        <w:rPr>
          <w:rFonts w:ascii="Times New Roman" w:eastAsia="Times New Roman" w:hAnsi="Times New Roman"/>
          <w:b/>
          <w:sz w:val="23"/>
        </w:rPr>
        <w:br w:type="column"/>
      </w:r>
    </w:p>
    <w:p w14:paraId="42D21D24" w14:textId="77777777" w:rsidR="00A56A5B" w:rsidRDefault="00000000">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11B4C287" w14:textId="77777777" w:rsidR="00A56A5B" w:rsidRDefault="00A56A5B">
      <w:pPr>
        <w:spacing w:line="237" w:lineRule="auto"/>
        <w:ind w:right="619" w:hanging="558"/>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20" w:space="720"/>
            <w:col w:w="6079"/>
          </w:cols>
          <w:docGrid w:linePitch="360"/>
        </w:sectPr>
      </w:pPr>
    </w:p>
    <w:p w14:paraId="5E975D5A" w14:textId="77777777" w:rsidR="00A56A5B" w:rsidRDefault="00A56A5B">
      <w:pPr>
        <w:spacing w:line="287" w:lineRule="exact"/>
        <w:rPr>
          <w:rFonts w:ascii="Times New Roman" w:eastAsia="Times New Roman" w:hAnsi="Times New Roman"/>
        </w:rPr>
      </w:pPr>
    </w:p>
    <w:p w14:paraId="6FE53B41" w14:textId="77777777" w:rsidR="00A56A5B" w:rsidRDefault="00000000">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481F2C97" w14:textId="77777777" w:rsidR="00A56A5B" w:rsidRDefault="00A56A5B">
      <w:pPr>
        <w:tabs>
          <w:tab w:val="left" w:pos="2920"/>
        </w:tabs>
        <w:spacing w:line="242" w:lineRule="auto"/>
        <w:ind w:left="2940" w:right="459" w:hanging="558"/>
        <w:rPr>
          <w:rFonts w:ascii="Times New Roman" w:eastAsia="Times New Roman" w:hAnsi="Times New Roman"/>
          <w:sz w:val="23"/>
        </w:rPr>
        <w:sectPr w:rsidR="00A56A5B">
          <w:type w:val="continuous"/>
          <w:pgSz w:w="11900" w:h="16841"/>
          <w:pgMar w:top="1415" w:right="1440" w:bottom="1440" w:left="1440" w:header="0" w:footer="0" w:gutter="0"/>
          <w:cols w:space="720" w:equalWidth="0">
            <w:col w:w="9019"/>
          </w:cols>
          <w:docGrid w:linePitch="360"/>
        </w:sectPr>
      </w:pPr>
    </w:p>
    <w:p w14:paraId="6EFE7FFC" w14:textId="77777777" w:rsidR="00A56A5B" w:rsidRDefault="00A56A5B">
      <w:pPr>
        <w:spacing w:line="292" w:lineRule="exact"/>
        <w:rPr>
          <w:rFonts w:ascii="Times New Roman" w:eastAsia="Times New Roman" w:hAnsi="Times New Roman"/>
        </w:rPr>
      </w:pPr>
    </w:p>
    <w:p w14:paraId="3480CC4D" w14:textId="77777777" w:rsidR="00A56A5B" w:rsidRDefault="00000000">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4C2A7339" w14:textId="77777777" w:rsidR="00A56A5B" w:rsidRDefault="00000000">
      <w:pPr>
        <w:spacing w:line="294" w:lineRule="exact"/>
        <w:rPr>
          <w:rFonts w:ascii="Times New Roman" w:eastAsia="Times New Roman" w:hAnsi="Times New Roman"/>
        </w:rPr>
      </w:pPr>
      <w:r>
        <w:rPr>
          <w:rFonts w:ascii="Times New Roman" w:eastAsia="Times New Roman" w:hAnsi="Times New Roman"/>
          <w:b/>
          <w:sz w:val="22"/>
        </w:rPr>
        <w:br w:type="column"/>
      </w:r>
    </w:p>
    <w:p w14:paraId="139335F7" w14:textId="77777777" w:rsidR="00A56A5B" w:rsidRDefault="00000000">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1189F98F" w14:textId="77777777" w:rsidR="00A56A5B" w:rsidRDefault="00A56A5B">
      <w:pPr>
        <w:spacing w:line="238" w:lineRule="auto"/>
        <w:ind w:right="519" w:hanging="577"/>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00" w:space="720"/>
            <w:col w:w="6099"/>
          </w:cols>
          <w:docGrid w:linePitch="360"/>
        </w:sectPr>
      </w:pPr>
    </w:p>
    <w:p w14:paraId="75379898" w14:textId="77777777" w:rsidR="00A56A5B" w:rsidRDefault="00A56A5B">
      <w:pPr>
        <w:spacing w:line="288" w:lineRule="exact"/>
        <w:rPr>
          <w:rFonts w:ascii="Times New Roman" w:eastAsia="Times New Roman" w:hAnsi="Times New Roman"/>
        </w:rPr>
      </w:pPr>
    </w:p>
    <w:p w14:paraId="70E60184" w14:textId="77777777" w:rsidR="00A56A5B" w:rsidRDefault="00000000">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42D5205C" w14:textId="77777777" w:rsidR="00A56A5B" w:rsidRDefault="00A56A5B">
      <w:pPr>
        <w:tabs>
          <w:tab w:val="left" w:pos="2900"/>
        </w:tabs>
        <w:spacing w:line="0" w:lineRule="atLeast"/>
        <w:ind w:left="2920" w:right="339" w:hanging="561"/>
        <w:rPr>
          <w:rFonts w:ascii="Times New Roman" w:eastAsia="Times New Roman" w:hAnsi="Times New Roman"/>
          <w:sz w:val="23"/>
        </w:rPr>
        <w:sectPr w:rsidR="00A56A5B">
          <w:type w:val="continuous"/>
          <w:pgSz w:w="11900" w:h="16841"/>
          <w:pgMar w:top="1415" w:right="1440" w:bottom="1440" w:left="1440" w:header="0" w:footer="0" w:gutter="0"/>
          <w:cols w:space="720" w:equalWidth="0">
            <w:col w:w="9019"/>
          </w:cols>
          <w:docGrid w:linePitch="360"/>
        </w:sectPr>
      </w:pPr>
    </w:p>
    <w:p w14:paraId="0547498F" w14:textId="77777777" w:rsidR="00A56A5B" w:rsidRDefault="00A56A5B">
      <w:pPr>
        <w:spacing w:line="275" w:lineRule="exact"/>
        <w:rPr>
          <w:rFonts w:ascii="Times New Roman" w:eastAsia="Times New Roman" w:hAnsi="Times New Roman"/>
        </w:rPr>
      </w:pPr>
    </w:p>
    <w:p w14:paraId="1ADDA827" w14:textId="77777777" w:rsidR="00A56A5B" w:rsidRDefault="00000000">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4488924C" w14:textId="77777777" w:rsidR="00A56A5B" w:rsidRDefault="00000000">
      <w:pPr>
        <w:spacing w:line="288" w:lineRule="exact"/>
        <w:rPr>
          <w:rFonts w:ascii="Times New Roman" w:eastAsia="Times New Roman" w:hAnsi="Times New Roman"/>
        </w:rPr>
      </w:pPr>
      <w:r>
        <w:rPr>
          <w:rFonts w:ascii="Times New Roman" w:eastAsia="Times New Roman" w:hAnsi="Times New Roman"/>
          <w:b/>
          <w:sz w:val="23"/>
        </w:rPr>
        <w:br w:type="column"/>
      </w:r>
    </w:p>
    <w:p w14:paraId="466134F1" w14:textId="77777777" w:rsidR="00A56A5B" w:rsidRDefault="00000000">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1A38D865" w14:textId="77777777" w:rsidR="00A56A5B" w:rsidRDefault="00A56A5B">
      <w:pPr>
        <w:spacing w:line="237" w:lineRule="auto"/>
        <w:ind w:right="459" w:hanging="496"/>
        <w:jc w:val="both"/>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20" w:space="720"/>
            <w:col w:w="6079"/>
          </w:cols>
          <w:docGrid w:linePitch="360"/>
        </w:sectPr>
      </w:pPr>
    </w:p>
    <w:p w14:paraId="11D2622D" w14:textId="77777777" w:rsidR="00A56A5B" w:rsidRDefault="00A56A5B">
      <w:pPr>
        <w:spacing w:line="287" w:lineRule="exact"/>
        <w:rPr>
          <w:rFonts w:ascii="Times New Roman" w:eastAsia="Times New Roman" w:hAnsi="Times New Roman"/>
        </w:rPr>
      </w:pPr>
    </w:p>
    <w:p w14:paraId="4F0D16C3" w14:textId="77777777" w:rsidR="00A56A5B" w:rsidRDefault="00000000">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 xml:space="preserve">The warranty shall remain valid for one year after the goods have been delivered to the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indicated in the</w:t>
      </w:r>
    </w:p>
    <w:p w14:paraId="442F1C71" w14:textId="77777777" w:rsidR="00A56A5B" w:rsidRDefault="00A56A5B">
      <w:pPr>
        <w:tabs>
          <w:tab w:val="left" w:pos="2900"/>
        </w:tabs>
        <w:spacing w:line="235" w:lineRule="auto"/>
        <w:ind w:left="2920" w:right="499" w:hanging="561"/>
        <w:rPr>
          <w:rFonts w:ascii="Times New Roman" w:eastAsia="Times New Roman" w:hAnsi="Times New Roman"/>
          <w:sz w:val="23"/>
        </w:rPr>
        <w:sectPr w:rsidR="00A56A5B">
          <w:type w:val="continuous"/>
          <w:pgSz w:w="11900" w:h="16841"/>
          <w:pgMar w:top="1415" w:right="1440" w:bottom="1440" w:left="1440" w:header="0" w:footer="0" w:gutter="0"/>
          <w:cols w:space="720" w:equalWidth="0">
            <w:col w:w="9019"/>
          </w:cols>
          <w:docGrid w:linePitch="360"/>
        </w:sectPr>
      </w:pPr>
    </w:p>
    <w:p w14:paraId="5E630094"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bookmarkStart w:id="8" w:name="page8"/>
      <w:bookmarkEnd w:id="8"/>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Pr>
          <w:rFonts w:ascii="Times New Roman" w:eastAsia="Times New Roman" w:hAnsi="Times New Roman"/>
          <w:sz w:val="23"/>
        </w:rPr>
        <w:t>6</w:t>
      </w:r>
    </w:p>
    <w:p w14:paraId="171A0C54"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5D57AED5"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07DB03B0" w14:textId="77777777" w:rsidR="00A56A5B" w:rsidRDefault="00A56A5B">
      <w:pPr>
        <w:tabs>
          <w:tab w:val="left" w:pos="1840"/>
          <w:tab w:val="left" w:pos="2800"/>
          <w:tab w:val="left" w:pos="2840"/>
        </w:tabs>
        <w:spacing w:line="0" w:lineRule="atLeast"/>
        <w:ind w:left="320"/>
        <w:rPr>
          <w:rFonts w:ascii="Times New Roman" w:eastAsia="Times New Roman" w:hAnsi="Times New Roman"/>
          <w:sz w:val="23"/>
        </w:rPr>
      </w:pPr>
    </w:p>
    <w:p w14:paraId="78293666" w14:textId="77777777" w:rsidR="00A56A5B" w:rsidRDefault="00000000">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6018E17C"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358F4AC2" w14:textId="77777777" w:rsidR="00A56A5B" w:rsidRDefault="00A56A5B">
      <w:pPr>
        <w:tabs>
          <w:tab w:val="left" w:pos="1840"/>
          <w:tab w:val="left" w:pos="2800"/>
          <w:tab w:val="left" w:pos="2840"/>
        </w:tabs>
        <w:spacing w:line="0" w:lineRule="atLeast"/>
        <w:ind w:left="320"/>
        <w:rPr>
          <w:rFonts w:ascii="Times New Roman" w:eastAsia="Times New Roman" w:hAnsi="Times New Roman"/>
          <w:sz w:val="23"/>
        </w:rPr>
      </w:pPr>
    </w:p>
    <w:p w14:paraId="5533BFDA" w14:textId="77777777" w:rsidR="00A56A5B" w:rsidRDefault="00000000">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3D54040F"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5B2C8292"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559A140C"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12FFF79D" w14:textId="77777777" w:rsidR="00A56A5B" w:rsidRDefault="00A56A5B">
      <w:pPr>
        <w:tabs>
          <w:tab w:val="left" w:pos="1840"/>
          <w:tab w:val="left" w:pos="2800"/>
          <w:tab w:val="left" w:pos="2840"/>
        </w:tabs>
        <w:spacing w:line="0" w:lineRule="atLeast"/>
        <w:ind w:left="320"/>
        <w:rPr>
          <w:rFonts w:ascii="Times New Roman" w:eastAsia="Times New Roman" w:hAnsi="Times New Roman"/>
          <w:sz w:val="23"/>
        </w:rPr>
      </w:pPr>
    </w:p>
    <w:p w14:paraId="00CB010E"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06F42059"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5E89BAE4" w14:textId="77777777" w:rsidR="00A56A5B" w:rsidRDefault="00A56A5B">
      <w:pPr>
        <w:tabs>
          <w:tab w:val="left" w:pos="1840"/>
          <w:tab w:val="left" w:pos="2800"/>
          <w:tab w:val="left" w:pos="2840"/>
        </w:tabs>
        <w:spacing w:line="0" w:lineRule="atLeast"/>
        <w:ind w:left="320"/>
        <w:rPr>
          <w:rFonts w:ascii="Times New Roman" w:eastAsia="Times New Roman" w:hAnsi="Times New Roman"/>
          <w:sz w:val="23"/>
        </w:rPr>
      </w:pPr>
    </w:p>
    <w:p w14:paraId="64D3A9E2" w14:textId="77777777" w:rsidR="00A56A5B" w:rsidRDefault="00000000">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27293E96"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7452C127"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25C8EC02"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2812BF80" w14:textId="77777777" w:rsidR="00A56A5B" w:rsidRDefault="00A56A5B">
      <w:pPr>
        <w:tabs>
          <w:tab w:val="left" w:pos="1840"/>
          <w:tab w:val="left" w:pos="2800"/>
          <w:tab w:val="left" w:pos="2840"/>
        </w:tabs>
        <w:spacing w:line="0" w:lineRule="atLeast"/>
        <w:ind w:left="320"/>
        <w:rPr>
          <w:rFonts w:ascii="Times New Roman" w:eastAsia="Times New Roman" w:hAnsi="Times New Roman"/>
          <w:sz w:val="23"/>
        </w:rPr>
      </w:pPr>
    </w:p>
    <w:p w14:paraId="724962DF" w14:textId="77777777" w:rsidR="00A56A5B" w:rsidRDefault="00000000">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0462E8E5"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618D519C"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0580C543"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81C4AEC" w14:textId="77777777" w:rsidR="00A56A5B" w:rsidRDefault="00A56A5B">
      <w:pPr>
        <w:spacing w:line="0" w:lineRule="atLeast"/>
        <w:rPr>
          <w:rFonts w:ascii="Times New Roman" w:eastAsia="Times New Roman" w:hAnsi="Times New Roman"/>
          <w:sz w:val="23"/>
        </w:rPr>
      </w:pPr>
    </w:p>
    <w:p w14:paraId="30730053" w14:textId="77777777" w:rsidR="00A56A5B" w:rsidRDefault="00A56A5B">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46E039A8" w14:textId="77777777" w:rsidR="00A56A5B" w:rsidRDefault="00000000">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2310C324"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551AFF23"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07BAD15D"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24FE82A0" w14:textId="77777777" w:rsidR="00A56A5B" w:rsidRDefault="00A56A5B">
      <w:pPr>
        <w:spacing w:line="0" w:lineRule="atLeast"/>
        <w:ind w:left="8480"/>
        <w:rPr>
          <w:rFonts w:ascii="Times New Roman" w:eastAsia="Times New Roman" w:hAnsi="Times New Roman"/>
          <w:sz w:val="23"/>
        </w:rPr>
      </w:pPr>
      <w:bookmarkStart w:id="9" w:name="page9"/>
      <w:bookmarkEnd w:id="9"/>
    </w:p>
    <w:p w14:paraId="52E6038C" w14:textId="77777777" w:rsidR="00A56A5B" w:rsidRDefault="00A56A5B">
      <w:pPr>
        <w:spacing w:line="20" w:lineRule="exact"/>
        <w:rPr>
          <w:rFonts w:ascii="Times New Roman" w:eastAsia="Times New Roman" w:hAnsi="Times New Roman"/>
        </w:rPr>
      </w:pPr>
    </w:p>
    <w:p w14:paraId="5D230061" w14:textId="77777777" w:rsidR="00A56A5B" w:rsidRDefault="00000000">
      <w:pPr>
        <w:numPr>
          <w:ilvl w:val="0"/>
          <w:numId w:val="3"/>
        </w:numPr>
        <w:tabs>
          <w:tab w:val="left" w:pos="640"/>
        </w:tabs>
        <w:spacing w:line="236"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 xml:space="preserve">11.1 If the Supplier fails to deliver any or </w:t>
      </w:r>
      <w:proofErr w:type="gramStart"/>
      <w:r>
        <w:rPr>
          <w:rFonts w:ascii="Times New Roman" w:eastAsia="Times New Roman" w:hAnsi="Times New Roman"/>
          <w:sz w:val="23"/>
        </w:rPr>
        <w:t>all of</w:t>
      </w:r>
      <w:proofErr w:type="gramEnd"/>
      <w:r>
        <w:rPr>
          <w:rFonts w:ascii="Times New Roman" w:eastAsia="Times New Roman" w:hAnsi="Times New Roman"/>
          <w:sz w:val="23"/>
        </w:rPr>
        <w:t xml:space="preserve"> the goods within</w:t>
      </w:r>
      <w:r>
        <w:rPr>
          <w:rFonts w:ascii="Times New Roman" w:eastAsia="Times New Roman" w:hAnsi="Times New Roman"/>
          <w:b/>
          <w:sz w:val="23"/>
        </w:rPr>
        <w:t xml:space="preserve"> </w:t>
      </w:r>
      <w:r>
        <w:rPr>
          <w:rFonts w:ascii="Times New Roman" w:eastAsia="Times New Roman" w:hAnsi="Times New Roman"/>
          <w:sz w:val="23"/>
        </w:rPr>
        <w:t xml:space="preserve">the </w:t>
      </w:r>
      <w:proofErr w:type="gramStart"/>
      <w:r>
        <w:rPr>
          <w:rFonts w:ascii="Times New Roman" w:eastAsia="Times New Roman" w:hAnsi="Times New Roman"/>
          <w:sz w:val="23"/>
        </w:rPr>
        <w:t>time period</w:t>
      </w:r>
      <w:proofErr w:type="gramEnd"/>
      <w:r>
        <w:rPr>
          <w:rFonts w:ascii="Times New Roman" w:eastAsia="Times New Roman" w:hAnsi="Times New Roman"/>
          <w:sz w:val="23"/>
        </w:rPr>
        <w:t xml:space="preserve"> specified in the contract, the Purchaser shall, without prejudice to its other remedies under the contract,</w:t>
      </w:r>
    </w:p>
    <w:p w14:paraId="22D26002" w14:textId="77777777" w:rsidR="00A56A5B" w:rsidRDefault="00A56A5B">
      <w:pPr>
        <w:spacing w:line="48" w:lineRule="exact"/>
        <w:rPr>
          <w:rFonts w:ascii="Times New Roman" w:eastAsia="Times New Roman" w:hAnsi="Times New Roman"/>
        </w:rPr>
      </w:pPr>
    </w:p>
    <w:p w14:paraId="7BB9ED3D" w14:textId="77777777" w:rsidR="00A56A5B" w:rsidRDefault="00000000">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26CF2610" w14:textId="77777777" w:rsidR="00A56A5B" w:rsidRDefault="00A56A5B">
      <w:pPr>
        <w:spacing w:line="275" w:lineRule="exact"/>
        <w:rPr>
          <w:rFonts w:ascii="Times New Roman" w:eastAsia="Times New Roman" w:hAnsi="Times New Roman"/>
        </w:rPr>
      </w:pPr>
    </w:p>
    <w:p w14:paraId="73F3F2AD" w14:textId="77777777" w:rsidR="00A56A5B" w:rsidRDefault="00000000">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70B1BFE5" w14:textId="77777777" w:rsidR="00A56A5B" w:rsidRDefault="00000000">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6E1BA781" w14:textId="77777777" w:rsidR="00A56A5B" w:rsidRDefault="00000000">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35F5EEAF" w14:textId="77777777" w:rsidR="00A56A5B" w:rsidRDefault="00000000">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36D27BED" w14:textId="77777777" w:rsidR="00A56A5B" w:rsidRDefault="00A56A5B">
      <w:pPr>
        <w:tabs>
          <w:tab w:val="left" w:pos="2140"/>
          <w:tab w:val="left" w:pos="2920"/>
          <w:tab w:val="left" w:pos="2940"/>
        </w:tabs>
        <w:spacing w:line="0" w:lineRule="atLeast"/>
        <w:ind w:left="320"/>
        <w:rPr>
          <w:rFonts w:ascii="Times New Roman" w:eastAsia="Times New Roman" w:hAnsi="Times New Roman"/>
          <w:sz w:val="23"/>
        </w:rPr>
      </w:pPr>
    </w:p>
    <w:p w14:paraId="43E91075" w14:textId="77777777" w:rsidR="00A56A5B" w:rsidRDefault="00000000">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5F293EC8" w14:textId="77777777" w:rsidR="00A56A5B" w:rsidRDefault="00000000">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4C5A562C" w14:textId="77777777" w:rsidR="00A56A5B" w:rsidRDefault="00000000">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unable to resolve amicably a contract dispute, it shall be</w:t>
      </w:r>
    </w:p>
    <w:p w14:paraId="40A8B5D1" w14:textId="77777777" w:rsidR="00A56A5B" w:rsidRDefault="00000000">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referred by </w:t>
      </w:r>
      <w:proofErr w:type="gramStart"/>
      <w:r>
        <w:rPr>
          <w:rFonts w:ascii="Times New Roman" w:eastAsia="Times New Roman" w:hAnsi="Times New Roman"/>
          <w:sz w:val="23"/>
        </w:rPr>
        <w:t>either party</w:t>
      </w:r>
      <w:proofErr w:type="gramEnd"/>
      <w:r>
        <w:rPr>
          <w:rFonts w:ascii="Times New Roman" w:eastAsia="Times New Roman" w:hAnsi="Times New Roman"/>
          <w:sz w:val="23"/>
        </w:rPr>
        <w:t xml:space="preserve"> to an adjudicator agreed by the parties.</w:t>
      </w:r>
    </w:p>
    <w:p w14:paraId="2353F8FB" w14:textId="77777777" w:rsidR="00A56A5B" w:rsidRDefault="00000000">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 the event of disagreement, the dispute shall be resolved</w:t>
      </w:r>
    </w:p>
    <w:p w14:paraId="678377CB" w14:textId="77777777" w:rsidR="00A56A5B" w:rsidRDefault="00000000">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399792F1" w14:textId="77777777" w:rsidR="00A56A5B" w:rsidRDefault="00000000">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06ED0C7C" w14:textId="77777777" w:rsidR="00A56A5B" w:rsidRDefault="00000000">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p>
    <w:p w14:paraId="4F0497DC" w14:textId="77777777" w:rsidR="00A56A5B" w:rsidRDefault="00000000">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7E42B034" w14:textId="77777777" w:rsidR="00A56A5B" w:rsidRDefault="00000000">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5F6EC090" w14:textId="77777777" w:rsidR="00A56A5B" w:rsidRDefault="00000000">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6DE2FF3" w14:textId="77777777" w:rsidR="00A56A5B" w:rsidRDefault="00000000">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04E25CBD" w14:textId="77777777" w:rsidR="00A56A5B" w:rsidRDefault="00000000">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7B0C81DE" w14:textId="77777777" w:rsidR="00A56A5B" w:rsidRDefault="00000000">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9DF1F3B" w14:textId="77777777" w:rsidR="00A56A5B" w:rsidRDefault="00000000">
      <w:pPr>
        <w:tabs>
          <w:tab w:val="left" w:pos="2140"/>
          <w:tab w:val="left" w:pos="2920"/>
          <w:tab w:val="left" w:pos="2940"/>
          <w:tab w:val="left" w:pos="6780"/>
        </w:tabs>
        <w:spacing w:line="0" w:lineRule="atLeast"/>
        <w:ind w:left="320"/>
        <w:rPr>
          <w:rFonts w:ascii="Times New Roman" w:eastAsia="Times New Roman" w:hAnsi="Times New Roman"/>
          <w:sz w:val="22"/>
        </w:rPr>
      </w:pPr>
      <w:r>
        <w:rPr>
          <w:rFonts w:ascii="Times New Roman" w:eastAsia="Times New Roman" w:hAnsi="Times New Roman"/>
          <w:b/>
          <w:sz w:val="23"/>
        </w:rPr>
        <w:t>15. Notices</w:t>
      </w:r>
      <w:r>
        <w:rPr>
          <w:rFonts w:ascii="Times New Roman" w:eastAsia="Times New Roman" w:hAnsi="Times New Roman"/>
          <w:sz w:val="22"/>
        </w:rPr>
        <w:tab/>
      </w: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6FBDDE64"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59264" behindDoc="1" locked="0" layoutInCell="1" allowOverlap="1" wp14:anchorId="363CE0EE" wp14:editId="588DDE14">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46.85pt;margin-top:26.4pt;height:0pt;width:210.1pt;z-index:-251657216;mso-width-relative:page;mso-height-relative:page;" filled="f" stroked="t" coordsize="21600,21600" o:gfxdata="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4RtKR2AAAAAkBAAAPAAAAAAAAAAEAIAAA&#10;ACIAAABkcnMvZG93bnJldi54bWxQSwECFAAUAAAACACHTuJAQ+WlJdMBAACvAwAADgAAAAAAAAAB&#10;ACAAAAAnAQAAZHJzL2Uyb0RvYy54bWxQSwUGAAAAAAYABgBZAQAAbAUAAAAA&#10;">
                <v:fill on="f" focussize="0,0"/>
                <v:stroke weight="0.48pt" color="#000000" joinstyle="round"/>
                <v:imagedata o:title=""/>
                <o:lock v:ext="edit" aspectratio="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0288" behindDoc="1" locked="0" layoutInCell="1" allowOverlap="1" wp14:anchorId="558D9A61" wp14:editId="34685168">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46.85pt;margin-top:53.3pt;height:0pt;width:210.1pt;z-index:-251656192;mso-width-relative:page;mso-height-relative:page;" filled="f" stroked="t" coordsize="21600,21600" o:gfxdata="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yE1LU2AAAAAsBAAAPAAAAAAAAAAEAIAAA&#10;ACIAAABkcnMvZG93bnJldi54bWxQSwECFAAUAAAACACHTuJAJFENn9MBAACvAwAADgAAAAAAAAAB&#10;ACAAAAAnAQAAZHJzL2Uyb0RvYy54bWxQSwUGAAAAAAYABgBZAQAAbAUAAAAA&#10;">
                <v:fill on="f" focussize="0,0"/>
                <v:stroke weight="0.48pt" color="#000000" joinstyle="round"/>
                <v:imagedata o:title=""/>
                <o:lock v:ext="edit" aspectratio="f"/>
              </v:line>
            </w:pict>
          </mc:Fallback>
        </mc:AlternateContent>
      </w:r>
    </w:p>
    <w:p w14:paraId="620998DD" w14:textId="77777777" w:rsidR="00A56A5B" w:rsidRDefault="00A56A5B">
      <w:pPr>
        <w:spacing w:line="200" w:lineRule="exact"/>
        <w:rPr>
          <w:rFonts w:ascii="Times New Roman" w:eastAsia="Times New Roman" w:hAnsi="Times New Roman"/>
        </w:rPr>
      </w:pPr>
    </w:p>
    <w:p w14:paraId="253A3DEA" w14:textId="77777777" w:rsidR="00A56A5B" w:rsidRDefault="00A56A5B">
      <w:pPr>
        <w:spacing w:line="200" w:lineRule="exact"/>
        <w:rPr>
          <w:rFonts w:ascii="Times New Roman" w:eastAsia="Times New Roman" w:hAnsi="Times New Roman"/>
        </w:rPr>
      </w:pPr>
    </w:p>
    <w:p w14:paraId="4665F580" w14:textId="77777777" w:rsidR="00A56A5B" w:rsidRDefault="00A56A5B">
      <w:pPr>
        <w:spacing w:line="200" w:lineRule="exact"/>
        <w:rPr>
          <w:rFonts w:ascii="Times New Roman" w:eastAsia="Times New Roman" w:hAnsi="Times New Roman"/>
        </w:rPr>
      </w:pPr>
    </w:p>
    <w:p w14:paraId="508811E1" w14:textId="77777777" w:rsidR="00A56A5B" w:rsidRDefault="00A56A5B">
      <w:pPr>
        <w:spacing w:line="200" w:lineRule="exact"/>
        <w:rPr>
          <w:rFonts w:ascii="Times New Roman" w:eastAsia="Times New Roman" w:hAnsi="Times New Roman"/>
        </w:rPr>
      </w:pPr>
    </w:p>
    <w:p w14:paraId="0F22D18A" w14:textId="77777777" w:rsidR="00A56A5B" w:rsidRDefault="00A56A5B">
      <w:pPr>
        <w:spacing w:line="200" w:lineRule="exact"/>
        <w:rPr>
          <w:rFonts w:ascii="Times New Roman" w:eastAsia="Times New Roman" w:hAnsi="Times New Roman"/>
        </w:rPr>
      </w:pPr>
    </w:p>
    <w:p w14:paraId="45CD44B8" w14:textId="77777777" w:rsidR="00A56A5B" w:rsidRDefault="00A56A5B">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4A0" w:firstRow="1" w:lastRow="0" w:firstColumn="1" w:lastColumn="0" w:noHBand="0" w:noVBand="1"/>
      </w:tblPr>
      <w:tblGrid>
        <w:gridCol w:w="1860"/>
        <w:gridCol w:w="640"/>
        <w:gridCol w:w="5860"/>
      </w:tblGrid>
      <w:tr w:rsidR="00A56A5B" w14:paraId="0E261339" w14:textId="77777777">
        <w:trPr>
          <w:trHeight w:val="269"/>
        </w:trPr>
        <w:tc>
          <w:tcPr>
            <w:tcW w:w="1860" w:type="dxa"/>
            <w:vAlign w:val="bottom"/>
          </w:tcPr>
          <w:p w14:paraId="6ED2196A" w14:textId="77777777" w:rsidR="00A56A5B" w:rsidRDefault="00000000">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0D25D7CB" w14:textId="77777777" w:rsidR="00A56A5B" w:rsidRDefault="00000000">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7FD449F4" w14:textId="77777777" w:rsidR="00A56A5B" w:rsidRDefault="00000000">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A56A5B" w14:paraId="7F389A20" w14:textId="77777777">
        <w:trPr>
          <w:trHeight w:val="269"/>
        </w:trPr>
        <w:tc>
          <w:tcPr>
            <w:tcW w:w="1860" w:type="dxa"/>
            <w:vAlign w:val="bottom"/>
          </w:tcPr>
          <w:p w14:paraId="65BC35AA" w14:textId="77777777" w:rsidR="00A56A5B" w:rsidRDefault="00000000">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0063B14C" w14:textId="77777777" w:rsidR="00A56A5B" w:rsidRDefault="00A56A5B">
            <w:pPr>
              <w:spacing w:line="0" w:lineRule="atLeast"/>
              <w:rPr>
                <w:rFonts w:ascii="Times New Roman" w:eastAsia="Times New Roman" w:hAnsi="Times New Roman"/>
                <w:sz w:val="23"/>
              </w:rPr>
            </w:pPr>
          </w:p>
        </w:tc>
        <w:tc>
          <w:tcPr>
            <w:tcW w:w="5860" w:type="dxa"/>
            <w:vAlign w:val="bottom"/>
          </w:tcPr>
          <w:p w14:paraId="0B9571BA" w14:textId="77777777" w:rsidR="00A56A5B" w:rsidRDefault="00000000">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A56A5B" w14:paraId="4F8FF56E" w14:textId="77777777">
        <w:trPr>
          <w:trHeight w:val="271"/>
        </w:trPr>
        <w:tc>
          <w:tcPr>
            <w:tcW w:w="1860" w:type="dxa"/>
            <w:vAlign w:val="bottom"/>
          </w:tcPr>
          <w:p w14:paraId="397DB6A0" w14:textId="77777777" w:rsidR="00A56A5B" w:rsidRDefault="00A56A5B">
            <w:pPr>
              <w:spacing w:line="0" w:lineRule="atLeast"/>
              <w:rPr>
                <w:rFonts w:ascii="Times New Roman" w:eastAsia="Times New Roman" w:hAnsi="Times New Roman"/>
                <w:sz w:val="23"/>
              </w:rPr>
            </w:pPr>
          </w:p>
        </w:tc>
        <w:tc>
          <w:tcPr>
            <w:tcW w:w="640" w:type="dxa"/>
            <w:vAlign w:val="bottom"/>
          </w:tcPr>
          <w:p w14:paraId="26D3F02B" w14:textId="77777777" w:rsidR="00A56A5B" w:rsidRDefault="00A56A5B">
            <w:pPr>
              <w:spacing w:line="0" w:lineRule="atLeast"/>
              <w:rPr>
                <w:rFonts w:ascii="Times New Roman" w:eastAsia="Times New Roman" w:hAnsi="Times New Roman"/>
                <w:sz w:val="23"/>
              </w:rPr>
            </w:pPr>
          </w:p>
        </w:tc>
        <w:tc>
          <w:tcPr>
            <w:tcW w:w="5860" w:type="dxa"/>
            <w:vAlign w:val="bottom"/>
          </w:tcPr>
          <w:p w14:paraId="2BB16582" w14:textId="77777777" w:rsidR="00A56A5B" w:rsidRDefault="00000000">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A56A5B" w14:paraId="2A7F55A9" w14:textId="77777777">
        <w:trPr>
          <w:trHeight w:val="545"/>
        </w:trPr>
        <w:tc>
          <w:tcPr>
            <w:tcW w:w="1860" w:type="dxa"/>
            <w:vAlign w:val="bottom"/>
          </w:tcPr>
          <w:p w14:paraId="60C7688E" w14:textId="77777777" w:rsidR="00A56A5B" w:rsidRDefault="00000000">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5D03097E" w14:textId="77777777" w:rsidR="00A56A5B" w:rsidRDefault="00000000">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589014EB" w14:textId="77777777" w:rsidR="00A56A5B" w:rsidRDefault="00000000">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A56A5B" w14:paraId="071985F2" w14:textId="77777777">
        <w:trPr>
          <w:trHeight w:val="266"/>
        </w:trPr>
        <w:tc>
          <w:tcPr>
            <w:tcW w:w="1860" w:type="dxa"/>
            <w:vAlign w:val="bottom"/>
          </w:tcPr>
          <w:p w14:paraId="72060983" w14:textId="77777777" w:rsidR="00A56A5B" w:rsidRDefault="00000000">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6CA7CD9D" w14:textId="77777777" w:rsidR="00A56A5B" w:rsidRDefault="00A56A5B">
            <w:pPr>
              <w:spacing w:line="0" w:lineRule="atLeast"/>
              <w:rPr>
                <w:rFonts w:ascii="Times New Roman" w:eastAsia="Times New Roman" w:hAnsi="Times New Roman"/>
                <w:sz w:val="23"/>
              </w:rPr>
            </w:pPr>
          </w:p>
        </w:tc>
        <w:tc>
          <w:tcPr>
            <w:tcW w:w="5860" w:type="dxa"/>
            <w:vAlign w:val="bottom"/>
          </w:tcPr>
          <w:p w14:paraId="7C87F6F1" w14:textId="77777777" w:rsidR="00A56A5B" w:rsidRDefault="00000000">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A56A5B" w14:paraId="26517865" w14:textId="77777777">
        <w:trPr>
          <w:trHeight w:val="269"/>
        </w:trPr>
        <w:tc>
          <w:tcPr>
            <w:tcW w:w="1860" w:type="dxa"/>
            <w:vAlign w:val="bottom"/>
          </w:tcPr>
          <w:p w14:paraId="79345B45" w14:textId="77777777" w:rsidR="00A56A5B" w:rsidRDefault="00000000">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689E5568" w14:textId="77777777" w:rsidR="00A56A5B" w:rsidRDefault="00A56A5B">
            <w:pPr>
              <w:spacing w:line="0" w:lineRule="atLeast"/>
              <w:rPr>
                <w:rFonts w:ascii="Times New Roman" w:eastAsia="Times New Roman" w:hAnsi="Times New Roman"/>
                <w:sz w:val="23"/>
              </w:rPr>
            </w:pPr>
          </w:p>
        </w:tc>
        <w:tc>
          <w:tcPr>
            <w:tcW w:w="5860" w:type="dxa"/>
            <w:vAlign w:val="bottom"/>
          </w:tcPr>
          <w:p w14:paraId="1D3F73FD" w14:textId="77777777" w:rsidR="00A56A5B" w:rsidRDefault="00000000">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A56A5B" w14:paraId="17CBB80C" w14:textId="77777777">
        <w:trPr>
          <w:trHeight w:val="266"/>
        </w:trPr>
        <w:tc>
          <w:tcPr>
            <w:tcW w:w="1860" w:type="dxa"/>
            <w:vAlign w:val="bottom"/>
          </w:tcPr>
          <w:p w14:paraId="1E84791C" w14:textId="77777777" w:rsidR="00A56A5B" w:rsidRDefault="00000000">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5B26E669" w14:textId="77777777" w:rsidR="00A56A5B" w:rsidRDefault="00A56A5B">
            <w:pPr>
              <w:spacing w:line="0" w:lineRule="atLeast"/>
              <w:rPr>
                <w:rFonts w:ascii="Times New Roman" w:eastAsia="Times New Roman" w:hAnsi="Times New Roman"/>
                <w:sz w:val="23"/>
              </w:rPr>
            </w:pPr>
          </w:p>
        </w:tc>
        <w:tc>
          <w:tcPr>
            <w:tcW w:w="5860" w:type="dxa"/>
            <w:vAlign w:val="bottom"/>
          </w:tcPr>
          <w:p w14:paraId="7E622FAB" w14:textId="77777777" w:rsidR="00A56A5B" w:rsidRDefault="00A56A5B">
            <w:pPr>
              <w:spacing w:line="0" w:lineRule="atLeast"/>
              <w:rPr>
                <w:rFonts w:ascii="Times New Roman" w:eastAsia="Times New Roman" w:hAnsi="Times New Roman"/>
                <w:sz w:val="23"/>
              </w:rPr>
            </w:pPr>
          </w:p>
        </w:tc>
      </w:tr>
    </w:tbl>
    <w:p w14:paraId="7D6060D3" w14:textId="77777777" w:rsidR="00A56A5B" w:rsidRDefault="00A56A5B">
      <w:pPr>
        <w:rPr>
          <w:rFonts w:ascii="Times New Roman" w:eastAsia="Times New Roman" w:hAnsi="Times New Roman"/>
          <w:sz w:val="23"/>
        </w:rPr>
        <w:sectPr w:rsidR="00A56A5B">
          <w:pgSz w:w="11900" w:h="16841"/>
          <w:pgMar w:top="1415" w:right="1440" w:bottom="1149" w:left="1440" w:header="0" w:footer="0" w:gutter="0"/>
          <w:cols w:space="720" w:equalWidth="0">
            <w:col w:w="9019"/>
          </w:cols>
          <w:docGrid w:linePitch="360"/>
        </w:sectPr>
      </w:pPr>
    </w:p>
    <w:p w14:paraId="756F6EE4" w14:textId="77777777" w:rsidR="00A56A5B" w:rsidRDefault="00000000">
      <w:pPr>
        <w:spacing w:line="0" w:lineRule="atLeast"/>
        <w:ind w:left="8773"/>
        <w:rPr>
          <w:rFonts w:ascii="Times New Roman" w:eastAsia="Times New Roman" w:hAnsi="Times New Roman"/>
          <w:sz w:val="23"/>
        </w:rPr>
      </w:pPr>
      <w:bookmarkStart w:id="10" w:name="page10"/>
      <w:bookmarkEnd w:id="10"/>
      <w:r>
        <w:rPr>
          <w:rFonts w:ascii="Times New Roman" w:eastAsia="Times New Roman" w:hAnsi="Times New Roman"/>
          <w:sz w:val="23"/>
        </w:rPr>
        <w:lastRenderedPageBreak/>
        <w:t>8</w:t>
      </w:r>
    </w:p>
    <w:p w14:paraId="4EFE24ED" w14:textId="77777777" w:rsidR="00A56A5B" w:rsidRDefault="00000000">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06DB7AEF" w14:textId="77777777" w:rsidR="00A56A5B" w:rsidRDefault="00A56A5B">
      <w:pPr>
        <w:spacing w:line="217" w:lineRule="exact"/>
        <w:rPr>
          <w:rFonts w:ascii="Times New Roman" w:eastAsia="Times New Roman" w:hAnsi="Times New Roman"/>
        </w:rPr>
      </w:pPr>
    </w:p>
    <w:p w14:paraId="2D07C657" w14:textId="77777777" w:rsidR="00A56A5B" w:rsidRDefault="00000000">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 _____</w:t>
      </w:r>
      <w:r>
        <w:rPr>
          <w:rFonts w:ascii="Times New Roman" w:eastAsia="Times New Roman" w:hAnsi="Times New Roman"/>
        </w:rPr>
        <w:t xml:space="preserve">___ </w:t>
      </w:r>
      <w:r>
        <w:rPr>
          <w:rFonts w:ascii="Times New Roman" w:eastAsia="Times New Roman" w:hAnsi="Times New Roman"/>
          <w:sz w:val="23"/>
        </w:rPr>
        <w:t>day of __________</w:t>
      </w:r>
      <w:r>
        <w:rPr>
          <w:rFonts w:ascii="Times New Roman" w:eastAsia="Times New Roman" w:hAnsi="Times New Roman"/>
        </w:rPr>
        <w:t xml:space="preserve"> </w:t>
      </w:r>
      <w:r>
        <w:rPr>
          <w:rFonts w:ascii="Times New Roman" w:eastAsia="Times New Roman" w:hAnsi="Times New Roman"/>
          <w:sz w:val="23"/>
        </w:rPr>
        <w:t>20_____</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 xml:space="preserve">[name of </w:t>
      </w:r>
    </w:p>
    <w:p w14:paraId="1E50D531" w14:textId="77777777" w:rsidR="00A56A5B" w:rsidRDefault="00A56A5B">
      <w:pPr>
        <w:tabs>
          <w:tab w:val="left" w:pos="4212"/>
          <w:tab w:val="left" w:pos="6072"/>
          <w:tab w:val="left" w:pos="6932"/>
        </w:tabs>
        <w:spacing w:line="0" w:lineRule="atLeast"/>
        <w:ind w:left="613"/>
        <w:rPr>
          <w:rFonts w:ascii="Times New Roman" w:eastAsia="Times New Roman" w:hAnsi="Times New Roman"/>
          <w:i/>
          <w:sz w:val="23"/>
        </w:rPr>
      </w:pPr>
    </w:p>
    <w:p w14:paraId="1E0F8D9F" w14:textId="77777777" w:rsidR="00A56A5B" w:rsidRDefault="00000000">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55B8D7EA" w14:textId="77777777" w:rsidR="00A56A5B" w:rsidRDefault="00A56A5B">
      <w:pPr>
        <w:spacing w:line="283" w:lineRule="exact"/>
        <w:rPr>
          <w:rFonts w:ascii="Times New Roman" w:eastAsia="Times New Roman" w:hAnsi="Times New Roman"/>
        </w:rPr>
      </w:pPr>
    </w:p>
    <w:p w14:paraId="2F400CF7" w14:textId="77777777" w:rsidR="00A56A5B" w:rsidRDefault="00000000">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473E3B38"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1312" behindDoc="1" locked="0" layoutInCell="1" allowOverlap="1" wp14:anchorId="2107D847" wp14:editId="4500D8EF">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30.2pt;margin-top:13.15pt;height:0pt;width:420.15pt;z-index:-251655168;mso-width-relative:page;mso-height-relative:page;" filled="f" stroked="t" coordsize="21600,21600" o:gfxdata="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97MI9cAAAAIAQAADwAAAAAAAAABACAA&#10;AAAiAAAAZHJzL2Rvd25yZXYueG1sUEsBAhQAFAAAAAgAh07iQOeSy0/VAQAArwMAAA4AAAAAAAAA&#10;AQAgAAAAJgEAAGRycy9lMm9Eb2MueG1sUEsFBgAAAAAGAAYAWQEAAG0FAAAAAA==&#10;">
                <v:fill on="f" focussize="0,0"/>
                <v:stroke weight="0.48pt" color="#000000" joinstyle="round"/>
                <v:imagedata o:title=""/>
                <o:lock v:ext="edit" aspectratio="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2336" behindDoc="1" locked="0" layoutInCell="1" allowOverlap="1" wp14:anchorId="4C8F2B0E" wp14:editId="2B7396F2">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30.2pt;margin-top:26.6pt;height:0pt;width:420.15pt;z-index:-251654144;mso-width-relative:page;mso-height-relative:page;" filled="f" stroked="t" coordsize="21600,21600" o:gfxdata="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yWDI29gAAAAIAQAADwAAAAAAAAABACAA&#10;AAAiAAAAZHJzL2Rvd25yZXYueG1sUEsBAhQAFAAAAAgAh07iQFCTctzUAQAArwMAAA4AAAAAAAAA&#10;AQAgAAAAJwEAAGRycy9lMm9Eb2MueG1sUEsFBgAAAAAGAAYAWQEAAG0FAAAAAA==&#10;">
                <v:fill on="f" focussize="0,0"/>
                <v:stroke weight="0.48pt" color="#000000" joinstyle="round"/>
                <v:imagedata o:title=""/>
                <o:lock v:ext="edit" aspectratio="f"/>
              </v:line>
            </w:pict>
          </mc:Fallback>
        </mc:AlternateContent>
      </w:r>
    </w:p>
    <w:p w14:paraId="3972A4DE" w14:textId="77777777" w:rsidR="00A56A5B" w:rsidRDefault="00A56A5B">
      <w:pPr>
        <w:spacing w:line="200" w:lineRule="exact"/>
        <w:rPr>
          <w:rFonts w:ascii="Times New Roman" w:eastAsia="Times New Roman" w:hAnsi="Times New Roman"/>
        </w:rPr>
      </w:pPr>
    </w:p>
    <w:p w14:paraId="7E2BA419" w14:textId="77777777" w:rsidR="00A56A5B" w:rsidRDefault="00A56A5B">
      <w:pPr>
        <w:spacing w:line="312" w:lineRule="exact"/>
        <w:rPr>
          <w:rFonts w:ascii="Times New Roman" w:eastAsia="Times New Roman" w:hAnsi="Times New Roman"/>
        </w:rPr>
      </w:pPr>
    </w:p>
    <w:p w14:paraId="6B434FE9" w14:textId="77777777" w:rsidR="00A56A5B" w:rsidRDefault="00000000">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105D8F2A" w14:textId="77777777" w:rsidR="00A56A5B" w:rsidRDefault="00A56A5B">
      <w:pPr>
        <w:spacing w:line="18" w:lineRule="exact"/>
        <w:rPr>
          <w:rFonts w:ascii="Times New Roman" w:eastAsia="Times New Roman" w:hAnsi="Times New Roman"/>
        </w:rPr>
      </w:pPr>
    </w:p>
    <w:p w14:paraId="7049F8ED" w14:textId="77777777" w:rsidR="00A56A5B" w:rsidRDefault="00000000">
      <w:pPr>
        <w:spacing w:line="235" w:lineRule="auto"/>
        <w:ind w:left="613" w:right="359"/>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60DF7E8D" w14:textId="77777777" w:rsidR="00A56A5B" w:rsidRDefault="00A56A5B">
      <w:pPr>
        <w:spacing w:line="273" w:lineRule="exact"/>
        <w:rPr>
          <w:rFonts w:ascii="Times New Roman" w:eastAsia="Times New Roman" w:hAnsi="Times New Roman"/>
        </w:rPr>
      </w:pPr>
    </w:p>
    <w:p w14:paraId="7906DB22" w14:textId="77777777" w:rsidR="00A56A5B" w:rsidRDefault="00000000">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1711A77B" w14:textId="77777777" w:rsidR="00A56A5B" w:rsidRDefault="00A56A5B">
      <w:pPr>
        <w:spacing w:line="284" w:lineRule="exact"/>
        <w:rPr>
          <w:rFonts w:ascii="Times New Roman" w:eastAsia="Times New Roman" w:hAnsi="Times New Roman"/>
        </w:rPr>
      </w:pPr>
    </w:p>
    <w:p w14:paraId="1B52E48A" w14:textId="77777777" w:rsidR="00A56A5B" w:rsidRDefault="00000000">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56164737" w14:textId="77777777" w:rsidR="00A56A5B" w:rsidRDefault="00A56A5B">
      <w:pPr>
        <w:spacing w:line="283" w:lineRule="exact"/>
        <w:rPr>
          <w:rFonts w:ascii="Times New Roman" w:eastAsia="Times New Roman" w:hAnsi="Times New Roman"/>
          <w:sz w:val="23"/>
        </w:rPr>
      </w:pPr>
    </w:p>
    <w:p w14:paraId="2FB6F4F4" w14:textId="77777777" w:rsidR="00A56A5B" w:rsidRDefault="00000000">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18E004AB" w14:textId="77777777" w:rsidR="00A56A5B" w:rsidRDefault="00A56A5B">
      <w:pPr>
        <w:spacing w:line="271" w:lineRule="exact"/>
        <w:rPr>
          <w:rFonts w:ascii="Times New Roman" w:eastAsia="Times New Roman" w:hAnsi="Times New Roman"/>
          <w:sz w:val="23"/>
        </w:rPr>
      </w:pPr>
    </w:p>
    <w:p w14:paraId="651FC74C" w14:textId="77777777" w:rsidR="00A56A5B" w:rsidRDefault="00000000">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0F2D8AC6" w14:textId="77777777" w:rsidR="00A56A5B" w:rsidRDefault="00A56A5B">
      <w:pPr>
        <w:spacing w:line="273" w:lineRule="exact"/>
        <w:rPr>
          <w:rFonts w:ascii="Times New Roman" w:eastAsia="Times New Roman" w:hAnsi="Times New Roman"/>
          <w:sz w:val="23"/>
        </w:rPr>
      </w:pPr>
    </w:p>
    <w:p w14:paraId="61319170" w14:textId="77777777" w:rsidR="00A56A5B" w:rsidRDefault="00000000">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45A568C7" w14:textId="77777777" w:rsidR="00A56A5B" w:rsidRDefault="00A56A5B">
      <w:pPr>
        <w:spacing w:line="270" w:lineRule="exact"/>
        <w:rPr>
          <w:rFonts w:ascii="Times New Roman" w:eastAsia="Times New Roman" w:hAnsi="Times New Roman"/>
          <w:sz w:val="23"/>
        </w:rPr>
      </w:pPr>
    </w:p>
    <w:p w14:paraId="75B17421" w14:textId="77777777" w:rsidR="00A56A5B" w:rsidRDefault="00000000">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33C10E06" w14:textId="77777777" w:rsidR="00A56A5B" w:rsidRDefault="00A56A5B">
      <w:pPr>
        <w:spacing w:line="273" w:lineRule="exact"/>
        <w:rPr>
          <w:rFonts w:ascii="Times New Roman" w:eastAsia="Times New Roman" w:hAnsi="Times New Roman"/>
          <w:sz w:val="23"/>
        </w:rPr>
      </w:pPr>
    </w:p>
    <w:p w14:paraId="1043D5B9" w14:textId="77777777" w:rsidR="00A56A5B" w:rsidRDefault="00000000">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156AD002" w14:textId="77777777" w:rsidR="00A56A5B" w:rsidRDefault="00A56A5B">
      <w:pPr>
        <w:spacing w:line="273" w:lineRule="exact"/>
        <w:rPr>
          <w:rFonts w:ascii="Times New Roman" w:eastAsia="Times New Roman" w:hAnsi="Times New Roman"/>
          <w:sz w:val="23"/>
        </w:rPr>
      </w:pPr>
    </w:p>
    <w:p w14:paraId="3DBAA03D" w14:textId="77777777" w:rsidR="00A56A5B" w:rsidRDefault="00000000">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3BA210E3" w14:textId="77777777" w:rsidR="00A56A5B" w:rsidRDefault="00A56A5B">
      <w:pPr>
        <w:spacing w:line="283" w:lineRule="exact"/>
        <w:rPr>
          <w:rFonts w:ascii="Times New Roman" w:eastAsia="Times New Roman" w:hAnsi="Times New Roman"/>
          <w:sz w:val="23"/>
        </w:rPr>
      </w:pPr>
    </w:p>
    <w:p w14:paraId="536EAE4E" w14:textId="77777777" w:rsidR="00A56A5B" w:rsidRDefault="00000000">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5821B802" w14:textId="77777777" w:rsidR="00A56A5B" w:rsidRDefault="00A56A5B">
      <w:pPr>
        <w:spacing w:line="288" w:lineRule="exact"/>
        <w:rPr>
          <w:rFonts w:ascii="Times New Roman" w:eastAsia="Times New Roman" w:hAnsi="Times New Roman"/>
          <w:sz w:val="23"/>
        </w:rPr>
      </w:pPr>
    </w:p>
    <w:p w14:paraId="209CFE1E" w14:textId="77777777" w:rsidR="00A56A5B" w:rsidRDefault="00000000">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 xml:space="preserve">The Purchaser hereby covenants to pay the Supplier in consideration of the provision of the goods and services and the remedying of defects </w:t>
      </w:r>
      <w:proofErr w:type="gramStart"/>
      <w:r>
        <w:rPr>
          <w:rFonts w:ascii="Times New Roman" w:eastAsia="Times New Roman" w:hAnsi="Times New Roman"/>
          <w:sz w:val="23"/>
        </w:rPr>
        <w:t>therein,</w:t>
      </w:r>
      <w:proofErr w:type="gramEnd"/>
      <w:r>
        <w:rPr>
          <w:rFonts w:ascii="Times New Roman" w:eastAsia="Times New Roman" w:hAnsi="Times New Roman"/>
          <w:sz w:val="23"/>
        </w:rPr>
        <w:t xml:space="preserve"> the Contract Price or such other sum as may become payable under the provisions of the contract at the times and</w:t>
      </w:r>
    </w:p>
    <w:p w14:paraId="41CD9320" w14:textId="77777777" w:rsidR="00A56A5B" w:rsidRDefault="00A56A5B">
      <w:pPr>
        <w:spacing w:line="5" w:lineRule="exact"/>
        <w:rPr>
          <w:rFonts w:ascii="Times New Roman" w:eastAsia="Times New Roman" w:hAnsi="Times New Roman"/>
          <w:sz w:val="23"/>
        </w:rPr>
      </w:pPr>
    </w:p>
    <w:p w14:paraId="0691FE62" w14:textId="77777777" w:rsidR="00A56A5B" w:rsidRDefault="00000000">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29D89B38" w14:textId="77777777" w:rsidR="00A56A5B" w:rsidRDefault="00A56A5B">
      <w:pPr>
        <w:spacing w:line="200" w:lineRule="exact"/>
        <w:rPr>
          <w:rFonts w:ascii="Times New Roman" w:eastAsia="Times New Roman" w:hAnsi="Times New Roman"/>
          <w:sz w:val="23"/>
        </w:rPr>
      </w:pPr>
    </w:p>
    <w:p w14:paraId="75C76DDC" w14:textId="77777777" w:rsidR="00A56A5B" w:rsidRDefault="00A56A5B">
      <w:pPr>
        <w:spacing w:line="329" w:lineRule="exact"/>
        <w:rPr>
          <w:rFonts w:ascii="Times New Roman" w:eastAsia="Times New Roman" w:hAnsi="Times New Roman"/>
          <w:sz w:val="23"/>
        </w:rPr>
      </w:pPr>
    </w:p>
    <w:p w14:paraId="7ECE8BCD" w14:textId="77777777" w:rsidR="00A56A5B" w:rsidRDefault="00000000">
      <w:pPr>
        <w:numPr>
          <w:ilvl w:val="0"/>
          <w:numId w:val="5"/>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54D6337A" w14:textId="77777777" w:rsidR="00A56A5B" w:rsidRDefault="00A56A5B">
      <w:pPr>
        <w:spacing w:line="203" w:lineRule="exact"/>
        <w:rPr>
          <w:rFonts w:ascii="Times New Roman" w:eastAsia="Times New Roman" w:hAnsi="Times New Roman"/>
          <w:sz w:val="23"/>
        </w:rPr>
      </w:pPr>
    </w:p>
    <w:p w14:paraId="3881C0D6" w14:textId="77777777" w:rsidR="00A56A5B" w:rsidRDefault="00000000">
      <w:pPr>
        <w:numPr>
          <w:ilvl w:val="3"/>
          <w:numId w:val="5"/>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64CFB2B3" w14:textId="77777777" w:rsidR="00A56A5B" w:rsidRDefault="00A56A5B">
      <w:pPr>
        <w:spacing w:line="213" w:lineRule="exact"/>
        <w:rPr>
          <w:rFonts w:ascii="Times New Roman" w:eastAsia="Times New Roman" w:hAnsi="Times New Roman"/>
          <w:sz w:val="23"/>
        </w:rPr>
      </w:pPr>
    </w:p>
    <w:p w14:paraId="0F075885" w14:textId="77777777" w:rsidR="00A56A5B" w:rsidRDefault="00000000">
      <w:pPr>
        <w:numPr>
          <w:ilvl w:val="2"/>
          <w:numId w:val="5"/>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27DB917A" w14:textId="77777777" w:rsidR="00A56A5B" w:rsidRDefault="00A56A5B">
      <w:pPr>
        <w:spacing w:line="291" w:lineRule="exact"/>
        <w:rPr>
          <w:rFonts w:ascii="Times New Roman" w:eastAsia="Times New Roman" w:hAnsi="Times New Roman"/>
        </w:rPr>
      </w:pPr>
    </w:p>
    <w:p w14:paraId="2D68C0C6" w14:textId="77777777" w:rsidR="00A56A5B" w:rsidRDefault="00000000">
      <w:pPr>
        <w:numPr>
          <w:ilvl w:val="0"/>
          <w:numId w:val="6"/>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26B84266" w14:textId="77777777" w:rsidR="00A56A5B" w:rsidRDefault="00A56A5B">
      <w:pPr>
        <w:tabs>
          <w:tab w:val="left" w:pos="926"/>
        </w:tabs>
        <w:spacing w:line="236" w:lineRule="auto"/>
        <w:ind w:left="773" w:right="199" w:hanging="177"/>
        <w:jc w:val="both"/>
        <w:rPr>
          <w:rFonts w:ascii="Times New Roman" w:eastAsia="Times New Roman" w:hAnsi="Times New Roman"/>
          <w:sz w:val="23"/>
        </w:rPr>
        <w:sectPr w:rsidR="00A56A5B">
          <w:pgSz w:w="11900" w:h="16841"/>
          <w:pgMar w:top="1415" w:right="1440" w:bottom="246" w:left="1147" w:header="0" w:footer="0" w:gutter="0"/>
          <w:cols w:space="720" w:equalWidth="0">
            <w:col w:w="9312"/>
          </w:cols>
          <w:docGrid w:linePitch="360"/>
        </w:sectPr>
      </w:pPr>
    </w:p>
    <w:p w14:paraId="05D80E10" w14:textId="77777777" w:rsidR="00A56A5B" w:rsidRDefault="00000000">
      <w:pPr>
        <w:spacing w:line="0" w:lineRule="atLeast"/>
        <w:ind w:right="419"/>
        <w:jc w:val="right"/>
        <w:rPr>
          <w:rFonts w:ascii="Times New Roman" w:eastAsia="Times New Roman" w:hAnsi="Times New Roman"/>
          <w:sz w:val="23"/>
        </w:rPr>
      </w:pPr>
      <w:bookmarkStart w:id="11" w:name="page11"/>
      <w:bookmarkEnd w:id="11"/>
      <w:r>
        <w:rPr>
          <w:rFonts w:ascii="Times New Roman" w:eastAsia="Times New Roman" w:hAnsi="Times New Roman"/>
          <w:sz w:val="23"/>
        </w:rPr>
        <w:lastRenderedPageBreak/>
        <w:t>9</w:t>
      </w:r>
    </w:p>
    <w:p w14:paraId="4CA02878" w14:textId="77777777" w:rsidR="00A56A5B" w:rsidRDefault="00A56A5B">
      <w:pPr>
        <w:spacing w:line="219" w:lineRule="exact"/>
        <w:rPr>
          <w:rFonts w:ascii="Times New Roman" w:eastAsia="Times New Roman" w:hAnsi="Times New Roman"/>
        </w:rPr>
      </w:pPr>
    </w:p>
    <w:p w14:paraId="373D6753" w14:textId="77777777" w:rsidR="00A56A5B" w:rsidRDefault="00000000">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49B1ABED" w14:textId="77777777" w:rsidR="00A56A5B" w:rsidRDefault="00A56A5B">
      <w:pPr>
        <w:spacing w:line="273" w:lineRule="exact"/>
        <w:rPr>
          <w:rFonts w:ascii="Times New Roman" w:eastAsia="Times New Roman" w:hAnsi="Times New Roman"/>
        </w:rPr>
      </w:pPr>
    </w:p>
    <w:p w14:paraId="401D7598" w14:textId="77777777" w:rsidR="00A56A5B"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45352189" w14:textId="77777777" w:rsidR="00A56A5B" w:rsidRDefault="00A56A5B">
      <w:pPr>
        <w:spacing w:line="271" w:lineRule="exact"/>
        <w:rPr>
          <w:rFonts w:ascii="Times New Roman" w:eastAsia="Times New Roman" w:hAnsi="Times New Roman"/>
        </w:rPr>
      </w:pPr>
    </w:p>
    <w:p w14:paraId="22544C07" w14:textId="77777777" w:rsidR="00A56A5B"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16F5786B" w14:textId="77777777" w:rsidR="00A56A5B" w:rsidRDefault="00A56A5B">
      <w:pPr>
        <w:spacing w:line="273" w:lineRule="exact"/>
        <w:rPr>
          <w:rFonts w:ascii="Times New Roman" w:eastAsia="Times New Roman" w:hAnsi="Times New Roman"/>
        </w:rPr>
      </w:pPr>
    </w:p>
    <w:p w14:paraId="62196C79" w14:textId="77777777" w:rsidR="00A56A5B"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0463425D" w14:textId="77777777" w:rsidR="00A56A5B" w:rsidRDefault="00A56A5B">
      <w:pPr>
        <w:spacing w:line="271" w:lineRule="exact"/>
        <w:rPr>
          <w:rFonts w:ascii="Times New Roman" w:eastAsia="Times New Roman" w:hAnsi="Times New Roman"/>
        </w:rPr>
      </w:pPr>
    </w:p>
    <w:p w14:paraId="6EF5AC8B" w14:textId="77777777" w:rsidR="00A56A5B"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61E94AA1" w14:textId="77777777" w:rsidR="00A56A5B" w:rsidRDefault="00A56A5B">
      <w:pPr>
        <w:spacing w:line="281" w:lineRule="exact"/>
        <w:rPr>
          <w:rFonts w:ascii="Times New Roman" w:eastAsia="Times New Roman" w:hAnsi="Times New Roman"/>
        </w:rPr>
      </w:pPr>
    </w:p>
    <w:p w14:paraId="4DE0DF53" w14:textId="77777777" w:rsidR="00A56A5B"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46E44F04" w14:textId="77777777" w:rsidR="00A56A5B" w:rsidRDefault="00A56A5B">
      <w:pPr>
        <w:tabs>
          <w:tab w:val="left" w:pos="4580"/>
        </w:tabs>
        <w:spacing w:line="0" w:lineRule="atLeast"/>
        <w:ind w:left="320"/>
        <w:rPr>
          <w:rFonts w:ascii="Times New Roman" w:eastAsia="Times New Roman" w:hAnsi="Times New Roman"/>
          <w:sz w:val="23"/>
        </w:rPr>
        <w:sectPr w:rsidR="00A56A5B">
          <w:pgSz w:w="11900" w:h="16841"/>
          <w:pgMar w:top="1415" w:right="1440" w:bottom="1440" w:left="1440" w:header="0" w:footer="0" w:gutter="0"/>
          <w:cols w:space="720" w:equalWidth="0">
            <w:col w:w="9019"/>
          </w:cols>
          <w:docGrid w:linePitch="360"/>
        </w:sectPr>
      </w:pPr>
    </w:p>
    <w:p w14:paraId="3FB81A74" w14:textId="77777777" w:rsidR="00A56A5B" w:rsidRDefault="00000000">
      <w:pPr>
        <w:spacing w:line="0" w:lineRule="atLeast"/>
        <w:ind w:left="8480"/>
        <w:rPr>
          <w:rFonts w:ascii="Times New Roman" w:eastAsia="Times New Roman" w:hAnsi="Times New Roman"/>
          <w:sz w:val="23"/>
        </w:rPr>
      </w:pPr>
      <w:bookmarkStart w:id="12" w:name="page12"/>
      <w:bookmarkEnd w:id="12"/>
      <w:r>
        <w:rPr>
          <w:rFonts w:ascii="Times New Roman" w:eastAsia="Times New Roman" w:hAnsi="Times New Roman"/>
          <w:sz w:val="23"/>
        </w:rPr>
        <w:lastRenderedPageBreak/>
        <w:t>10</w:t>
      </w:r>
    </w:p>
    <w:p w14:paraId="14DBB15B" w14:textId="77777777" w:rsidR="00A56A5B" w:rsidRDefault="00A56A5B">
      <w:pPr>
        <w:spacing w:line="218" w:lineRule="exact"/>
        <w:rPr>
          <w:rFonts w:ascii="Times New Roman" w:eastAsia="Times New Roman" w:hAnsi="Times New Roman"/>
        </w:rPr>
      </w:pPr>
    </w:p>
    <w:p w14:paraId="4B2FA209" w14:textId="77777777" w:rsidR="00A56A5B" w:rsidRDefault="00000000">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7D681306" w14:textId="77777777" w:rsidR="00A56A5B" w:rsidRDefault="00A56A5B">
      <w:pPr>
        <w:spacing w:line="298" w:lineRule="exact"/>
        <w:rPr>
          <w:rFonts w:ascii="Times New Roman" w:eastAsia="Times New Roman" w:hAnsi="Times New Roman"/>
        </w:rPr>
      </w:pPr>
    </w:p>
    <w:p w14:paraId="1CAED2A1" w14:textId="77777777" w:rsidR="00A56A5B" w:rsidRDefault="00000000">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79D3314B" w14:textId="77777777" w:rsidR="00A56A5B" w:rsidRDefault="00A56A5B">
      <w:pPr>
        <w:spacing w:line="198" w:lineRule="exact"/>
        <w:rPr>
          <w:rFonts w:ascii="Times New Roman" w:eastAsia="Times New Roman" w:hAnsi="Times New Roman"/>
        </w:rPr>
      </w:pPr>
    </w:p>
    <w:p w14:paraId="3616FD0A" w14:textId="77777777" w:rsidR="00A56A5B" w:rsidRDefault="00000000">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2AF6269A" w14:textId="77777777" w:rsidR="00A56A5B" w:rsidRDefault="00A56A5B">
      <w:pPr>
        <w:spacing w:line="276" w:lineRule="exact"/>
        <w:rPr>
          <w:rFonts w:ascii="Times New Roman" w:eastAsia="Times New Roman" w:hAnsi="Times New Roman"/>
        </w:rPr>
      </w:pPr>
    </w:p>
    <w:p w14:paraId="40339DBD" w14:textId="77777777" w:rsidR="00A56A5B" w:rsidRDefault="00000000">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r>
        <w:rPr>
          <w:rFonts w:ascii="Times New Roman" w:eastAsia="Times New Roman" w:hAnsi="Times New Roman"/>
          <w:i/>
          <w:sz w:val="23"/>
        </w:rPr>
        <w:t>[name and address of Purchaser]</w:t>
      </w:r>
    </w:p>
    <w:p w14:paraId="1737338E" w14:textId="77777777" w:rsidR="00A56A5B" w:rsidRDefault="00A56A5B">
      <w:pPr>
        <w:spacing w:line="273" w:lineRule="exact"/>
        <w:rPr>
          <w:rFonts w:ascii="Times New Roman" w:eastAsia="Times New Roman" w:hAnsi="Times New Roman"/>
        </w:rPr>
      </w:pPr>
    </w:p>
    <w:p w14:paraId="3BC18489" w14:textId="77777777" w:rsidR="00A56A5B" w:rsidRDefault="00000000">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0A064D38" w14:textId="77777777" w:rsidR="00A56A5B" w:rsidRDefault="00A56A5B">
      <w:pPr>
        <w:spacing w:line="281" w:lineRule="exact"/>
        <w:rPr>
          <w:rFonts w:ascii="Times New Roman" w:eastAsia="Times New Roman" w:hAnsi="Times New Roman"/>
        </w:rPr>
      </w:pPr>
    </w:p>
    <w:p w14:paraId="2ECD21D4" w14:textId="77777777" w:rsidR="00A56A5B" w:rsidRDefault="00000000">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0E979C9B"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3360" behindDoc="1" locked="0" layoutInCell="1" allowOverlap="1" wp14:anchorId="0C729A1C" wp14:editId="238ECFA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5.55pt;margin-top:13.25pt;height:0pt;width:420.15pt;z-index:-251653120;mso-width-relative:page;mso-height-relative:page;" filled="f" stroked="t" coordsize="21600,21600" o:gfxdata="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cxp3cdgAAAAIAQAADwAAAAAAAAABACAA&#10;AAAiAAAAZHJzL2Rvd25yZXYueG1sUEsBAhQAFAAAAAgAh07iQDcn2mbUAQAArwMAAA4AAAAAAAAA&#10;AQAgAAAAJwEAAGRycy9lMm9Eb2MueG1sUEsFBgAAAAAGAAYAWQEAAG0FAAAAAA==&#10;">
                <v:fill on="f" focussize="0,0"/>
                <v:stroke weight="0.48pt" color="#000000" joinstyle="round"/>
                <v:imagedata o:title=""/>
                <o:lock v:ext="edit" aspectratio="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4384" behindDoc="1" locked="0" layoutInCell="1" allowOverlap="1" wp14:anchorId="38C03AD1" wp14:editId="419D29E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5.55pt;margin-top:26.7pt;height:0pt;width:420.15pt;z-index:-251652096;mso-width-relative:page;mso-height-relative:page;" filled="f" stroked="t" coordsize="21600,21600" o:gfxdata="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HWkc4nXAAAACAEAAA8AAAAAAAAAAQAgAAAA&#10;IgAAAGRycy9kb3ducmV2LnhtbFBLAQIUABQAAAAIAIdO4kDf/VJy0wEAAK8DAAAOAAAAAAAAAAEA&#10;IAAAACYBAABkcnMvZTJvRG9jLnhtbFBLBQYAAAAABgAGAFkBAABrBQAAAAA=&#10;">
                <v:fill on="f" focussize="0,0"/>
                <v:stroke weight="0.48pt" color="#000000" joinstyle="round"/>
                <v:imagedata o:title=""/>
                <o:lock v:ext="edit" aspectratio="f"/>
              </v:line>
            </w:pict>
          </mc:Fallback>
        </mc:AlternateContent>
      </w:r>
    </w:p>
    <w:p w14:paraId="695FB0EF" w14:textId="77777777" w:rsidR="00A56A5B" w:rsidRDefault="00A56A5B">
      <w:pPr>
        <w:spacing w:line="200" w:lineRule="exact"/>
        <w:rPr>
          <w:rFonts w:ascii="Times New Roman" w:eastAsia="Times New Roman" w:hAnsi="Times New Roman"/>
        </w:rPr>
      </w:pPr>
    </w:p>
    <w:p w14:paraId="1713BDBC" w14:textId="77777777" w:rsidR="00A56A5B" w:rsidRDefault="00A56A5B">
      <w:pPr>
        <w:spacing w:line="312" w:lineRule="exact"/>
        <w:rPr>
          <w:rFonts w:ascii="Times New Roman" w:eastAsia="Times New Roman" w:hAnsi="Times New Roman"/>
        </w:rPr>
      </w:pPr>
    </w:p>
    <w:p w14:paraId="6B6280E7" w14:textId="77777777" w:rsidR="00A56A5B" w:rsidRDefault="00000000">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3CF8132E" w14:textId="77777777" w:rsidR="00A56A5B" w:rsidRDefault="00A56A5B">
      <w:pPr>
        <w:spacing w:line="14" w:lineRule="exact"/>
        <w:rPr>
          <w:rFonts w:ascii="Times New Roman" w:eastAsia="Times New Roman" w:hAnsi="Times New Roman"/>
        </w:rPr>
      </w:pPr>
    </w:p>
    <w:p w14:paraId="1404AFE5" w14:textId="77777777" w:rsidR="00A56A5B" w:rsidRDefault="00000000">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12DC920D"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5408" behindDoc="1" locked="0" layoutInCell="1" allowOverlap="1" wp14:anchorId="455D9C25" wp14:editId="333C22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302pt;margin-top:-0.4pt;height:0pt;width:99.3pt;z-index:-251651072;mso-width-relative:page;mso-height-relative:page;" filled="f" stroked="t" coordsize="21600,21600" o:gfxdata="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yqF23dUAAAAHAQAADwAAAAAAAAABACAAAAAiAAAA&#10;ZHJzL2Rvd25yZXYueG1sUEsBAhQAFAAAAAgAh07iQIHU627RAQAArwMAAA4AAAAAAAAAAQAgAAAA&#10;JAEAAGRycy9lMm9Eb2MueG1sUEsFBgAAAAAGAAYAWQEAAGcFAAAAAA==&#10;">
                <v:fill on="f" focussize="0,0"/>
                <v:stroke weight="0.48pt" color="#000000" joinstyle="round"/>
                <v:imagedata o:title=""/>
                <o:lock v:ext="edit" aspectratio="f"/>
              </v:line>
            </w:pict>
          </mc:Fallback>
        </mc:AlternateContent>
      </w:r>
    </w:p>
    <w:p w14:paraId="32DBB67E" w14:textId="77777777" w:rsidR="00A56A5B" w:rsidRDefault="00000000">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31F4DB56"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6432" behindDoc="1" locked="0" layoutInCell="1" allowOverlap="1" wp14:anchorId="250D8AB2" wp14:editId="138EA6EF">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5.55pt;margin-top:-26.5pt;height:0pt;width:81.65pt;z-index:-251650048;mso-width-relative:page;mso-height-relative:page;" filled="f" stroked="t" coordsize="21600,21600" o:gfxdata="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BcewvYAAAACgEAAA8AAAAAAAAAAQAgAAAA&#10;IgAAAGRycy9kb3ducmV2LnhtbFBLAQIUABQAAAAIAIdO4kCdzdYO0gEAAK0DAAAOAAAAAAAAAAEA&#10;IAAAACcBAABkcnMvZTJvRG9jLnhtbFBLBQYAAAAABgAGAFkBAABrBQAAAAA=&#10;">
                <v:fill on="f" focussize="0,0"/>
                <v:stroke weight="0.48pt" color="#000000" joinstyle="round"/>
                <v:imagedata o:title=""/>
                <o:lock v:ext="edit" aspectratio="f"/>
              </v:line>
            </w:pict>
          </mc:Fallback>
        </mc:AlternateContent>
      </w:r>
    </w:p>
    <w:p w14:paraId="198F4ABC" w14:textId="77777777" w:rsidR="00A56A5B" w:rsidRDefault="00A56A5B">
      <w:pPr>
        <w:spacing w:line="269" w:lineRule="exact"/>
        <w:rPr>
          <w:rFonts w:ascii="Times New Roman" w:eastAsia="Times New Roman" w:hAnsi="Times New Roman"/>
        </w:rPr>
      </w:pPr>
    </w:p>
    <w:p w14:paraId="2932D5A1" w14:textId="77777777" w:rsidR="00A56A5B" w:rsidRDefault="00000000">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1E3A5855" w14:textId="77777777" w:rsidR="00A56A5B" w:rsidRDefault="00A56A5B">
      <w:pPr>
        <w:spacing w:line="284" w:lineRule="exact"/>
        <w:rPr>
          <w:rFonts w:ascii="Times New Roman" w:eastAsia="Times New Roman" w:hAnsi="Times New Roman"/>
        </w:rPr>
      </w:pPr>
    </w:p>
    <w:p w14:paraId="3F5B7C5C" w14:textId="77777777" w:rsidR="00A56A5B" w:rsidRDefault="00000000">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33BEBA34"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7456" behindDoc="1" locked="0" layoutInCell="1" allowOverlap="1" wp14:anchorId="62A6D140" wp14:editId="34B66775">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5.55pt;margin-top:0.15pt;height:0pt;width:29.15pt;z-index:-251649024;mso-width-relative:page;mso-height-relative:page;" filled="f" stroked="t" coordsize="21600,21600" o:gfxdata="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&#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lKgEK0wAAAAMBAAAPAAAAAAAAAAEAIAAAACIAAABk&#10;cnMvZG93bnJldi54bWxQSwECFAAUAAAACACHTuJAh7Q3iNIBAACsAwAADgAAAAAAAAABACAAAAAi&#10;AQAAZHJzL2Uyb0RvYy54bWxQSwUGAAAAAAYABgBZAQAAZgUAAAAA&#10;">
                <v:fill on="f" focussize="0,0"/>
                <v:stroke weight="0.48pt" color="#000000" joinstyle="round"/>
                <v:imagedata o:title=""/>
                <o:lock v:ext="edit" aspectratio="f"/>
              </v:line>
            </w:pict>
          </mc:Fallback>
        </mc:AlternateContent>
      </w:r>
    </w:p>
    <w:p w14:paraId="36FA1C22" w14:textId="77777777" w:rsidR="00A56A5B" w:rsidRDefault="00000000">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34160384" w14:textId="77777777" w:rsidR="00A56A5B" w:rsidRDefault="00A56A5B">
      <w:pPr>
        <w:spacing w:line="271" w:lineRule="exact"/>
        <w:rPr>
          <w:rFonts w:ascii="Times New Roman" w:eastAsia="Times New Roman" w:hAnsi="Times New Roman"/>
        </w:rPr>
      </w:pPr>
    </w:p>
    <w:p w14:paraId="4B91BD83" w14:textId="77777777" w:rsidR="00A56A5B" w:rsidRDefault="00000000">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[number] </w:t>
      </w:r>
      <w:r>
        <w:rPr>
          <w:rFonts w:ascii="Times New Roman" w:eastAsia="Times New Roman" w:hAnsi="Times New Roman"/>
          <w:sz w:val="23"/>
        </w:rPr>
        <w:t>days from the date</w:t>
      </w:r>
    </w:p>
    <w:p w14:paraId="31202D46"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8480" behindDoc="1" locked="0" layoutInCell="1" allowOverlap="1" wp14:anchorId="54ABB9DC" wp14:editId="5B061C44">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243.95pt;margin-top:12.6pt;height:0pt;width:29.15pt;z-index:-251648000;mso-width-relative:page;mso-height-relative:page;" filled="f" stroked="t" coordsize="21600,21600" o:gfxdata="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ViFHu9gAAAAJAQAADwAAAAAAAAABACAAAAAi&#10;AAAAZHJzL2Rvd25yZXYueG1sUEsBAhQAFAAAAAgAh07iQFiV4LTRAQAArAMAAA4AAAAAAAAAAQAg&#10;AAAAJwEAAGRycy9lMm9Eb2MueG1sUEsFBgAAAAAGAAYAWQEAAGoFAAAAAA==&#10;">
                <v:fill on="f" focussize="0,0"/>
                <v:stroke weight="0.48pt" color="#000000" joinstyle="round"/>
                <v:imagedata o:title=""/>
                <o:lock v:ext="edit" aspectratio="f"/>
              </v:line>
            </w:pict>
          </mc:Fallback>
        </mc:AlternateContent>
      </w:r>
    </w:p>
    <w:p w14:paraId="3A75925F" w14:textId="77777777" w:rsidR="00A56A5B" w:rsidRDefault="00A56A5B">
      <w:pPr>
        <w:spacing w:line="247" w:lineRule="exact"/>
        <w:rPr>
          <w:rFonts w:ascii="Times New Roman" w:eastAsia="Times New Roman" w:hAnsi="Times New Roman"/>
        </w:rPr>
      </w:pPr>
    </w:p>
    <w:p w14:paraId="4B7D2C57" w14:textId="77777777" w:rsidR="00A56A5B" w:rsidRDefault="00000000">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1C1AD9AD" w14:textId="77777777" w:rsidR="00A56A5B" w:rsidRDefault="00A56A5B">
      <w:pPr>
        <w:spacing w:line="286" w:lineRule="exact"/>
        <w:rPr>
          <w:rFonts w:ascii="Times New Roman" w:eastAsia="Times New Roman" w:hAnsi="Times New Roman"/>
        </w:rPr>
      </w:pPr>
    </w:p>
    <w:p w14:paraId="4D1D940B" w14:textId="77777777" w:rsidR="00A56A5B" w:rsidRDefault="00000000">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02C54DCE" w14:textId="77777777" w:rsidR="00A56A5B" w:rsidRDefault="00A56A5B">
      <w:pPr>
        <w:spacing w:line="287" w:lineRule="exact"/>
        <w:rPr>
          <w:rFonts w:ascii="Times New Roman" w:eastAsia="Times New Roman" w:hAnsi="Times New Roman"/>
        </w:rPr>
      </w:pPr>
    </w:p>
    <w:p w14:paraId="66468936" w14:textId="77777777" w:rsidR="00A56A5B" w:rsidRDefault="00000000">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3B0AD15C" w14:textId="77777777" w:rsidR="00A56A5B" w:rsidRDefault="00A56A5B">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4A0" w:firstRow="1" w:lastRow="0" w:firstColumn="1" w:lastColumn="0" w:noHBand="0" w:noVBand="1"/>
      </w:tblPr>
      <w:tblGrid>
        <w:gridCol w:w="1000"/>
        <w:gridCol w:w="1680"/>
        <w:gridCol w:w="880"/>
        <w:gridCol w:w="640"/>
        <w:gridCol w:w="660"/>
        <w:gridCol w:w="1280"/>
        <w:gridCol w:w="280"/>
        <w:gridCol w:w="700"/>
        <w:gridCol w:w="580"/>
        <w:gridCol w:w="320"/>
      </w:tblGrid>
      <w:tr w:rsidR="00A56A5B" w14:paraId="6179DCD1" w14:textId="77777777">
        <w:trPr>
          <w:trHeight w:val="264"/>
        </w:trPr>
        <w:tc>
          <w:tcPr>
            <w:tcW w:w="2680" w:type="dxa"/>
            <w:gridSpan w:val="2"/>
            <w:vAlign w:val="bottom"/>
          </w:tcPr>
          <w:p w14:paraId="290E80C1" w14:textId="77777777" w:rsidR="00A56A5B" w:rsidRDefault="00000000">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2C6E26C9" w14:textId="77777777" w:rsidR="00A56A5B" w:rsidRDefault="00A56A5B">
            <w:pPr>
              <w:spacing w:line="0" w:lineRule="atLeast"/>
              <w:rPr>
                <w:rFonts w:ascii="Times New Roman" w:eastAsia="Times New Roman" w:hAnsi="Times New Roman"/>
                <w:sz w:val="22"/>
              </w:rPr>
            </w:pPr>
          </w:p>
        </w:tc>
        <w:tc>
          <w:tcPr>
            <w:tcW w:w="1300" w:type="dxa"/>
            <w:gridSpan w:val="2"/>
            <w:vAlign w:val="bottom"/>
          </w:tcPr>
          <w:p w14:paraId="18D2A91D" w14:textId="77777777" w:rsidR="00A56A5B" w:rsidRDefault="00000000">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64AE8AEF" w14:textId="77777777" w:rsidR="00A56A5B" w:rsidRDefault="00000000">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1714E505" w14:textId="77777777" w:rsidR="00A56A5B" w:rsidRDefault="00A56A5B">
            <w:pPr>
              <w:spacing w:line="0" w:lineRule="atLeast"/>
              <w:rPr>
                <w:rFonts w:ascii="Times New Roman" w:eastAsia="Times New Roman" w:hAnsi="Times New Roman"/>
                <w:sz w:val="22"/>
              </w:rPr>
            </w:pPr>
          </w:p>
        </w:tc>
        <w:tc>
          <w:tcPr>
            <w:tcW w:w="580" w:type="dxa"/>
            <w:vAlign w:val="bottom"/>
          </w:tcPr>
          <w:p w14:paraId="17A29D67" w14:textId="77777777" w:rsidR="00A56A5B" w:rsidRDefault="00000000">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547D2ED1" w14:textId="77777777" w:rsidR="00A56A5B" w:rsidRDefault="00A56A5B">
            <w:pPr>
              <w:spacing w:line="0" w:lineRule="atLeast"/>
              <w:rPr>
                <w:rFonts w:ascii="Times New Roman" w:eastAsia="Times New Roman" w:hAnsi="Times New Roman"/>
                <w:sz w:val="22"/>
              </w:rPr>
            </w:pPr>
          </w:p>
        </w:tc>
      </w:tr>
      <w:tr w:rsidR="00A56A5B" w14:paraId="2B7EEA25" w14:textId="77777777">
        <w:trPr>
          <w:trHeight w:val="528"/>
        </w:trPr>
        <w:tc>
          <w:tcPr>
            <w:tcW w:w="1000" w:type="dxa"/>
            <w:tcBorders>
              <w:bottom w:val="single" w:sz="8" w:space="0" w:color="auto"/>
            </w:tcBorders>
            <w:vAlign w:val="bottom"/>
          </w:tcPr>
          <w:p w14:paraId="1B19366A" w14:textId="77777777" w:rsidR="00A56A5B" w:rsidRDefault="00A56A5B">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314936FB" w14:textId="77777777" w:rsidR="00A56A5B" w:rsidRDefault="00A56A5B">
            <w:pPr>
              <w:spacing w:line="0" w:lineRule="atLeast"/>
              <w:rPr>
                <w:rFonts w:ascii="Times New Roman" w:eastAsia="Times New Roman" w:hAnsi="Times New Roman"/>
                <w:sz w:val="24"/>
              </w:rPr>
            </w:pPr>
          </w:p>
        </w:tc>
        <w:tc>
          <w:tcPr>
            <w:tcW w:w="880" w:type="dxa"/>
            <w:tcBorders>
              <w:top w:val="single" w:sz="8" w:space="0" w:color="auto"/>
            </w:tcBorders>
            <w:vAlign w:val="bottom"/>
          </w:tcPr>
          <w:p w14:paraId="60CF170B" w14:textId="77777777" w:rsidR="00A56A5B" w:rsidRDefault="00A56A5B">
            <w:pPr>
              <w:spacing w:line="0" w:lineRule="atLeast"/>
              <w:rPr>
                <w:rFonts w:ascii="Times New Roman" w:eastAsia="Times New Roman" w:hAnsi="Times New Roman"/>
                <w:sz w:val="24"/>
              </w:rPr>
            </w:pPr>
          </w:p>
        </w:tc>
        <w:tc>
          <w:tcPr>
            <w:tcW w:w="640" w:type="dxa"/>
            <w:vAlign w:val="bottom"/>
          </w:tcPr>
          <w:p w14:paraId="03B3F55D" w14:textId="77777777" w:rsidR="00A56A5B" w:rsidRDefault="00A56A5B">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29D8A7A2" w14:textId="77777777" w:rsidR="00A56A5B" w:rsidRDefault="00A56A5B">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77A3CA30" w14:textId="77777777" w:rsidR="00A56A5B" w:rsidRDefault="00A56A5B">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6190998F" w14:textId="77777777" w:rsidR="00A56A5B" w:rsidRDefault="00A56A5B">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035FE230" w14:textId="77777777" w:rsidR="00A56A5B" w:rsidRDefault="00A56A5B">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1074F9BF" w14:textId="77777777" w:rsidR="00A56A5B" w:rsidRDefault="00A56A5B">
            <w:pPr>
              <w:spacing w:line="0" w:lineRule="atLeast"/>
              <w:rPr>
                <w:rFonts w:ascii="Times New Roman" w:eastAsia="Times New Roman" w:hAnsi="Times New Roman"/>
                <w:sz w:val="24"/>
              </w:rPr>
            </w:pPr>
          </w:p>
        </w:tc>
        <w:tc>
          <w:tcPr>
            <w:tcW w:w="320" w:type="dxa"/>
            <w:vAlign w:val="bottom"/>
          </w:tcPr>
          <w:p w14:paraId="729DD19A" w14:textId="77777777" w:rsidR="00A56A5B" w:rsidRDefault="00A56A5B">
            <w:pPr>
              <w:spacing w:line="0" w:lineRule="atLeast"/>
              <w:rPr>
                <w:rFonts w:ascii="Times New Roman" w:eastAsia="Times New Roman" w:hAnsi="Times New Roman"/>
                <w:sz w:val="24"/>
              </w:rPr>
            </w:pPr>
          </w:p>
        </w:tc>
      </w:tr>
      <w:tr w:rsidR="00A56A5B" w14:paraId="3AB11065" w14:textId="77777777">
        <w:trPr>
          <w:trHeight w:val="251"/>
        </w:trPr>
        <w:tc>
          <w:tcPr>
            <w:tcW w:w="2680" w:type="dxa"/>
            <w:gridSpan w:val="2"/>
            <w:vAlign w:val="bottom"/>
          </w:tcPr>
          <w:p w14:paraId="3EE9682E" w14:textId="77777777" w:rsidR="00A56A5B" w:rsidRDefault="00000000">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1B4E8547" w14:textId="77777777" w:rsidR="00A56A5B" w:rsidRDefault="00A56A5B">
            <w:pPr>
              <w:spacing w:line="0" w:lineRule="atLeast"/>
              <w:rPr>
                <w:rFonts w:ascii="Times New Roman" w:eastAsia="Times New Roman" w:hAnsi="Times New Roman"/>
                <w:sz w:val="21"/>
              </w:rPr>
            </w:pPr>
          </w:p>
        </w:tc>
        <w:tc>
          <w:tcPr>
            <w:tcW w:w="640" w:type="dxa"/>
            <w:vAlign w:val="bottom"/>
          </w:tcPr>
          <w:p w14:paraId="2E5BC318" w14:textId="77777777" w:rsidR="00A56A5B" w:rsidRDefault="00A56A5B">
            <w:pPr>
              <w:spacing w:line="0" w:lineRule="atLeast"/>
              <w:rPr>
                <w:rFonts w:ascii="Times New Roman" w:eastAsia="Times New Roman" w:hAnsi="Times New Roman"/>
                <w:sz w:val="21"/>
              </w:rPr>
            </w:pPr>
          </w:p>
        </w:tc>
        <w:tc>
          <w:tcPr>
            <w:tcW w:w="660" w:type="dxa"/>
            <w:vAlign w:val="bottom"/>
          </w:tcPr>
          <w:p w14:paraId="11584271" w14:textId="77777777" w:rsidR="00A56A5B" w:rsidRDefault="00A56A5B">
            <w:pPr>
              <w:spacing w:line="0" w:lineRule="atLeast"/>
              <w:rPr>
                <w:rFonts w:ascii="Times New Roman" w:eastAsia="Times New Roman" w:hAnsi="Times New Roman"/>
                <w:sz w:val="21"/>
              </w:rPr>
            </w:pPr>
          </w:p>
        </w:tc>
        <w:tc>
          <w:tcPr>
            <w:tcW w:w="2260" w:type="dxa"/>
            <w:gridSpan w:val="3"/>
            <w:vAlign w:val="bottom"/>
          </w:tcPr>
          <w:p w14:paraId="01F9B0E9" w14:textId="77777777" w:rsidR="00A56A5B" w:rsidRDefault="00000000">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63049589" w14:textId="77777777" w:rsidR="00A56A5B" w:rsidRDefault="00A56A5B">
            <w:pPr>
              <w:spacing w:line="0" w:lineRule="atLeast"/>
              <w:rPr>
                <w:rFonts w:ascii="Times New Roman" w:eastAsia="Times New Roman" w:hAnsi="Times New Roman"/>
                <w:sz w:val="21"/>
              </w:rPr>
            </w:pPr>
          </w:p>
        </w:tc>
        <w:tc>
          <w:tcPr>
            <w:tcW w:w="320" w:type="dxa"/>
            <w:vAlign w:val="bottom"/>
          </w:tcPr>
          <w:p w14:paraId="41E9A022" w14:textId="77777777" w:rsidR="00A56A5B" w:rsidRDefault="00A56A5B">
            <w:pPr>
              <w:spacing w:line="0" w:lineRule="atLeast"/>
              <w:rPr>
                <w:rFonts w:ascii="Times New Roman" w:eastAsia="Times New Roman" w:hAnsi="Times New Roman"/>
                <w:sz w:val="21"/>
              </w:rPr>
            </w:pPr>
          </w:p>
        </w:tc>
      </w:tr>
      <w:tr w:rsidR="00A56A5B" w14:paraId="371B9446" w14:textId="77777777">
        <w:trPr>
          <w:trHeight w:val="511"/>
        </w:trPr>
        <w:tc>
          <w:tcPr>
            <w:tcW w:w="4860" w:type="dxa"/>
            <w:gridSpan w:val="5"/>
            <w:vAlign w:val="bottom"/>
          </w:tcPr>
          <w:p w14:paraId="35CEB694" w14:textId="77777777" w:rsidR="00A56A5B" w:rsidRDefault="00000000">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563F14F8" w14:textId="77777777" w:rsidR="00A56A5B" w:rsidRDefault="00A56A5B">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4D1459B1" w14:textId="77777777" w:rsidR="00A56A5B" w:rsidRDefault="00A56A5B">
            <w:pPr>
              <w:spacing w:line="0" w:lineRule="atLeast"/>
              <w:rPr>
                <w:rFonts w:ascii="Times New Roman" w:eastAsia="Times New Roman" w:hAnsi="Times New Roman"/>
                <w:sz w:val="24"/>
              </w:rPr>
            </w:pPr>
          </w:p>
        </w:tc>
        <w:tc>
          <w:tcPr>
            <w:tcW w:w="700" w:type="dxa"/>
            <w:tcBorders>
              <w:bottom w:val="single" w:sz="8" w:space="0" w:color="auto"/>
            </w:tcBorders>
            <w:vAlign w:val="bottom"/>
          </w:tcPr>
          <w:p w14:paraId="20C1AED9" w14:textId="77777777" w:rsidR="00A56A5B" w:rsidRDefault="00A56A5B">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415D829D" w14:textId="77777777" w:rsidR="00A56A5B" w:rsidRDefault="00A56A5B">
            <w:pPr>
              <w:spacing w:line="0" w:lineRule="atLeast"/>
              <w:rPr>
                <w:rFonts w:ascii="Times New Roman" w:eastAsia="Times New Roman" w:hAnsi="Times New Roman"/>
                <w:sz w:val="24"/>
              </w:rPr>
            </w:pPr>
          </w:p>
        </w:tc>
        <w:tc>
          <w:tcPr>
            <w:tcW w:w="320" w:type="dxa"/>
            <w:tcBorders>
              <w:bottom w:val="single" w:sz="8" w:space="0" w:color="auto"/>
            </w:tcBorders>
            <w:vAlign w:val="bottom"/>
          </w:tcPr>
          <w:p w14:paraId="3B689B53" w14:textId="77777777" w:rsidR="00A56A5B" w:rsidRDefault="00A56A5B">
            <w:pPr>
              <w:spacing w:line="0" w:lineRule="atLeast"/>
              <w:rPr>
                <w:rFonts w:ascii="Times New Roman" w:eastAsia="Times New Roman" w:hAnsi="Times New Roman"/>
                <w:sz w:val="24"/>
              </w:rPr>
            </w:pPr>
          </w:p>
        </w:tc>
      </w:tr>
    </w:tbl>
    <w:p w14:paraId="38140218" w14:textId="77777777" w:rsidR="00A56A5B" w:rsidRDefault="00A56A5B">
      <w:pPr>
        <w:rPr>
          <w:rFonts w:ascii="Times New Roman" w:eastAsia="Times New Roman" w:hAnsi="Times New Roman"/>
          <w:sz w:val="24"/>
        </w:rPr>
        <w:sectPr w:rsidR="00A56A5B">
          <w:pgSz w:w="11900" w:h="16841"/>
          <w:pgMar w:top="1415" w:right="1440" w:bottom="1440" w:left="1440" w:header="0" w:footer="0" w:gutter="0"/>
          <w:cols w:space="720" w:equalWidth="0">
            <w:col w:w="9019"/>
          </w:cols>
          <w:docGrid w:linePitch="360"/>
        </w:sectPr>
      </w:pPr>
    </w:p>
    <w:p w14:paraId="72A12330" w14:textId="77777777" w:rsidR="00A56A5B" w:rsidRDefault="00000000">
      <w:pPr>
        <w:spacing w:line="0" w:lineRule="atLeast"/>
        <w:ind w:left="9080"/>
        <w:rPr>
          <w:rFonts w:ascii="Times New Roman" w:eastAsia="Times New Roman" w:hAnsi="Times New Roman"/>
          <w:sz w:val="23"/>
        </w:rPr>
      </w:pPr>
      <w:bookmarkStart w:id="13" w:name="page13"/>
      <w:bookmarkEnd w:id="13"/>
      <w:r>
        <w:rPr>
          <w:rFonts w:ascii="Times New Roman" w:eastAsia="Times New Roman" w:hAnsi="Times New Roman"/>
          <w:sz w:val="23"/>
        </w:rPr>
        <w:lastRenderedPageBreak/>
        <w:t>11</w:t>
      </w:r>
    </w:p>
    <w:p w14:paraId="2ACFEBCA" w14:textId="77777777" w:rsidR="00A56A5B" w:rsidRDefault="00A56A5B">
      <w:pPr>
        <w:spacing w:line="200" w:lineRule="exact"/>
        <w:rPr>
          <w:rFonts w:ascii="Times New Roman" w:eastAsia="Times New Roman" w:hAnsi="Times New Roman"/>
        </w:rPr>
      </w:pPr>
    </w:p>
    <w:p w14:paraId="059567E6" w14:textId="77777777" w:rsidR="00A56A5B" w:rsidRDefault="00A56A5B">
      <w:pPr>
        <w:spacing w:line="386" w:lineRule="exact"/>
        <w:rPr>
          <w:rFonts w:ascii="Times New Roman" w:eastAsia="Times New Roman" w:hAnsi="Times New Roman"/>
        </w:rPr>
      </w:pPr>
    </w:p>
    <w:p w14:paraId="4FBF88EB" w14:textId="77777777" w:rsidR="00A56A5B" w:rsidRDefault="00000000">
      <w:pPr>
        <w:spacing w:line="20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9504" behindDoc="1" locked="0" layoutInCell="1" allowOverlap="1" wp14:anchorId="14773366" wp14:editId="3BFB899A">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30.9pt;margin-top:-0.9pt;height:0pt;width:163.15pt;z-index:-251646976;mso-width-relative:page;mso-height-relative:page;" filled="f" stroked="t" coordsize="21600,21600" o:gfxdata="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si9qatcAAAAJAQAADwAAAAAAAAABACAAAAAi&#10;AAAAZHJzL2Rvd25yZXYueG1sUEsBAhQAFAAAAAgAh07iQPqfxLLSAQAArQMAAA4AAAAAAAAAAQAg&#10;AAAAJgEAAGRycy9lMm9Eb2MueG1sUEsFBgAAAAAGAAYAWQEAAGoFAAAAAA==&#10;">
                <v:fill on="f" focussize="0,0"/>
                <v:stroke weight="0.59992125984252pt" color="#000000" joinstyle="round"/>
                <v:imagedata o:title=""/>
                <o:lock v:ext="edit" aspectratio="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70528" behindDoc="1" locked="0" layoutInCell="1" allowOverlap="1" wp14:anchorId="3BDA9F9A" wp14:editId="4D29BBCC">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319.35pt;margin-top:-0.9pt;height:0pt;width:55.7pt;z-index:-251645952;mso-width-relative:page;mso-height-relative:page;" filled="f" stroked="t" coordsize="21600,21600" o:gfxdata="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wrIiQ9gAAAAJAQAADwAAAAAAAAABACAAAAAi&#10;AAAAZHJzL2Rvd25yZXYueG1sUEsBAhQAFAAAAAgAh07iQI8GV+3RAQAArAMAAA4AAAAAAAAAAQAg&#10;AAAAJwEAAGRycy9lMm9Eb2MueG1sUEsFBgAAAAAGAAYAWQEAAGoFAAAAAA==&#10;">
                <v:fill on="f" focussize="0,0"/>
                <v:stroke weight="0.59992125984252pt" color="#000000" joinstyle="round"/>
                <v:imagedata o:title=""/>
                <o:lock v:ext="edit" aspectratio="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71552" behindDoc="1" locked="0" layoutInCell="1" allowOverlap="1" wp14:anchorId="55166DAE" wp14:editId="587A8D9E">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387.55pt;margin-top:-0.9pt;height:0pt;width:61.45pt;z-index:-251644928;mso-width-relative:page;mso-height-relative:page;" filled="f" stroked="t" coordsize="21600,21600" o:gfxdata="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B1xgrnWAAAACQEAAA8AAAAAAAAAAQAgAAAAIgAA&#10;AGRycy9kb3ducmV2LnhtbFBLAQIUABQAAAAIAIdO4kCsGRps0QEAAKwDAAAOAAAAAAAAAAEAIAAA&#10;ACUBAABkcnMvZTJvRG9jLnhtbFBLBQYAAAAABgAGAFkBAABoBQAAAAA=&#10;">
                <v:fill on="f" focussize="0,0"/>
                <v:stroke weight="0.59992125984252pt" color="#000000" joinstyle="round"/>
                <v:imagedata o:title=""/>
                <o:lock v:ext="edit" aspectratio="f"/>
              </v:line>
            </w:pict>
          </mc:Fallback>
        </mc:AlternateContent>
      </w:r>
    </w:p>
    <w:p w14:paraId="01F47937" w14:textId="77777777" w:rsidR="00A56A5B" w:rsidRDefault="00A56A5B">
      <w:pPr>
        <w:spacing w:line="200" w:lineRule="exact"/>
        <w:rPr>
          <w:rFonts w:ascii="Times New Roman" w:eastAsia="Times New Roman" w:hAnsi="Times New Roman"/>
        </w:rPr>
      </w:pPr>
    </w:p>
    <w:p w14:paraId="1ADADE4B" w14:textId="77777777" w:rsidR="00A56A5B" w:rsidRDefault="00A56A5B">
      <w:pPr>
        <w:spacing w:line="380" w:lineRule="exact"/>
        <w:rPr>
          <w:rFonts w:ascii="Times New Roman" w:eastAsia="Times New Roman" w:hAnsi="Times New Roman"/>
        </w:rPr>
      </w:pPr>
    </w:p>
    <w:p w14:paraId="598E9646" w14:textId="77777777" w:rsidR="00A56A5B" w:rsidRDefault="00000000">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4E27E0A8" w14:textId="77777777" w:rsidR="00A56A5B" w:rsidRDefault="00A56A5B">
      <w:pPr>
        <w:spacing w:line="200" w:lineRule="exact"/>
        <w:rPr>
          <w:rFonts w:ascii="Times New Roman" w:eastAsia="Times New Roman" w:hAnsi="Times New Roman"/>
        </w:rPr>
      </w:pPr>
    </w:p>
    <w:p w14:paraId="6AE27614" w14:textId="77777777" w:rsidR="00A56A5B" w:rsidRDefault="00A56A5B">
      <w:pPr>
        <w:spacing w:line="200" w:lineRule="exact"/>
        <w:rPr>
          <w:rFonts w:ascii="Times New Roman" w:eastAsia="Times New Roman" w:hAnsi="Times New Roman"/>
        </w:rPr>
      </w:pPr>
    </w:p>
    <w:p w14:paraId="0CD8D06F" w14:textId="77777777" w:rsidR="00A56A5B" w:rsidRDefault="00A56A5B">
      <w:pPr>
        <w:spacing w:line="200" w:lineRule="exact"/>
        <w:rPr>
          <w:rFonts w:ascii="Times New Roman" w:eastAsia="Times New Roman" w:hAnsi="Times New Roman"/>
        </w:rPr>
      </w:pPr>
    </w:p>
    <w:p w14:paraId="74C0ECD7" w14:textId="77777777" w:rsidR="00A56A5B" w:rsidRDefault="00A56A5B">
      <w:pPr>
        <w:spacing w:line="200" w:lineRule="exact"/>
        <w:rPr>
          <w:rFonts w:ascii="Times New Roman" w:eastAsia="Times New Roman" w:hAnsi="Times New Roman"/>
        </w:rPr>
      </w:pPr>
    </w:p>
    <w:p w14:paraId="284AEEFD" w14:textId="77777777" w:rsidR="00A56A5B" w:rsidRDefault="00A56A5B">
      <w:pPr>
        <w:spacing w:line="289" w:lineRule="exact"/>
        <w:rPr>
          <w:rFonts w:ascii="Times New Roman" w:eastAsia="Times New Roman" w:hAnsi="Times New Roman"/>
        </w:rPr>
      </w:pPr>
    </w:p>
    <w:p w14:paraId="5DBF358D" w14:textId="77777777" w:rsidR="00A56A5B" w:rsidRDefault="00000000">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0B7653AB"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2576" behindDoc="1" locked="0" layoutInCell="1" allowOverlap="1" wp14:anchorId="7097C554" wp14:editId="097A2D0B">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50.15pt;margin-top:-0.85pt;height:0pt;width:250.85pt;z-index:-251643904;mso-width-relative:page;mso-height-relative:page;" filled="f" stroked="t" coordsize="21600,21600" o:gfxdata="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Znh9vXAAAACQEAAA8AAAAAAAAAAQAgAAAA&#10;IgAAAGRycy9kb3ducmV2LnhtbFBLAQIUABQAAAAIAIdO4kC1J1Vb0wEAAK0DAAAOAAAAAAAAAAEA&#10;IAAAACYBAABkcnMvZTJvRG9jLnhtbFBLBQYAAAAABgAGAFkBAABrBQAAAAA=&#10;">
                <v:fill on="f" focussize="0,0"/>
                <v:stroke weight="0.59992125984252pt" color="#000000" joinstyle="round"/>
                <v:imagedata o:title=""/>
                <o:lock v:ext="edit" aspectratio="f"/>
              </v:line>
            </w:pict>
          </mc:Fallback>
        </mc:AlternateContent>
      </w:r>
    </w:p>
    <w:p w14:paraId="55747ABF" w14:textId="77777777" w:rsidR="00A56A5B" w:rsidRDefault="00A56A5B">
      <w:pPr>
        <w:spacing w:line="200" w:lineRule="exact"/>
        <w:rPr>
          <w:rFonts w:ascii="Times New Roman" w:eastAsia="Times New Roman" w:hAnsi="Times New Roman"/>
        </w:rPr>
      </w:pPr>
    </w:p>
    <w:p w14:paraId="7095D0FE" w14:textId="77777777" w:rsidR="00A56A5B" w:rsidRDefault="00A56A5B">
      <w:pPr>
        <w:spacing w:line="312" w:lineRule="exact"/>
        <w:rPr>
          <w:rFonts w:ascii="Times New Roman" w:eastAsia="Times New Roman" w:hAnsi="Times New Roman"/>
        </w:rPr>
      </w:pPr>
    </w:p>
    <w:p w14:paraId="3E7F97C9" w14:textId="77777777" w:rsidR="00A56A5B" w:rsidRDefault="00000000">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3FEEC912" w14:textId="77777777" w:rsidR="00A56A5B" w:rsidRDefault="00A56A5B">
      <w:pPr>
        <w:spacing w:line="0" w:lineRule="atLeast"/>
        <w:ind w:left="920"/>
        <w:rPr>
          <w:rFonts w:ascii="Times New Roman" w:eastAsia="Times New Roman" w:hAnsi="Times New Roman"/>
          <w:sz w:val="21"/>
        </w:rPr>
        <w:sectPr w:rsidR="00A56A5B">
          <w:pgSz w:w="11900" w:h="16841"/>
          <w:pgMar w:top="1415" w:right="839" w:bottom="1440" w:left="840" w:header="0" w:footer="0" w:gutter="0"/>
          <w:cols w:space="720" w:equalWidth="0">
            <w:col w:w="10220"/>
          </w:cols>
          <w:docGrid w:linePitch="360"/>
        </w:sectPr>
      </w:pPr>
    </w:p>
    <w:p w14:paraId="46A48337" w14:textId="77777777" w:rsidR="00A56A5B" w:rsidRDefault="00000000">
      <w:pPr>
        <w:spacing w:line="0" w:lineRule="atLeast"/>
        <w:ind w:left="9080"/>
        <w:rPr>
          <w:rFonts w:ascii="Times New Roman" w:eastAsia="Times New Roman" w:hAnsi="Times New Roman"/>
          <w:sz w:val="23"/>
        </w:rPr>
      </w:pPr>
      <w:bookmarkStart w:id="14" w:name="page14"/>
      <w:bookmarkEnd w:id="14"/>
      <w:r>
        <w:rPr>
          <w:rFonts w:ascii="Times New Roman" w:eastAsia="Times New Roman" w:hAnsi="Times New Roman"/>
          <w:sz w:val="23"/>
        </w:rPr>
        <w:lastRenderedPageBreak/>
        <w:t>12</w:t>
      </w:r>
    </w:p>
    <w:p w14:paraId="304AC05B" w14:textId="77777777" w:rsidR="00A56A5B" w:rsidRDefault="00000000">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Price Schedule for Goods Offered from within</w:t>
      </w:r>
    </w:p>
    <w:p w14:paraId="3EC221B3" w14:textId="77777777" w:rsidR="00A56A5B" w:rsidRDefault="00A56A5B">
      <w:pPr>
        <w:spacing w:line="4" w:lineRule="exact"/>
        <w:rPr>
          <w:rFonts w:ascii="Times New Roman" w:eastAsia="Times New Roman" w:hAnsi="Times New Roman"/>
        </w:rPr>
      </w:pPr>
    </w:p>
    <w:p w14:paraId="3893A42C" w14:textId="77777777" w:rsidR="00A56A5B" w:rsidRDefault="00000000">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130E0527" w14:textId="77777777" w:rsidR="00A56A5B" w:rsidRDefault="00A56A5B">
      <w:pPr>
        <w:spacing w:line="169" w:lineRule="exact"/>
        <w:rPr>
          <w:rFonts w:ascii="Times New Roman" w:eastAsia="Times New Roman" w:hAnsi="Times New Roman"/>
        </w:rPr>
      </w:pPr>
    </w:p>
    <w:p w14:paraId="1BE8627E" w14:textId="77777777" w:rsidR="00A56A5B" w:rsidRDefault="00000000">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3D172D87" w14:textId="77777777" w:rsidR="00A56A5B" w:rsidRDefault="00A56A5B">
      <w:pPr>
        <w:spacing w:line="218" w:lineRule="exact"/>
        <w:rPr>
          <w:rFonts w:ascii="Times New Roman" w:eastAsia="Times New Roman" w:hAnsi="Times New Roman"/>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51"/>
        <w:gridCol w:w="1260"/>
        <w:gridCol w:w="900"/>
        <w:gridCol w:w="958"/>
        <w:gridCol w:w="1080"/>
        <w:gridCol w:w="1047"/>
        <w:gridCol w:w="1260"/>
        <w:gridCol w:w="1320"/>
        <w:gridCol w:w="1200"/>
        <w:gridCol w:w="1260"/>
      </w:tblGrid>
      <w:tr w:rsidR="00A56A5B" w14:paraId="2FC94B3A" w14:textId="77777777">
        <w:trPr>
          <w:cantSplit/>
        </w:trPr>
        <w:tc>
          <w:tcPr>
            <w:tcW w:w="751" w:type="dxa"/>
          </w:tcPr>
          <w:p w14:paraId="3D3A5EE6" w14:textId="77777777" w:rsidR="00A56A5B" w:rsidRDefault="00000000">
            <w:pPr>
              <w:ind w:left="-242" w:firstLine="242"/>
              <w:jc w:val="center"/>
              <w:rPr>
                <w:b/>
                <w:bCs/>
              </w:rPr>
            </w:pPr>
            <w:r>
              <w:rPr>
                <w:b/>
                <w:bCs/>
              </w:rPr>
              <w:t>No</w:t>
            </w:r>
          </w:p>
        </w:tc>
        <w:tc>
          <w:tcPr>
            <w:tcW w:w="1260" w:type="dxa"/>
          </w:tcPr>
          <w:p w14:paraId="035762A5" w14:textId="77777777" w:rsidR="00A56A5B" w:rsidRDefault="00000000">
            <w:pPr>
              <w:jc w:val="center"/>
              <w:rPr>
                <w:b/>
                <w:bCs/>
              </w:rPr>
            </w:pPr>
            <w:r>
              <w:rPr>
                <w:b/>
                <w:bCs/>
              </w:rPr>
              <w:t>Description</w:t>
            </w:r>
          </w:p>
        </w:tc>
        <w:tc>
          <w:tcPr>
            <w:tcW w:w="900" w:type="dxa"/>
          </w:tcPr>
          <w:p w14:paraId="4A6FF330" w14:textId="77777777" w:rsidR="00A56A5B" w:rsidRDefault="00000000">
            <w:pPr>
              <w:jc w:val="center"/>
              <w:rPr>
                <w:b/>
                <w:bCs/>
              </w:rPr>
            </w:pPr>
            <w:r>
              <w:rPr>
                <w:b/>
                <w:bCs/>
              </w:rPr>
              <w:t>Country of</w:t>
            </w:r>
          </w:p>
          <w:p w14:paraId="43D14876" w14:textId="77777777" w:rsidR="00A56A5B" w:rsidRDefault="00000000">
            <w:pPr>
              <w:jc w:val="center"/>
              <w:rPr>
                <w:b/>
                <w:bCs/>
              </w:rPr>
            </w:pPr>
            <w:r>
              <w:rPr>
                <w:b/>
                <w:bCs/>
              </w:rPr>
              <w:t>Origin</w:t>
            </w:r>
          </w:p>
        </w:tc>
        <w:tc>
          <w:tcPr>
            <w:tcW w:w="958" w:type="dxa"/>
          </w:tcPr>
          <w:p w14:paraId="4ED5B068" w14:textId="77777777" w:rsidR="00A56A5B" w:rsidRDefault="00000000">
            <w:pPr>
              <w:jc w:val="center"/>
              <w:rPr>
                <w:b/>
                <w:bCs/>
              </w:rPr>
            </w:pPr>
            <w:r>
              <w:rPr>
                <w:b/>
                <w:bCs/>
              </w:rPr>
              <w:t>Quantity</w:t>
            </w:r>
          </w:p>
        </w:tc>
        <w:tc>
          <w:tcPr>
            <w:tcW w:w="1080" w:type="dxa"/>
          </w:tcPr>
          <w:p w14:paraId="76DD61F1" w14:textId="77777777" w:rsidR="00A56A5B" w:rsidRDefault="00000000">
            <w:pPr>
              <w:jc w:val="center"/>
              <w:rPr>
                <w:b/>
                <w:bCs/>
              </w:rPr>
            </w:pPr>
            <w:r>
              <w:rPr>
                <w:b/>
                <w:bCs/>
              </w:rPr>
              <w:t>Unit Price EXW</w:t>
            </w:r>
          </w:p>
          <w:p w14:paraId="2603446D" w14:textId="77777777" w:rsidR="00A56A5B" w:rsidRDefault="00000000">
            <w:pPr>
              <w:jc w:val="center"/>
              <w:rPr>
                <w:b/>
                <w:bCs/>
              </w:rPr>
            </w:pPr>
            <w:r>
              <w:rPr>
                <w:b/>
                <w:bCs/>
              </w:rPr>
              <w:t>(specify place)</w:t>
            </w:r>
          </w:p>
        </w:tc>
        <w:tc>
          <w:tcPr>
            <w:tcW w:w="1047" w:type="dxa"/>
          </w:tcPr>
          <w:p w14:paraId="6664D666" w14:textId="77777777" w:rsidR="00A56A5B" w:rsidRDefault="00000000">
            <w:pPr>
              <w:jc w:val="center"/>
              <w:rPr>
                <w:b/>
                <w:bCs/>
              </w:rPr>
            </w:pPr>
            <w:r>
              <w:rPr>
                <w:b/>
                <w:bCs/>
              </w:rPr>
              <w:t>Total Price</w:t>
            </w:r>
          </w:p>
          <w:p w14:paraId="4581E7DD" w14:textId="77777777" w:rsidR="00A56A5B" w:rsidRDefault="00000000">
            <w:pPr>
              <w:jc w:val="center"/>
              <w:rPr>
                <w:b/>
                <w:bCs/>
              </w:rPr>
            </w:pPr>
            <w:r>
              <w:rPr>
                <w:b/>
                <w:bCs/>
              </w:rPr>
              <w:t>EXW</w:t>
            </w:r>
          </w:p>
          <w:p w14:paraId="23A8D6D7" w14:textId="77777777" w:rsidR="00A56A5B" w:rsidRDefault="00A56A5B">
            <w:pPr>
              <w:jc w:val="center"/>
              <w:rPr>
                <w:b/>
                <w:bCs/>
              </w:rPr>
            </w:pPr>
          </w:p>
        </w:tc>
        <w:tc>
          <w:tcPr>
            <w:tcW w:w="1260" w:type="dxa"/>
          </w:tcPr>
          <w:p w14:paraId="1F46A982" w14:textId="77777777" w:rsidR="00A56A5B" w:rsidRDefault="00000000">
            <w:pPr>
              <w:jc w:val="center"/>
              <w:rPr>
                <w:b/>
                <w:bCs/>
              </w:rPr>
            </w:pPr>
            <w:r>
              <w:rPr>
                <w:b/>
                <w:bCs/>
              </w:rPr>
              <w:t>Total Price</w:t>
            </w:r>
          </w:p>
          <w:p w14:paraId="74E1AAED" w14:textId="77777777" w:rsidR="00A56A5B" w:rsidRDefault="00000000">
            <w:pPr>
              <w:jc w:val="center"/>
              <w:rPr>
                <w:b/>
                <w:bCs/>
              </w:rPr>
            </w:pPr>
            <w:r>
              <w:rPr>
                <w:b/>
                <w:bCs/>
              </w:rPr>
              <w:t>of Inland</w:t>
            </w:r>
          </w:p>
          <w:p w14:paraId="106749FA" w14:textId="77777777" w:rsidR="00A56A5B" w:rsidRDefault="00000000">
            <w:pPr>
              <w:jc w:val="center"/>
              <w:rPr>
                <w:b/>
                <w:bCs/>
              </w:rPr>
            </w:pPr>
            <w:r>
              <w:rPr>
                <w:b/>
                <w:bCs/>
              </w:rPr>
              <w:t>delivery to</w:t>
            </w:r>
          </w:p>
          <w:p w14:paraId="658DA34E" w14:textId="77777777" w:rsidR="00A56A5B" w:rsidRDefault="00000000">
            <w:pPr>
              <w:jc w:val="center"/>
              <w:rPr>
                <w:b/>
                <w:bCs/>
              </w:rPr>
            </w:pPr>
            <w:r>
              <w:rPr>
                <w:b/>
                <w:bCs/>
              </w:rPr>
              <w:t>final</w:t>
            </w:r>
          </w:p>
          <w:p w14:paraId="05BEDCFA" w14:textId="77777777" w:rsidR="00A56A5B" w:rsidRDefault="00000000">
            <w:pPr>
              <w:jc w:val="center"/>
              <w:rPr>
                <w:b/>
                <w:bCs/>
              </w:rPr>
            </w:pPr>
            <w:r>
              <w:rPr>
                <w:b/>
                <w:bCs/>
              </w:rPr>
              <w:t>destination</w:t>
            </w:r>
          </w:p>
        </w:tc>
        <w:tc>
          <w:tcPr>
            <w:tcW w:w="1320" w:type="dxa"/>
          </w:tcPr>
          <w:p w14:paraId="06301D0B" w14:textId="77777777" w:rsidR="00A56A5B" w:rsidRDefault="00000000">
            <w:pPr>
              <w:jc w:val="center"/>
              <w:rPr>
                <w:b/>
                <w:bCs/>
                <w:lang w:val="fr-FR"/>
              </w:rPr>
            </w:pPr>
            <w:r>
              <w:rPr>
                <w:b/>
                <w:bCs/>
                <w:lang w:val="fr-FR"/>
              </w:rPr>
              <w:t>Total</w:t>
            </w:r>
          </w:p>
          <w:p w14:paraId="7ED6E7A3" w14:textId="77777777" w:rsidR="00A56A5B" w:rsidRDefault="00000000">
            <w:pPr>
              <w:jc w:val="center"/>
              <w:rPr>
                <w:b/>
                <w:bCs/>
                <w:lang w:val="fr-FR"/>
              </w:rPr>
            </w:pPr>
            <w:r>
              <w:rPr>
                <w:b/>
                <w:bCs/>
                <w:lang w:val="fr-FR"/>
              </w:rPr>
              <w:t>CIP site</w:t>
            </w:r>
          </w:p>
          <w:p w14:paraId="158164B5" w14:textId="77777777" w:rsidR="00A56A5B" w:rsidRDefault="00000000">
            <w:pPr>
              <w:jc w:val="center"/>
              <w:rPr>
                <w:b/>
                <w:bCs/>
                <w:lang w:val="fr-FR"/>
              </w:rPr>
            </w:pPr>
            <w:r>
              <w:rPr>
                <w:b/>
                <w:bCs/>
                <w:lang w:val="fr-FR"/>
              </w:rPr>
              <w:t>Plus VAT/NHIL</w:t>
            </w:r>
          </w:p>
        </w:tc>
        <w:tc>
          <w:tcPr>
            <w:tcW w:w="1200" w:type="dxa"/>
          </w:tcPr>
          <w:p w14:paraId="20013D69" w14:textId="77777777" w:rsidR="00A56A5B" w:rsidRDefault="00000000">
            <w:pPr>
              <w:jc w:val="center"/>
              <w:rPr>
                <w:b/>
                <w:bCs/>
              </w:rPr>
            </w:pPr>
            <w:r>
              <w:rPr>
                <w:b/>
                <w:bCs/>
              </w:rPr>
              <w:t>Incidental</w:t>
            </w:r>
          </w:p>
          <w:p w14:paraId="6A9DADD3" w14:textId="77777777" w:rsidR="00A56A5B" w:rsidRDefault="00000000">
            <w:pPr>
              <w:jc w:val="center"/>
              <w:rPr>
                <w:b/>
                <w:bCs/>
              </w:rPr>
            </w:pPr>
            <w:r>
              <w:rPr>
                <w:b/>
                <w:bCs/>
              </w:rPr>
              <w:t>Services</w:t>
            </w:r>
          </w:p>
          <w:p w14:paraId="3E2258D6" w14:textId="77777777" w:rsidR="00A56A5B" w:rsidRDefault="00000000">
            <w:pPr>
              <w:jc w:val="center"/>
              <w:rPr>
                <w:b/>
                <w:bCs/>
              </w:rPr>
            </w:pPr>
            <w:r>
              <w:rPr>
                <w:b/>
                <w:bCs/>
              </w:rPr>
              <w:t>and others</w:t>
            </w:r>
          </w:p>
        </w:tc>
        <w:tc>
          <w:tcPr>
            <w:tcW w:w="1260" w:type="dxa"/>
          </w:tcPr>
          <w:p w14:paraId="46B6D3C5" w14:textId="77777777" w:rsidR="00A56A5B" w:rsidRDefault="00000000">
            <w:pPr>
              <w:jc w:val="center"/>
              <w:rPr>
                <w:b/>
                <w:bCs/>
              </w:rPr>
            </w:pPr>
            <w:r>
              <w:rPr>
                <w:b/>
                <w:bCs/>
              </w:rPr>
              <w:t>Total</w:t>
            </w:r>
          </w:p>
          <w:p w14:paraId="6EE71816" w14:textId="77777777" w:rsidR="00A56A5B" w:rsidRDefault="00000000">
            <w:pPr>
              <w:jc w:val="center"/>
              <w:rPr>
                <w:b/>
                <w:bCs/>
              </w:rPr>
            </w:pPr>
            <w:r>
              <w:rPr>
                <w:b/>
                <w:bCs/>
              </w:rPr>
              <w:t>Tender</w:t>
            </w:r>
          </w:p>
          <w:p w14:paraId="3293F6EF" w14:textId="77777777" w:rsidR="00A56A5B" w:rsidRDefault="00000000">
            <w:pPr>
              <w:jc w:val="center"/>
              <w:rPr>
                <w:b/>
                <w:bCs/>
              </w:rPr>
            </w:pPr>
            <w:r>
              <w:rPr>
                <w:b/>
                <w:bCs/>
              </w:rPr>
              <w:t>Price</w:t>
            </w:r>
          </w:p>
          <w:p w14:paraId="7174FAE0" w14:textId="77777777" w:rsidR="00A56A5B" w:rsidRDefault="00A56A5B">
            <w:pPr>
              <w:jc w:val="center"/>
              <w:rPr>
                <w:b/>
                <w:bCs/>
              </w:rPr>
            </w:pPr>
          </w:p>
        </w:tc>
      </w:tr>
      <w:tr w:rsidR="00A56A5B" w14:paraId="651279D8" w14:textId="77777777">
        <w:trPr>
          <w:cantSplit/>
        </w:trPr>
        <w:tc>
          <w:tcPr>
            <w:tcW w:w="751" w:type="dxa"/>
          </w:tcPr>
          <w:p w14:paraId="5857C09E" w14:textId="77777777" w:rsidR="00A56A5B" w:rsidRDefault="00A56A5B">
            <w:pPr>
              <w:jc w:val="center"/>
            </w:pPr>
          </w:p>
        </w:tc>
        <w:tc>
          <w:tcPr>
            <w:tcW w:w="1260" w:type="dxa"/>
          </w:tcPr>
          <w:p w14:paraId="3985515A" w14:textId="77777777" w:rsidR="00A56A5B" w:rsidRDefault="00A56A5B">
            <w:pPr>
              <w:jc w:val="center"/>
            </w:pPr>
          </w:p>
        </w:tc>
        <w:tc>
          <w:tcPr>
            <w:tcW w:w="900" w:type="dxa"/>
          </w:tcPr>
          <w:p w14:paraId="4A8ECF5F" w14:textId="77777777" w:rsidR="00A56A5B" w:rsidRDefault="00A56A5B">
            <w:pPr>
              <w:jc w:val="center"/>
            </w:pPr>
          </w:p>
        </w:tc>
        <w:tc>
          <w:tcPr>
            <w:tcW w:w="958" w:type="dxa"/>
          </w:tcPr>
          <w:p w14:paraId="63B65C02" w14:textId="77777777" w:rsidR="00A56A5B" w:rsidRDefault="00A56A5B">
            <w:pPr>
              <w:jc w:val="center"/>
            </w:pPr>
          </w:p>
        </w:tc>
        <w:tc>
          <w:tcPr>
            <w:tcW w:w="1080" w:type="dxa"/>
          </w:tcPr>
          <w:p w14:paraId="65F4932A" w14:textId="77777777" w:rsidR="00A56A5B" w:rsidRDefault="00A56A5B">
            <w:pPr>
              <w:jc w:val="center"/>
            </w:pPr>
          </w:p>
        </w:tc>
        <w:tc>
          <w:tcPr>
            <w:tcW w:w="1047" w:type="dxa"/>
          </w:tcPr>
          <w:p w14:paraId="72BE954F" w14:textId="77777777" w:rsidR="00A56A5B" w:rsidRDefault="00A56A5B"/>
        </w:tc>
        <w:tc>
          <w:tcPr>
            <w:tcW w:w="1260" w:type="dxa"/>
          </w:tcPr>
          <w:p w14:paraId="1472FCDA" w14:textId="77777777" w:rsidR="00A56A5B" w:rsidRDefault="00A56A5B">
            <w:pPr>
              <w:jc w:val="center"/>
            </w:pPr>
          </w:p>
        </w:tc>
        <w:tc>
          <w:tcPr>
            <w:tcW w:w="1320" w:type="dxa"/>
          </w:tcPr>
          <w:p w14:paraId="1A5AE222" w14:textId="77777777" w:rsidR="00A56A5B" w:rsidRDefault="00A56A5B">
            <w:pPr>
              <w:tabs>
                <w:tab w:val="center" w:pos="432"/>
              </w:tabs>
            </w:pPr>
          </w:p>
        </w:tc>
        <w:tc>
          <w:tcPr>
            <w:tcW w:w="1200" w:type="dxa"/>
          </w:tcPr>
          <w:p w14:paraId="2BA1E8E7" w14:textId="77777777" w:rsidR="00A56A5B" w:rsidRDefault="00A56A5B">
            <w:pPr>
              <w:jc w:val="center"/>
            </w:pPr>
          </w:p>
        </w:tc>
        <w:tc>
          <w:tcPr>
            <w:tcW w:w="1260" w:type="dxa"/>
          </w:tcPr>
          <w:p w14:paraId="7D70A262" w14:textId="77777777" w:rsidR="00A56A5B" w:rsidRDefault="00A56A5B">
            <w:pPr>
              <w:jc w:val="center"/>
            </w:pPr>
          </w:p>
        </w:tc>
      </w:tr>
      <w:tr w:rsidR="00A56A5B" w14:paraId="13B73EE4" w14:textId="77777777">
        <w:trPr>
          <w:cantSplit/>
        </w:trPr>
        <w:tc>
          <w:tcPr>
            <w:tcW w:w="751" w:type="dxa"/>
          </w:tcPr>
          <w:p w14:paraId="10D93135" w14:textId="77777777" w:rsidR="00A56A5B" w:rsidRDefault="00A56A5B">
            <w:pPr>
              <w:jc w:val="center"/>
            </w:pPr>
          </w:p>
        </w:tc>
        <w:tc>
          <w:tcPr>
            <w:tcW w:w="1260" w:type="dxa"/>
          </w:tcPr>
          <w:p w14:paraId="77417AA5" w14:textId="77777777" w:rsidR="00A56A5B" w:rsidRDefault="00A56A5B">
            <w:pPr>
              <w:jc w:val="center"/>
            </w:pPr>
          </w:p>
        </w:tc>
        <w:tc>
          <w:tcPr>
            <w:tcW w:w="900" w:type="dxa"/>
          </w:tcPr>
          <w:p w14:paraId="260AF538" w14:textId="77777777" w:rsidR="00A56A5B" w:rsidRDefault="00A56A5B">
            <w:pPr>
              <w:jc w:val="center"/>
            </w:pPr>
          </w:p>
        </w:tc>
        <w:tc>
          <w:tcPr>
            <w:tcW w:w="958" w:type="dxa"/>
          </w:tcPr>
          <w:p w14:paraId="0D6E20C4" w14:textId="77777777" w:rsidR="00A56A5B" w:rsidRDefault="00A56A5B">
            <w:pPr>
              <w:jc w:val="center"/>
            </w:pPr>
          </w:p>
        </w:tc>
        <w:tc>
          <w:tcPr>
            <w:tcW w:w="1080" w:type="dxa"/>
          </w:tcPr>
          <w:p w14:paraId="54EBB440" w14:textId="77777777" w:rsidR="00A56A5B" w:rsidRDefault="00A56A5B">
            <w:pPr>
              <w:jc w:val="center"/>
            </w:pPr>
          </w:p>
        </w:tc>
        <w:tc>
          <w:tcPr>
            <w:tcW w:w="1047" w:type="dxa"/>
          </w:tcPr>
          <w:p w14:paraId="716EEC2A" w14:textId="77777777" w:rsidR="00A56A5B" w:rsidRDefault="00A56A5B">
            <w:pPr>
              <w:jc w:val="center"/>
            </w:pPr>
          </w:p>
        </w:tc>
        <w:tc>
          <w:tcPr>
            <w:tcW w:w="1260" w:type="dxa"/>
          </w:tcPr>
          <w:p w14:paraId="4766FD32" w14:textId="77777777" w:rsidR="00A56A5B" w:rsidRDefault="00A56A5B">
            <w:pPr>
              <w:jc w:val="center"/>
            </w:pPr>
          </w:p>
        </w:tc>
        <w:tc>
          <w:tcPr>
            <w:tcW w:w="1320" w:type="dxa"/>
          </w:tcPr>
          <w:p w14:paraId="550C3D68" w14:textId="77777777" w:rsidR="00A56A5B" w:rsidRDefault="00A56A5B">
            <w:pPr>
              <w:jc w:val="center"/>
            </w:pPr>
          </w:p>
        </w:tc>
        <w:tc>
          <w:tcPr>
            <w:tcW w:w="1200" w:type="dxa"/>
          </w:tcPr>
          <w:p w14:paraId="519C9B3E" w14:textId="77777777" w:rsidR="00A56A5B" w:rsidRDefault="00A56A5B">
            <w:pPr>
              <w:jc w:val="center"/>
            </w:pPr>
          </w:p>
        </w:tc>
        <w:tc>
          <w:tcPr>
            <w:tcW w:w="1260" w:type="dxa"/>
          </w:tcPr>
          <w:p w14:paraId="7FFC78E7" w14:textId="77777777" w:rsidR="00A56A5B" w:rsidRDefault="00A56A5B">
            <w:pPr>
              <w:jc w:val="center"/>
            </w:pPr>
          </w:p>
        </w:tc>
      </w:tr>
      <w:tr w:rsidR="00A56A5B" w14:paraId="6593F5D3" w14:textId="77777777">
        <w:trPr>
          <w:cantSplit/>
        </w:trPr>
        <w:tc>
          <w:tcPr>
            <w:tcW w:w="751" w:type="dxa"/>
          </w:tcPr>
          <w:p w14:paraId="77F465CD" w14:textId="77777777" w:rsidR="00A56A5B" w:rsidRDefault="00A56A5B">
            <w:pPr>
              <w:jc w:val="center"/>
            </w:pPr>
          </w:p>
        </w:tc>
        <w:tc>
          <w:tcPr>
            <w:tcW w:w="1260" w:type="dxa"/>
          </w:tcPr>
          <w:p w14:paraId="75F2536B" w14:textId="77777777" w:rsidR="00A56A5B" w:rsidRDefault="00A56A5B">
            <w:pPr>
              <w:jc w:val="center"/>
            </w:pPr>
          </w:p>
        </w:tc>
        <w:tc>
          <w:tcPr>
            <w:tcW w:w="900" w:type="dxa"/>
          </w:tcPr>
          <w:p w14:paraId="6C772A14" w14:textId="77777777" w:rsidR="00A56A5B" w:rsidRDefault="00A56A5B">
            <w:pPr>
              <w:jc w:val="center"/>
            </w:pPr>
          </w:p>
        </w:tc>
        <w:tc>
          <w:tcPr>
            <w:tcW w:w="958" w:type="dxa"/>
          </w:tcPr>
          <w:p w14:paraId="329624FF" w14:textId="77777777" w:rsidR="00A56A5B" w:rsidRDefault="00A56A5B">
            <w:pPr>
              <w:jc w:val="center"/>
            </w:pPr>
          </w:p>
        </w:tc>
        <w:tc>
          <w:tcPr>
            <w:tcW w:w="1080" w:type="dxa"/>
          </w:tcPr>
          <w:p w14:paraId="45161B7C" w14:textId="77777777" w:rsidR="00A56A5B" w:rsidRDefault="00A56A5B">
            <w:pPr>
              <w:jc w:val="center"/>
            </w:pPr>
          </w:p>
        </w:tc>
        <w:tc>
          <w:tcPr>
            <w:tcW w:w="1047" w:type="dxa"/>
          </w:tcPr>
          <w:p w14:paraId="7C293D82" w14:textId="77777777" w:rsidR="00A56A5B" w:rsidRDefault="00A56A5B">
            <w:pPr>
              <w:jc w:val="center"/>
            </w:pPr>
          </w:p>
        </w:tc>
        <w:tc>
          <w:tcPr>
            <w:tcW w:w="1260" w:type="dxa"/>
          </w:tcPr>
          <w:p w14:paraId="55299FC8" w14:textId="77777777" w:rsidR="00A56A5B" w:rsidRDefault="00A56A5B">
            <w:pPr>
              <w:jc w:val="center"/>
            </w:pPr>
          </w:p>
        </w:tc>
        <w:tc>
          <w:tcPr>
            <w:tcW w:w="1320" w:type="dxa"/>
          </w:tcPr>
          <w:p w14:paraId="38E3A9BA" w14:textId="77777777" w:rsidR="00A56A5B" w:rsidRDefault="00A56A5B">
            <w:pPr>
              <w:jc w:val="center"/>
            </w:pPr>
          </w:p>
        </w:tc>
        <w:tc>
          <w:tcPr>
            <w:tcW w:w="1200" w:type="dxa"/>
          </w:tcPr>
          <w:p w14:paraId="10F317E5" w14:textId="77777777" w:rsidR="00A56A5B" w:rsidRDefault="00A56A5B">
            <w:pPr>
              <w:jc w:val="center"/>
            </w:pPr>
          </w:p>
        </w:tc>
        <w:tc>
          <w:tcPr>
            <w:tcW w:w="1260" w:type="dxa"/>
          </w:tcPr>
          <w:p w14:paraId="58E85F11" w14:textId="77777777" w:rsidR="00A56A5B" w:rsidRDefault="00A56A5B">
            <w:pPr>
              <w:jc w:val="center"/>
            </w:pPr>
          </w:p>
        </w:tc>
      </w:tr>
      <w:tr w:rsidR="00A56A5B" w14:paraId="047F55A4" w14:textId="77777777">
        <w:trPr>
          <w:cantSplit/>
        </w:trPr>
        <w:tc>
          <w:tcPr>
            <w:tcW w:w="751" w:type="dxa"/>
          </w:tcPr>
          <w:p w14:paraId="784A9A02" w14:textId="77777777" w:rsidR="00A56A5B" w:rsidRDefault="00A56A5B">
            <w:pPr>
              <w:jc w:val="center"/>
            </w:pPr>
          </w:p>
        </w:tc>
        <w:tc>
          <w:tcPr>
            <w:tcW w:w="1260" w:type="dxa"/>
          </w:tcPr>
          <w:p w14:paraId="61033051" w14:textId="77777777" w:rsidR="00A56A5B" w:rsidRDefault="00A56A5B">
            <w:pPr>
              <w:jc w:val="center"/>
            </w:pPr>
          </w:p>
        </w:tc>
        <w:tc>
          <w:tcPr>
            <w:tcW w:w="900" w:type="dxa"/>
          </w:tcPr>
          <w:p w14:paraId="52617B5A" w14:textId="77777777" w:rsidR="00A56A5B" w:rsidRDefault="00A56A5B">
            <w:pPr>
              <w:jc w:val="center"/>
            </w:pPr>
          </w:p>
        </w:tc>
        <w:tc>
          <w:tcPr>
            <w:tcW w:w="958" w:type="dxa"/>
          </w:tcPr>
          <w:p w14:paraId="00C60311" w14:textId="77777777" w:rsidR="00A56A5B" w:rsidRDefault="00A56A5B">
            <w:pPr>
              <w:jc w:val="center"/>
            </w:pPr>
          </w:p>
        </w:tc>
        <w:tc>
          <w:tcPr>
            <w:tcW w:w="1080" w:type="dxa"/>
          </w:tcPr>
          <w:p w14:paraId="47704EB6" w14:textId="77777777" w:rsidR="00A56A5B" w:rsidRDefault="00A56A5B">
            <w:pPr>
              <w:jc w:val="center"/>
            </w:pPr>
          </w:p>
        </w:tc>
        <w:tc>
          <w:tcPr>
            <w:tcW w:w="1047" w:type="dxa"/>
          </w:tcPr>
          <w:p w14:paraId="3A88640D" w14:textId="77777777" w:rsidR="00A56A5B" w:rsidRDefault="00A56A5B">
            <w:pPr>
              <w:jc w:val="center"/>
            </w:pPr>
          </w:p>
        </w:tc>
        <w:tc>
          <w:tcPr>
            <w:tcW w:w="1260" w:type="dxa"/>
          </w:tcPr>
          <w:p w14:paraId="1D73140D" w14:textId="77777777" w:rsidR="00A56A5B" w:rsidRDefault="00A56A5B">
            <w:pPr>
              <w:jc w:val="center"/>
            </w:pPr>
          </w:p>
        </w:tc>
        <w:tc>
          <w:tcPr>
            <w:tcW w:w="1320" w:type="dxa"/>
          </w:tcPr>
          <w:p w14:paraId="62D4FB94" w14:textId="77777777" w:rsidR="00A56A5B" w:rsidRDefault="00A56A5B">
            <w:pPr>
              <w:jc w:val="center"/>
            </w:pPr>
          </w:p>
        </w:tc>
        <w:tc>
          <w:tcPr>
            <w:tcW w:w="1200" w:type="dxa"/>
          </w:tcPr>
          <w:p w14:paraId="1FC45A33" w14:textId="77777777" w:rsidR="00A56A5B" w:rsidRDefault="00A56A5B">
            <w:pPr>
              <w:jc w:val="center"/>
            </w:pPr>
          </w:p>
        </w:tc>
        <w:tc>
          <w:tcPr>
            <w:tcW w:w="1260" w:type="dxa"/>
          </w:tcPr>
          <w:p w14:paraId="4AC50C8D" w14:textId="77777777" w:rsidR="00A56A5B" w:rsidRDefault="00A56A5B">
            <w:pPr>
              <w:jc w:val="center"/>
            </w:pPr>
          </w:p>
        </w:tc>
      </w:tr>
      <w:tr w:rsidR="00A56A5B" w14:paraId="73A57C8E" w14:textId="77777777">
        <w:trPr>
          <w:cantSplit/>
        </w:trPr>
        <w:tc>
          <w:tcPr>
            <w:tcW w:w="751" w:type="dxa"/>
          </w:tcPr>
          <w:p w14:paraId="240534F2" w14:textId="77777777" w:rsidR="00A56A5B" w:rsidRDefault="00A56A5B">
            <w:pPr>
              <w:jc w:val="center"/>
            </w:pPr>
          </w:p>
        </w:tc>
        <w:tc>
          <w:tcPr>
            <w:tcW w:w="1260" w:type="dxa"/>
          </w:tcPr>
          <w:p w14:paraId="76CCDC83" w14:textId="77777777" w:rsidR="00A56A5B" w:rsidRDefault="00A56A5B">
            <w:pPr>
              <w:jc w:val="center"/>
            </w:pPr>
          </w:p>
        </w:tc>
        <w:tc>
          <w:tcPr>
            <w:tcW w:w="900" w:type="dxa"/>
          </w:tcPr>
          <w:p w14:paraId="2C347B10" w14:textId="77777777" w:rsidR="00A56A5B" w:rsidRDefault="00A56A5B">
            <w:pPr>
              <w:jc w:val="center"/>
            </w:pPr>
          </w:p>
        </w:tc>
        <w:tc>
          <w:tcPr>
            <w:tcW w:w="958" w:type="dxa"/>
          </w:tcPr>
          <w:p w14:paraId="7461D6D2" w14:textId="77777777" w:rsidR="00A56A5B" w:rsidRDefault="00A56A5B">
            <w:pPr>
              <w:jc w:val="center"/>
            </w:pPr>
          </w:p>
        </w:tc>
        <w:tc>
          <w:tcPr>
            <w:tcW w:w="1080" w:type="dxa"/>
          </w:tcPr>
          <w:p w14:paraId="687B3777" w14:textId="77777777" w:rsidR="00A56A5B" w:rsidRDefault="00A56A5B">
            <w:pPr>
              <w:jc w:val="center"/>
            </w:pPr>
          </w:p>
        </w:tc>
        <w:tc>
          <w:tcPr>
            <w:tcW w:w="1047" w:type="dxa"/>
          </w:tcPr>
          <w:p w14:paraId="5A0BAFC3" w14:textId="77777777" w:rsidR="00A56A5B" w:rsidRDefault="00A56A5B">
            <w:pPr>
              <w:jc w:val="center"/>
            </w:pPr>
          </w:p>
        </w:tc>
        <w:tc>
          <w:tcPr>
            <w:tcW w:w="1260" w:type="dxa"/>
          </w:tcPr>
          <w:p w14:paraId="0D62BC63" w14:textId="77777777" w:rsidR="00A56A5B" w:rsidRDefault="00A56A5B">
            <w:pPr>
              <w:jc w:val="center"/>
            </w:pPr>
          </w:p>
        </w:tc>
        <w:tc>
          <w:tcPr>
            <w:tcW w:w="1320" w:type="dxa"/>
          </w:tcPr>
          <w:p w14:paraId="1FE1CEB3" w14:textId="77777777" w:rsidR="00A56A5B" w:rsidRDefault="00A56A5B">
            <w:pPr>
              <w:jc w:val="center"/>
            </w:pPr>
          </w:p>
        </w:tc>
        <w:tc>
          <w:tcPr>
            <w:tcW w:w="1200" w:type="dxa"/>
          </w:tcPr>
          <w:p w14:paraId="34C36D5D" w14:textId="77777777" w:rsidR="00A56A5B" w:rsidRDefault="00A56A5B">
            <w:pPr>
              <w:jc w:val="center"/>
            </w:pPr>
          </w:p>
        </w:tc>
        <w:tc>
          <w:tcPr>
            <w:tcW w:w="1260" w:type="dxa"/>
          </w:tcPr>
          <w:p w14:paraId="48475570" w14:textId="77777777" w:rsidR="00A56A5B" w:rsidRDefault="00A56A5B">
            <w:pPr>
              <w:jc w:val="center"/>
            </w:pPr>
          </w:p>
        </w:tc>
      </w:tr>
      <w:tr w:rsidR="00A56A5B" w14:paraId="47422CFC" w14:textId="77777777">
        <w:trPr>
          <w:cantSplit/>
        </w:trPr>
        <w:tc>
          <w:tcPr>
            <w:tcW w:w="751" w:type="dxa"/>
            <w:tcBorders>
              <w:bottom w:val="single" w:sz="18" w:space="0" w:color="auto"/>
            </w:tcBorders>
          </w:tcPr>
          <w:p w14:paraId="2EA84FBE" w14:textId="77777777" w:rsidR="00A56A5B" w:rsidRDefault="00A56A5B">
            <w:pPr>
              <w:jc w:val="center"/>
            </w:pPr>
          </w:p>
        </w:tc>
        <w:tc>
          <w:tcPr>
            <w:tcW w:w="1260" w:type="dxa"/>
            <w:tcBorders>
              <w:bottom w:val="single" w:sz="18" w:space="0" w:color="auto"/>
            </w:tcBorders>
          </w:tcPr>
          <w:p w14:paraId="0A08051E" w14:textId="77777777" w:rsidR="00A56A5B" w:rsidRDefault="00A56A5B">
            <w:pPr>
              <w:jc w:val="center"/>
            </w:pPr>
          </w:p>
        </w:tc>
        <w:tc>
          <w:tcPr>
            <w:tcW w:w="900" w:type="dxa"/>
            <w:tcBorders>
              <w:bottom w:val="single" w:sz="18" w:space="0" w:color="auto"/>
            </w:tcBorders>
          </w:tcPr>
          <w:p w14:paraId="70B9023F" w14:textId="77777777" w:rsidR="00A56A5B" w:rsidRDefault="00A56A5B">
            <w:pPr>
              <w:jc w:val="center"/>
            </w:pPr>
          </w:p>
        </w:tc>
        <w:tc>
          <w:tcPr>
            <w:tcW w:w="958" w:type="dxa"/>
            <w:tcBorders>
              <w:bottom w:val="single" w:sz="18" w:space="0" w:color="auto"/>
            </w:tcBorders>
          </w:tcPr>
          <w:p w14:paraId="04982D7E" w14:textId="77777777" w:rsidR="00A56A5B" w:rsidRDefault="00A56A5B">
            <w:pPr>
              <w:jc w:val="center"/>
            </w:pPr>
          </w:p>
        </w:tc>
        <w:tc>
          <w:tcPr>
            <w:tcW w:w="1080" w:type="dxa"/>
            <w:tcBorders>
              <w:bottom w:val="single" w:sz="18" w:space="0" w:color="auto"/>
            </w:tcBorders>
          </w:tcPr>
          <w:p w14:paraId="5D15DEF6" w14:textId="77777777" w:rsidR="00A56A5B" w:rsidRDefault="00A56A5B">
            <w:pPr>
              <w:jc w:val="center"/>
            </w:pPr>
          </w:p>
        </w:tc>
        <w:tc>
          <w:tcPr>
            <w:tcW w:w="1047" w:type="dxa"/>
            <w:tcBorders>
              <w:bottom w:val="single" w:sz="18" w:space="0" w:color="auto"/>
            </w:tcBorders>
          </w:tcPr>
          <w:p w14:paraId="2B17794E" w14:textId="77777777" w:rsidR="00A56A5B" w:rsidRDefault="00A56A5B">
            <w:pPr>
              <w:jc w:val="center"/>
            </w:pPr>
          </w:p>
        </w:tc>
        <w:tc>
          <w:tcPr>
            <w:tcW w:w="1260" w:type="dxa"/>
            <w:tcBorders>
              <w:bottom w:val="single" w:sz="18" w:space="0" w:color="auto"/>
            </w:tcBorders>
          </w:tcPr>
          <w:p w14:paraId="3E957B6E" w14:textId="77777777" w:rsidR="00A56A5B" w:rsidRDefault="00A56A5B">
            <w:pPr>
              <w:jc w:val="center"/>
            </w:pPr>
          </w:p>
        </w:tc>
        <w:tc>
          <w:tcPr>
            <w:tcW w:w="1320" w:type="dxa"/>
            <w:tcBorders>
              <w:bottom w:val="single" w:sz="18" w:space="0" w:color="auto"/>
            </w:tcBorders>
          </w:tcPr>
          <w:p w14:paraId="07ACF97D" w14:textId="77777777" w:rsidR="00A56A5B" w:rsidRDefault="00A56A5B">
            <w:pPr>
              <w:jc w:val="center"/>
            </w:pPr>
          </w:p>
        </w:tc>
        <w:tc>
          <w:tcPr>
            <w:tcW w:w="1200" w:type="dxa"/>
            <w:tcBorders>
              <w:bottom w:val="single" w:sz="18" w:space="0" w:color="auto"/>
            </w:tcBorders>
          </w:tcPr>
          <w:p w14:paraId="11EBF1AD" w14:textId="77777777" w:rsidR="00A56A5B" w:rsidRDefault="00A56A5B">
            <w:pPr>
              <w:jc w:val="center"/>
            </w:pPr>
          </w:p>
        </w:tc>
        <w:tc>
          <w:tcPr>
            <w:tcW w:w="1260" w:type="dxa"/>
            <w:tcBorders>
              <w:bottom w:val="single" w:sz="18" w:space="0" w:color="auto"/>
            </w:tcBorders>
          </w:tcPr>
          <w:p w14:paraId="23A33558" w14:textId="77777777" w:rsidR="00A56A5B" w:rsidRDefault="00A56A5B">
            <w:pPr>
              <w:jc w:val="center"/>
            </w:pPr>
          </w:p>
        </w:tc>
      </w:tr>
      <w:tr w:rsidR="00A56A5B" w14:paraId="66C45389" w14:textId="77777777">
        <w:trPr>
          <w:cantSplit/>
        </w:trPr>
        <w:tc>
          <w:tcPr>
            <w:tcW w:w="751" w:type="dxa"/>
            <w:tcBorders>
              <w:top w:val="single" w:sz="18" w:space="0" w:color="auto"/>
            </w:tcBorders>
          </w:tcPr>
          <w:p w14:paraId="50C4AC58" w14:textId="77777777" w:rsidR="00A56A5B" w:rsidRDefault="00000000">
            <w:pPr>
              <w:jc w:val="center"/>
              <w:rPr>
                <w:b/>
                <w:bCs/>
              </w:rPr>
            </w:pPr>
            <w:r>
              <w:rPr>
                <w:b/>
                <w:bCs/>
              </w:rPr>
              <w:t>Grand</w:t>
            </w:r>
          </w:p>
          <w:p w14:paraId="24147BEB" w14:textId="77777777" w:rsidR="00A56A5B" w:rsidRDefault="00000000">
            <w:pPr>
              <w:jc w:val="center"/>
            </w:pPr>
            <w:r>
              <w:rPr>
                <w:b/>
                <w:bCs/>
              </w:rPr>
              <w:t>Total</w:t>
            </w:r>
          </w:p>
        </w:tc>
        <w:tc>
          <w:tcPr>
            <w:tcW w:w="1260" w:type="dxa"/>
            <w:tcBorders>
              <w:top w:val="single" w:sz="18" w:space="0" w:color="auto"/>
            </w:tcBorders>
          </w:tcPr>
          <w:p w14:paraId="40E2B8F1" w14:textId="77777777" w:rsidR="00A56A5B" w:rsidRDefault="00A56A5B">
            <w:pPr>
              <w:jc w:val="center"/>
              <w:rPr>
                <w:b/>
                <w:bCs/>
              </w:rPr>
            </w:pPr>
          </w:p>
        </w:tc>
        <w:tc>
          <w:tcPr>
            <w:tcW w:w="900" w:type="dxa"/>
            <w:tcBorders>
              <w:top w:val="single" w:sz="18" w:space="0" w:color="auto"/>
            </w:tcBorders>
          </w:tcPr>
          <w:p w14:paraId="54DDD5D5" w14:textId="77777777" w:rsidR="00A56A5B" w:rsidRDefault="00A56A5B">
            <w:pPr>
              <w:jc w:val="right"/>
            </w:pPr>
          </w:p>
        </w:tc>
        <w:tc>
          <w:tcPr>
            <w:tcW w:w="958" w:type="dxa"/>
            <w:tcBorders>
              <w:top w:val="single" w:sz="18" w:space="0" w:color="auto"/>
            </w:tcBorders>
          </w:tcPr>
          <w:p w14:paraId="5D6135E0" w14:textId="77777777" w:rsidR="00A56A5B" w:rsidRDefault="00A56A5B">
            <w:pPr>
              <w:jc w:val="right"/>
            </w:pPr>
          </w:p>
        </w:tc>
        <w:tc>
          <w:tcPr>
            <w:tcW w:w="1080" w:type="dxa"/>
          </w:tcPr>
          <w:p w14:paraId="755CC8FC" w14:textId="77777777" w:rsidR="00A56A5B" w:rsidRDefault="00A56A5B">
            <w:pPr>
              <w:jc w:val="right"/>
            </w:pPr>
          </w:p>
        </w:tc>
        <w:tc>
          <w:tcPr>
            <w:tcW w:w="1047" w:type="dxa"/>
            <w:tcBorders>
              <w:top w:val="single" w:sz="18" w:space="0" w:color="auto"/>
            </w:tcBorders>
          </w:tcPr>
          <w:p w14:paraId="039759FF" w14:textId="77777777" w:rsidR="00A56A5B" w:rsidRDefault="00A56A5B">
            <w:pPr>
              <w:jc w:val="right"/>
            </w:pPr>
          </w:p>
        </w:tc>
        <w:tc>
          <w:tcPr>
            <w:tcW w:w="1260" w:type="dxa"/>
            <w:tcBorders>
              <w:top w:val="single" w:sz="18" w:space="0" w:color="auto"/>
            </w:tcBorders>
          </w:tcPr>
          <w:p w14:paraId="60643538" w14:textId="77777777" w:rsidR="00A56A5B" w:rsidRDefault="00A56A5B">
            <w:pPr>
              <w:jc w:val="right"/>
            </w:pPr>
          </w:p>
        </w:tc>
        <w:tc>
          <w:tcPr>
            <w:tcW w:w="1320" w:type="dxa"/>
            <w:tcBorders>
              <w:top w:val="single" w:sz="18" w:space="0" w:color="auto"/>
            </w:tcBorders>
          </w:tcPr>
          <w:p w14:paraId="7F5A9E46" w14:textId="77777777" w:rsidR="00A56A5B" w:rsidRDefault="00A56A5B">
            <w:pPr>
              <w:jc w:val="right"/>
            </w:pPr>
          </w:p>
        </w:tc>
        <w:tc>
          <w:tcPr>
            <w:tcW w:w="1200" w:type="dxa"/>
            <w:tcBorders>
              <w:top w:val="single" w:sz="18" w:space="0" w:color="auto"/>
            </w:tcBorders>
          </w:tcPr>
          <w:p w14:paraId="5276EA13" w14:textId="77777777" w:rsidR="00A56A5B" w:rsidRDefault="00A56A5B">
            <w:pPr>
              <w:jc w:val="right"/>
            </w:pPr>
          </w:p>
        </w:tc>
        <w:tc>
          <w:tcPr>
            <w:tcW w:w="1260" w:type="dxa"/>
            <w:tcBorders>
              <w:top w:val="single" w:sz="18" w:space="0" w:color="auto"/>
            </w:tcBorders>
          </w:tcPr>
          <w:p w14:paraId="36FEC47A" w14:textId="77777777" w:rsidR="00A56A5B" w:rsidRDefault="00A56A5B">
            <w:pPr>
              <w:jc w:val="right"/>
            </w:pPr>
          </w:p>
        </w:tc>
      </w:tr>
    </w:tbl>
    <w:p w14:paraId="14C59919" w14:textId="77777777" w:rsidR="00A56A5B" w:rsidRDefault="00A56A5B">
      <w:pPr>
        <w:spacing w:line="0" w:lineRule="atLeast"/>
        <w:ind w:right="100"/>
        <w:jc w:val="center"/>
        <w:rPr>
          <w:rFonts w:ascii="Times New Roman" w:eastAsia="Times New Roman" w:hAnsi="Times New Roman"/>
          <w:b/>
          <w:sz w:val="31"/>
        </w:rPr>
      </w:pPr>
    </w:p>
    <w:p w14:paraId="7B8EFDE4" w14:textId="77777777" w:rsidR="00A56A5B" w:rsidRDefault="00A56A5B">
      <w:pPr>
        <w:spacing w:line="0" w:lineRule="atLeast"/>
        <w:ind w:right="100"/>
        <w:jc w:val="center"/>
        <w:rPr>
          <w:rFonts w:ascii="Times New Roman" w:eastAsia="Times New Roman" w:hAnsi="Times New Roman"/>
          <w:b/>
          <w:sz w:val="31"/>
        </w:rPr>
      </w:pPr>
    </w:p>
    <w:p w14:paraId="37AEFB4E" w14:textId="77777777" w:rsidR="00A56A5B" w:rsidRDefault="00000000">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Tender Price ………………………………</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4EEBB354" w14:textId="77777777" w:rsidR="00A56A5B" w:rsidRDefault="00A56A5B">
      <w:pPr>
        <w:spacing w:line="200" w:lineRule="exact"/>
        <w:rPr>
          <w:rFonts w:ascii="Times New Roman" w:eastAsia="Times New Roman" w:hAnsi="Times New Roman"/>
        </w:rPr>
      </w:pPr>
    </w:p>
    <w:p w14:paraId="434B8F1B" w14:textId="77777777" w:rsidR="00A56A5B" w:rsidRDefault="00A56A5B">
      <w:pPr>
        <w:spacing w:line="200" w:lineRule="exact"/>
        <w:rPr>
          <w:rFonts w:ascii="Times New Roman" w:eastAsia="Times New Roman" w:hAnsi="Times New Roman"/>
        </w:rPr>
      </w:pPr>
    </w:p>
    <w:p w14:paraId="44BDE6BC" w14:textId="77777777" w:rsidR="00A56A5B" w:rsidRDefault="00A56A5B">
      <w:pPr>
        <w:spacing w:line="200" w:lineRule="exact"/>
        <w:rPr>
          <w:rFonts w:ascii="Times New Roman" w:eastAsia="Times New Roman" w:hAnsi="Times New Roman"/>
        </w:rPr>
      </w:pPr>
    </w:p>
    <w:p w14:paraId="444991AA" w14:textId="77777777" w:rsidR="00A56A5B" w:rsidRDefault="00000000">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5565F8A7"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3600" behindDoc="1" locked="0" layoutInCell="1" allowOverlap="1" wp14:anchorId="2F1EA67C" wp14:editId="45E5B252">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50.15pt;margin-top:-0.85pt;height:0pt;width:250.85pt;z-index:-251642880;mso-width-relative:page;mso-height-relative:page;" filled="f" stroked="t" coordsize="21600,21600" o:gfxdata="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Znh9vXAAAACQEAAA8AAAAAAAAAAQAgAAAA&#10;IgAAAGRycy9kb3ducmV2LnhtbFBLAQIUABQAAAAIAIdO4kDMF3M10wEAAK0DAAAOAAAAAAAAAAEA&#10;IAAAACYBAABkcnMvZTJvRG9jLnhtbFBLBQYAAAAABgAGAFkBAABrBQAAAAA=&#10;">
                <v:fill on="f" focussize="0,0"/>
                <v:stroke weight="0.59992125984252pt" color="#000000" joinstyle="round"/>
                <v:imagedata o:title=""/>
                <o:lock v:ext="edit" aspectratio="f"/>
              </v:line>
            </w:pict>
          </mc:Fallback>
        </mc:AlternateContent>
      </w:r>
    </w:p>
    <w:p w14:paraId="44010CF6" w14:textId="77777777" w:rsidR="00A56A5B" w:rsidRDefault="00A56A5B">
      <w:pPr>
        <w:spacing w:line="200" w:lineRule="exact"/>
        <w:rPr>
          <w:rFonts w:ascii="Times New Roman" w:eastAsia="Times New Roman" w:hAnsi="Times New Roman"/>
        </w:rPr>
      </w:pPr>
    </w:p>
    <w:p w14:paraId="775B2197" w14:textId="77777777" w:rsidR="00A56A5B" w:rsidRDefault="00A56A5B">
      <w:pPr>
        <w:spacing w:line="312" w:lineRule="exact"/>
        <w:rPr>
          <w:rFonts w:ascii="Times New Roman" w:eastAsia="Times New Roman" w:hAnsi="Times New Roman"/>
        </w:rPr>
      </w:pPr>
    </w:p>
    <w:p w14:paraId="7E249117" w14:textId="77777777" w:rsidR="00A56A5B" w:rsidRDefault="00000000">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5BDF2DA5" w14:textId="77777777" w:rsidR="00A56A5B" w:rsidRDefault="00A56A5B">
      <w:pPr>
        <w:spacing w:line="0" w:lineRule="atLeast"/>
        <w:ind w:left="920"/>
        <w:rPr>
          <w:rFonts w:ascii="Times New Roman" w:eastAsia="Times New Roman" w:hAnsi="Times New Roman"/>
          <w:sz w:val="21"/>
        </w:rPr>
        <w:sectPr w:rsidR="00A56A5B">
          <w:pgSz w:w="11900" w:h="16841"/>
          <w:pgMar w:top="1415" w:right="839" w:bottom="1440" w:left="840" w:header="0" w:footer="0" w:gutter="0"/>
          <w:cols w:space="720" w:equalWidth="0">
            <w:col w:w="10220"/>
          </w:cols>
          <w:docGrid w:linePitch="360"/>
        </w:sectPr>
      </w:pPr>
    </w:p>
    <w:p w14:paraId="1BE6EA63" w14:textId="77777777" w:rsidR="00A56A5B" w:rsidRDefault="00000000">
      <w:pPr>
        <w:spacing w:line="0" w:lineRule="atLeast"/>
        <w:ind w:right="299"/>
        <w:jc w:val="right"/>
        <w:rPr>
          <w:rFonts w:ascii="Times New Roman" w:eastAsia="Times New Roman" w:hAnsi="Times New Roman"/>
          <w:sz w:val="23"/>
        </w:rPr>
      </w:pPr>
      <w:bookmarkStart w:id="15" w:name="page15"/>
      <w:bookmarkEnd w:id="15"/>
      <w:r>
        <w:rPr>
          <w:rFonts w:ascii="Times New Roman" w:eastAsia="Times New Roman" w:hAnsi="Times New Roman"/>
          <w:sz w:val="23"/>
        </w:rPr>
        <w:lastRenderedPageBreak/>
        <w:t>13</w:t>
      </w:r>
    </w:p>
    <w:p w14:paraId="04BA8A78" w14:textId="77777777" w:rsidR="00A56A5B" w:rsidRDefault="00A56A5B">
      <w:pPr>
        <w:spacing w:line="0" w:lineRule="atLeast"/>
        <w:rPr>
          <w:rFonts w:ascii="Times New Roman" w:eastAsia="Times New Roman" w:hAnsi="Times New Roman"/>
          <w:b/>
          <w:sz w:val="31"/>
        </w:rPr>
      </w:pPr>
    </w:p>
    <w:p w14:paraId="035EE168" w14:textId="77777777" w:rsidR="00A56A5B" w:rsidRDefault="00000000">
      <w:pPr>
        <w:pStyle w:val="Heading1"/>
        <w:jc w:val="center"/>
        <w:rPr>
          <w:rFonts w:ascii="Times New Roman" w:hAnsi="Times New Roman" w:cs="Times New Roman"/>
        </w:rPr>
      </w:pPr>
      <w:bookmarkStart w:id="16" w:name="_Toc11275029"/>
      <w:r>
        <w:rPr>
          <w:rFonts w:ascii="Times New Roman" w:hAnsi="Times New Roman" w:cs="Times New Roman"/>
        </w:rPr>
        <w:t>Section V. Schedule of Requirements</w:t>
      </w:r>
      <w:bookmarkEnd w:id="16"/>
    </w:p>
    <w:p w14:paraId="69FA1504" w14:textId="77777777" w:rsidR="00A56A5B" w:rsidRDefault="00A56A5B"/>
    <w:p w14:paraId="3A052A2C" w14:textId="77777777" w:rsidR="00A56A5B" w:rsidRDefault="00000000">
      <w:r>
        <w:t>The delivery schedule expressed as weeks/months stipulates hereafter a delivery date which is the date of delivery (</w:t>
      </w:r>
      <w:proofErr w:type="spellStart"/>
      <w:r>
        <w:t>i</w:t>
      </w:r>
      <w:proofErr w:type="spellEnd"/>
      <w:r>
        <w:t xml:space="preserve">) at EXW premises, or (ii) to the carrier at the port of shipment or port of destination when the contract is placed on CIF or FOB terms, or (iii) to the first carrier when the contract is placed on CIP or FCA terms. </w:t>
      </w:r>
      <w:proofErr w:type="gramStart"/>
      <w:r>
        <w:t>In order to</w:t>
      </w:r>
      <w:proofErr w:type="gramEnd"/>
      <w:r>
        <w:t xml:space="preserve"> determine the correct date of delivery hereafter specified, the Purchaser has </w:t>
      </w:r>
      <w:proofErr w:type="gramStart"/>
      <w:r>
        <w:t>taken into account</w:t>
      </w:r>
      <w:proofErr w:type="gramEnd"/>
      <w:r>
        <w:t xml:space="preserve"> the additional time that will be needed for international or national transit to the Project Site or to another common place.</w:t>
      </w:r>
    </w:p>
    <w:p w14:paraId="3C7370BA" w14:textId="77777777" w:rsidR="00A56A5B" w:rsidRDefault="00A56A5B" w:rsidP="000C1D5E">
      <w:pPr>
        <w:spacing w:line="0" w:lineRule="atLeast"/>
        <w:rPr>
          <w:rFonts w:ascii="Times New Roman" w:eastAsia="Times New Roman" w:hAnsi="Times New Roman"/>
          <w:b/>
          <w:sz w:val="31"/>
        </w:rPr>
      </w:pPr>
    </w:p>
    <w:p w14:paraId="33B87699" w14:textId="77777777" w:rsidR="00A56A5B" w:rsidRDefault="00000000">
      <w:pPr>
        <w:spacing w:line="0" w:lineRule="atLeast"/>
        <w:rPr>
          <w:rFonts w:ascii="Times New Roman" w:eastAsia="Times New Roman" w:hAnsi="Times New Roman"/>
          <w:b/>
          <w:sz w:val="31"/>
        </w:rPr>
      </w:pPr>
      <w:r>
        <w:rPr>
          <w:rFonts w:ascii="Times New Roman" w:eastAsia="Times New Roman" w:hAnsi="Times New Roman"/>
          <w:b/>
          <w:sz w:val="31"/>
        </w:rPr>
        <w:t xml:space="preserve">                      </w:t>
      </w:r>
    </w:p>
    <w:tbl>
      <w:tblPr>
        <w:tblStyle w:val="TableGrid"/>
        <w:tblW w:w="0" w:type="auto"/>
        <w:tblLook w:val="04A0" w:firstRow="1" w:lastRow="0" w:firstColumn="1" w:lastColumn="0" w:noHBand="0" w:noVBand="1"/>
      </w:tblPr>
      <w:tblGrid>
        <w:gridCol w:w="716"/>
        <w:gridCol w:w="3532"/>
        <w:gridCol w:w="1276"/>
        <w:gridCol w:w="3118"/>
      </w:tblGrid>
      <w:tr w:rsidR="000C1D5E" w14:paraId="5B1437CF" w14:textId="77777777" w:rsidTr="00D11053">
        <w:tc>
          <w:tcPr>
            <w:tcW w:w="716" w:type="dxa"/>
          </w:tcPr>
          <w:p w14:paraId="2B8FE9FC" w14:textId="3D938EF3" w:rsidR="000C1D5E" w:rsidRDefault="000C1D5E" w:rsidP="00D11053">
            <w:pPr>
              <w:tabs>
                <w:tab w:val="left" w:pos="920"/>
              </w:tabs>
              <w:spacing w:line="0" w:lineRule="atLeast"/>
              <w:rPr>
                <w:rFonts w:ascii="Times New Roman" w:eastAsia="Times New Roman" w:hAnsi="Times New Roman" w:cs="Times New Roman"/>
                <w:b/>
                <w:bCs/>
                <w:iCs/>
                <w:sz w:val="25"/>
                <w:szCs w:val="25"/>
              </w:rPr>
            </w:pPr>
            <w:r>
              <w:rPr>
                <w:rFonts w:ascii="Times New Roman" w:eastAsia="Times New Roman" w:hAnsi="Times New Roman" w:cs="Times New Roman"/>
                <w:b/>
                <w:bCs/>
                <w:iCs/>
                <w:sz w:val="25"/>
                <w:szCs w:val="25"/>
              </w:rPr>
              <w:t xml:space="preserve"> No.</w:t>
            </w:r>
          </w:p>
        </w:tc>
        <w:tc>
          <w:tcPr>
            <w:tcW w:w="3532" w:type="dxa"/>
          </w:tcPr>
          <w:p w14:paraId="4B10399E" w14:textId="77777777" w:rsidR="000C1D5E" w:rsidRDefault="000C1D5E" w:rsidP="00D11053">
            <w:pPr>
              <w:tabs>
                <w:tab w:val="left" w:pos="920"/>
              </w:tabs>
              <w:spacing w:line="0" w:lineRule="atLeast"/>
              <w:rPr>
                <w:rFonts w:ascii="Times New Roman" w:eastAsia="Times New Roman" w:hAnsi="Times New Roman" w:cs="Times New Roman"/>
                <w:b/>
                <w:bCs/>
                <w:iCs/>
                <w:sz w:val="25"/>
                <w:szCs w:val="25"/>
              </w:rPr>
            </w:pPr>
            <w:r>
              <w:rPr>
                <w:rFonts w:ascii="Times New Roman" w:eastAsia="Times New Roman" w:hAnsi="Times New Roman" w:cs="Times New Roman"/>
                <w:b/>
                <w:bCs/>
                <w:iCs/>
                <w:sz w:val="25"/>
                <w:szCs w:val="25"/>
              </w:rPr>
              <w:t>Description of Goods</w:t>
            </w:r>
          </w:p>
        </w:tc>
        <w:tc>
          <w:tcPr>
            <w:tcW w:w="1276" w:type="dxa"/>
          </w:tcPr>
          <w:p w14:paraId="487F50C5" w14:textId="77777777" w:rsidR="000C1D5E" w:rsidRDefault="000C1D5E" w:rsidP="00D11053">
            <w:pPr>
              <w:tabs>
                <w:tab w:val="left" w:pos="920"/>
              </w:tabs>
              <w:spacing w:line="0" w:lineRule="atLeast"/>
              <w:rPr>
                <w:rFonts w:ascii="Times New Roman" w:eastAsia="Times New Roman" w:hAnsi="Times New Roman" w:cs="Times New Roman"/>
                <w:b/>
                <w:bCs/>
                <w:iCs/>
                <w:sz w:val="25"/>
                <w:szCs w:val="25"/>
              </w:rPr>
            </w:pPr>
            <w:r>
              <w:rPr>
                <w:rFonts w:ascii="Times New Roman" w:eastAsia="Times New Roman" w:hAnsi="Times New Roman" w:cs="Times New Roman"/>
                <w:b/>
                <w:bCs/>
                <w:iCs/>
                <w:sz w:val="25"/>
                <w:szCs w:val="25"/>
              </w:rPr>
              <w:t>Quantity</w:t>
            </w:r>
          </w:p>
        </w:tc>
        <w:tc>
          <w:tcPr>
            <w:tcW w:w="3118" w:type="dxa"/>
          </w:tcPr>
          <w:p w14:paraId="574A5E65" w14:textId="77777777" w:rsidR="000C1D5E" w:rsidRDefault="000C1D5E" w:rsidP="00D11053">
            <w:pPr>
              <w:tabs>
                <w:tab w:val="left" w:pos="920"/>
              </w:tabs>
              <w:spacing w:line="0" w:lineRule="atLeast"/>
              <w:rPr>
                <w:rFonts w:ascii="Times New Roman" w:eastAsia="Times New Roman" w:hAnsi="Times New Roman" w:cs="Times New Roman"/>
                <w:b/>
                <w:bCs/>
                <w:iCs/>
                <w:sz w:val="25"/>
                <w:szCs w:val="25"/>
              </w:rPr>
            </w:pPr>
            <w:r w:rsidRPr="005D4D91">
              <w:rPr>
                <w:rFonts w:ascii="Times" w:hAnsi="Times"/>
                <w:b/>
                <w:bCs/>
                <w:szCs w:val="22"/>
              </w:rPr>
              <w:t>Maximum Schedule for Delivery at Site (Date of contract signing)</w:t>
            </w:r>
          </w:p>
        </w:tc>
      </w:tr>
      <w:tr w:rsidR="00E21C7A" w14:paraId="5AA2D0B9" w14:textId="77777777" w:rsidTr="00D11053">
        <w:tc>
          <w:tcPr>
            <w:tcW w:w="716" w:type="dxa"/>
          </w:tcPr>
          <w:p w14:paraId="31ADE85A" w14:textId="77777777" w:rsidR="00E21C7A" w:rsidRDefault="00E21C7A" w:rsidP="00D11053">
            <w:pPr>
              <w:tabs>
                <w:tab w:val="left" w:pos="920"/>
              </w:tabs>
              <w:spacing w:line="0" w:lineRule="atLeast"/>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1</w:t>
            </w:r>
          </w:p>
        </w:tc>
        <w:tc>
          <w:tcPr>
            <w:tcW w:w="3532" w:type="dxa"/>
          </w:tcPr>
          <w:p w14:paraId="20F0B843" w14:textId="7E76C328" w:rsidR="00B332EF" w:rsidRPr="004D0A0D" w:rsidRDefault="00B332EF" w:rsidP="00B332EF">
            <w:pPr>
              <w:spacing w:line="0" w:lineRule="atLeast"/>
              <w:ind w:left="360"/>
              <w:rPr>
                <w:rFonts w:ascii="Times New Roman" w:hAnsi="Times New Roman" w:cs="Times New Roman"/>
                <w:b/>
                <w:sz w:val="24"/>
                <w:szCs w:val="24"/>
              </w:rPr>
            </w:pPr>
            <w:r>
              <w:rPr>
                <w:rFonts w:ascii="Times New Roman" w:hAnsi="Times New Roman" w:cs="Times New Roman"/>
                <w:b/>
                <w:sz w:val="24"/>
                <w:szCs w:val="24"/>
              </w:rPr>
              <w:t>Branded Name Tags and Lanyards</w:t>
            </w:r>
          </w:p>
          <w:p w14:paraId="77B78A9A" w14:textId="5C5E18F8" w:rsidR="00E21C7A" w:rsidRDefault="00E21C7A" w:rsidP="00D11053">
            <w:pPr>
              <w:tabs>
                <w:tab w:val="left" w:pos="920"/>
              </w:tabs>
              <w:spacing w:line="0" w:lineRule="atLeast"/>
              <w:rPr>
                <w:rFonts w:ascii="Times New Roman" w:eastAsia="Times New Roman" w:hAnsi="Times New Roman" w:cs="Times New Roman"/>
                <w:iCs/>
                <w:sz w:val="25"/>
                <w:szCs w:val="25"/>
              </w:rPr>
            </w:pPr>
          </w:p>
        </w:tc>
        <w:tc>
          <w:tcPr>
            <w:tcW w:w="1276" w:type="dxa"/>
          </w:tcPr>
          <w:p w14:paraId="574D21D7" w14:textId="54238283" w:rsidR="00E21C7A" w:rsidRDefault="00215AFD" w:rsidP="00D11053">
            <w:pPr>
              <w:tabs>
                <w:tab w:val="left" w:pos="920"/>
              </w:tabs>
              <w:spacing w:line="0" w:lineRule="atLeast"/>
              <w:jc w:val="center"/>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28</w:t>
            </w:r>
            <w:r w:rsidR="00E12EF9">
              <w:rPr>
                <w:rFonts w:ascii="Times New Roman" w:eastAsia="Times New Roman" w:hAnsi="Times New Roman" w:cs="Times New Roman"/>
                <w:iCs/>
                <w:sz w:val="25"/>
                <w:szCs w:val="25"/>
              </w:rPr>
              <w:t>00</w:t>
            </w:r>
          </w:p>
        </w:tc>
        <w:tc>
          <w:tcPr>
            <w:tcW w:w="3118" w:type="dxa"/>
          </w:tcPr>
          <w:p w14:paraId="48861364" w14:textId="5EF36DC5" w:rsidR="00E21C7A" w:rsidRDefault="00E21C7A" w:rsidP="00716CFE">
            <w:pPr>
              <w:tabs>
                <w:tab w:val="left" w:pos="920"/>
              </w:tabs>
              <w:spacing w:line="0" w:lineRule="atLeast"/>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 xml:space="preserve">            </w:t>
            </w:r>
            <w:r w:rsidR="00A65E3C">
              <w:rPr>
                <w:rFonts w:ascii="Times New Roman" w:eastAsia="Times New Roman" w:hAnsi="Times New Roman" w:cs="Times New Roman"/>
                <w:iCs/>
                <w:sz w:val="25"/>
                <w:szCs w:val="25"/>
              </w:rPr>
              <w:t>1</w:t>
            </w:r>
            <w:r w:rsidR="00B332EF">
              <w:rPr>
                <w:rFonts w:ascii="Times New Roman" w:eastAsia="Times New Roman" w:hAnsi="Times New Roman" w:cs="Times New Roman"/>
                <w:iCs/>
                <w:sz w:val="25"/>
                <w:szCs w:val="25"/>
              </w:rPr>
              <w:t>0</w:t>
            </w:r>
            <w:r>
              <w:rPr>
                <w:rFonts w:ascii="Times New Roman" w:eastAsia="Times New Roman" w:hAnsi="Times New Roman" w:cs="Times New Roman"/>
                <w:iCs/>
                <w:sz w:val="25"/>
                <w:szCs w:val="25"/>
              </w:rPr>
              <w:t xml:space="preserve"> days</w:t>
            </w:r>
          </w:p>
        </w:tc>
      </w:tr>
    </w:tbl>
    <w:p w14:paraId="5B5B5CC7" w14:textId="77777777" w:rsidR="000C1D5E" w:rsidRDefault="000C1D5E" w:rsidP="000C1D5E">
      <w:pPr>
        <w:tabs>
          <w:tab w:val="left" w:pos="920"/>
        </w:tabs>
        <w:spacing w:line="0" w:lineRule="atLeast"/>
        <w:rPr>
          <w:rFonts w:ascii="Times New Roman" w:eastAsia="Times New Roman" w:hAnsi="Times New Roman" w:cs="Times New Roman"/>
          <w:iCs/>
          <w:sz w:val="25"/>
          <w:szCs w:val="25"/>
        </w:rPr>
      </w:pPr>
    </w:p>
    <w:p w14:paraId="46AA9C0E" w14:textId="77777777" w:rsidR="00A56A5B" w:rsidRDefault="00A56A5B">
      <w:pPr>
        <w:tabs>
          <w:tab w:val="left" w:pos="3185"/>
        </w:tabs>
        <w:spacing w:line="0" w:lineRule="atLeast"/>
        <w:rPr>
          <w:rFonts w:ascii="Times New Roman" w:eastAsia="Times New Roman" w:hAnsi="Times New Roman"/>
          <w:b/>
          <w:sz w:val="31"/>
        </w:rPr>
      </w:pPr>
    </w:p>
    <w:p w14:paraId="1A31A213" w14:textId="77777777" w:rsidR="00A56A5B" w:rsidRDefault="00A56A5B">
      <w:pPr>
        <w:spacing w:line="0" w:lineRule="atLeast"/>
        <w:rPr>
          <w:rFonts w:ascii="Times New Roman" w:eastAsia="Times New Roman" w:hAnsi="Times New Roman"/>
          <w:b/>
          <w:sz w:val="31"/>
        </w:rPr>
      </w:pPr>
    </w:p>
    <w:p w14:paraId="7D237656" w14:textId="77777777" w:rsidR="00A56A5B" w:rsidRDefault="00A56A5B">
      <w:pPr>
        <w:spacing w:line="0" w:lineRule="atLeast"/>
        <w:rPr>
          <w:rFonts w:ascii="Times New Roman" w:eastAsia="Times New Roman" w:hAnsi="Times New Roman"/>
          <w:b/>
          <w:sz w:val="31"/>
        </w:rPr>
      </w:pPr>
    </w:p>
    <w:p w14:paraId="5326CC1D" w14:textId="761EF64B" w:rsidR="00A56A5B" w:rsidRDefault="00000000">
      <w:pPr>
        <w:spacing w:line="0" w:lineRule="atLeast"/>
        <w:rPr>
          <w:rFonts w:ascii="Times New Roman" w:eastAsia="Times New Roman" w:hAnsi="Times New Roman"/>
          <w:b/>
          <w:sz w:val="31"/>
        </w:rPr>
      </w:pPr>
      <w:r>
        <w:rPr>
          <w:rFonts w:ascii="Times New Roman" w:eastAsia="Times New Roman" w:hAnsi="Times New Roman"/>
          <w:b/>
          <w:sz w:val="31"/>
        </w:rPr>
        <w:t>Section VI. Technical Specifications</w:t>
      </w:r>
    </w:p>
    <w:p w14:paraId="12714E9A" w14:textId="77777777" w:rsidR="00A56A5B" w:rsidRDefault="00A56A5B">
      <w:pPr>
        <w:spacing w:line="0" w:lineRule="atLeast"/>
        <w:rPr>
          <w:rFonts w:ascii="Times New Roman" w:eastAsia="Times New Roman" w:hAnsi="Times New Roman"/>
          <w:b/>
          <w:sz w:val="31"/>
        </w:rPr>
      </w:pPr>
    </w:p>
    <w:p w14:paraId="28A73CC5" w14:textId="77777777" w:rsidR="000C1D5E" w:rsidRPr="008478C0" w:rsidRDefault="000C1D5E" w:rsidP="000C1D5E">
      <w:pPr>
        <w:spacing w:line="0" w:lineRule="atLeast"/>
        <w:rPr>
          <w:rFonts w:ascii="Times New Roman" w:eastAsia="Times New Roman" w:hAnsi="Times New Roman" w:cs="Times New Roman"/>
          <w:b/>
          <w:sz w:val="31"/>
        </w:rPr>
      </w:pPr>
      <w:r w:rsidRPr="008478C0">
        <w:rPr>
          <w:rFonts w:ascii="Times New Roman" w:eastAsia="Times New Roman" w:hAnsi="Times New Roman" w:cs="Times New Roman"/>
          <w:b/>
          <w:sz w:val="31"/>
        </w:rPr>
        <w:t>Technical Specifications</w:t>
      </w:r>
    </w:p>
    <w:p w14:paraId="32D326FC" w14:textId="77777777" w:rsidR="000C1D5E" w:rsidRDefault="000C1D5E" w:rsidP="000C1D5E">
      <w:pPr>
        <w:spacing w:line="0" w:lineRule="atLeast"/>
        <w:rPr>
          <w:rFonts w:ascii="Times New Roman" w:eastAsia="Times New Roman" w:hAnsi="Times New Roman" w:cs="Times New Roman"/>
          <w:b/>
          <w:sz w:val="31"/>
        </w:rPr>
      </w:pPr>
    </w:p>
    <w:p w14:paraId="7A9684CA" w14:textId="0077CE2A" w:rsidR="005312DD" w:rsidRDefault="000C1D5E" w:rsidP="005312DD">
      <w:pPr>
        <w:spacing w:line="0" w:lineRule="atLeast"/>
        <w:rPr>
          <w:rFonts w:ascii="Times New Roman" w:eastAsia="Times New Roman" w:hAnsi="Times New Roman" w:cs="Times New Roman"/>
          <w:b/>
          <w:sz w:val="31"/>
        </w:rPr>
      </w:pPr>
      <w:r w:rsidRPr="008478C0">
        <w:rPr>
          <w:rFonts w:ascii="Times New Roman" w:eastAsia="Times New Roman" w:hAnsi="Times New Roman" w:cs="Times New Roman"/>
          <w:b/>
          <w:sz w:val="31"/>
          <w:u w:val="single"/>
        </w:rPr>
        <w:t>Item Description</w:t>
      </w:r>
      <w:r w:rsidRPr="008478C0">
        <w:rPr>
          <w:rFonts w:ascii="Times New Roman" w:eastAsia="Times New Roman" w:hAnsi="Times New Roman" w:cs="Times New Roman"/>
          <w:b/>
          <w:sz w:val="31"/>
        </w:rPr>
        <w:t xml:space="preserve">                                                </w:t>
      </w:r>
      <w:r w:rsidR="005312DD">
        <w:rPr>
          <w:rFonts w:ascii="Times New Roman" w:eastAsia="Times New Roman" w:hAnsi="Times New Roman" w:cs="Times New Roman"/>
          <w:b/>
          <w:sz w:val="31"/>
        </w:rPr>
        <w:t xml:space="preserve">           </w:t>
      </w:r>
      <w:r w:rsidRPr="008478C0">
        <w:rPr>
          <w:rFonts w:ascii="Times New Roman" w:eastAsia="Times New Roman" w:hAnsi="Times New Roman" w:cs="Times New Roman"/>
          <w:b/>
          <w:sz w:val="31"/>
          <w:u w:val="single"/>
        </w:rPr>
        <w:t>Quantity</w:t>
      </w:r>
    </w:p>
    <w:p w14:paraId="409E6DF8" w14:textId="77777777" w:rsidR="005312DD" w:rsidRDefault="005312DD" w:rsidP="005312DD">
      <w:pPr>
        <w:spacing w:line="0" w:lineRule="atLeast"/>
        <w:rPr>
          <w:rFonts w:ascii="Times New Roman" w:eastAsia="Times New Roman" w:hAnsi="Times New Roman" w:cs="Times New Roman"/>
          <w:b/>
          <w:sz w:val="31"/>
        </w:rPr>
      </w:pPr>
    </w:p>
    <w:p w14:paraId="12CFB8A0" w14:textId="76D1FC85" w:rsidR="00B332EF" w:rsidRPr="00B332EF" w:rsidRDefault="00B332EF" w:rsidP="00B332EF">
      <w:pPr>
        <w:pStyle w:val="ListParagraph"/>
        <w:numPr>
          <w:ilvl w:val="0"/>
          <w:numId w:val="8"/>
        </w:numPr>
        <w:spacing w:line="0" w:lineRule="atLeast"/>
        <w:rPr>
          <w:rFonts w:ascii="Times New Roman" w:hAnsi="Times New Roman" w:cs="Times New Roman"/>
          <w:b/>
          <w:sz w:val="24"/>
          <w:szCs w:val="24"/>
        </w:rPr>
      </w:pPr>
      <w:r w:rsidRPr="00B332EF">
        <w:rPr>
          <w:rFonts w:ascii="Times New Roman" w:hAnsi="Times New Roman" w:cs="Times New Roman"/>
          <w:b/>
          <w:sz w:val="24"/>
          <w:szCs w:val="24"/>
        </w:rPr>
        <w:t>Branded Name Tags and Lanyards</w:t>
      </w:r>
      <w:r w:rsidR="00E80F13">
        <w:rPr>
          <w:rFonts w:ascii="Times New Roman" w:hAnsi="Times New Roman" w:cs="Times New Roman"/>
          <w:b/>
          <w:sz w:val="24"/>
          <w:szCs w:val="24"/>
        </w:rPr>
        <w:t xml:space="preserve">                                          </w:t>
      </w:r>
      <w:r w:rsidR="00215AFD">
        <w:rPr>
          <w:rFonts w:ascii="Times New Roman" w:hAnsi="Times New Roman" w:cs="Times New Roman"/>
          <w:b/>
          <w:sz w:val="24"/>
          <w:szCs w:val="24"/>
        </w:rPr>
        <w:t>28</w:t>
      </w:r>
      <w:r w:rsidR="00E80F13">
        <w:rPr>
          <w:rFonts w:ascii="Times New Roman" w:hAnsi="Times New Roman" w:cs="Times New Roman"/>
          <w:b/>
          <w:sz w:val="24"/>
          <w:szCs w:val="24"/>
        </w:rPr>
        <w:t>00 pieces</w:t>
      </w:r>
    </w:p>
    <w:p w14:paraId="250B01FC" w14:textId="78C8AFFE" w:rsidR="000C1D5E" w:rsidRPr="005312DD" w:rsidRDefault="00E12EF9" w:rsidP="00B332EF">
      <w:pPr>
        <w:pStyle w:val="ListParagraph"/>
        <w:spacing w:line="0" w:lineRule="atLeast"/>
        <w:rPr>
          <w:rFonts w:ascii="Times New Roman" w:eastAsia="Times New Roman" w:hAnsi="Times New Roman" w:cs="Times New Roman"/>
          <w:b/>
          <w:sz w:val="31"/>
        </w:rPr>
      </w:pPr>
      <w:r>
        <w:rPr>
          <w:rFonts w:ascii="Times New Roman" w:eastAsia="Times New Roman" w:hAnsi="Times New Roman" w:cs="Times New Roman"/>
          <w:b/>
          <w:bCs/>
          <w:iCs/>
          <w:sz w:val="24"/>
          <w:szCs w:val="24"/>
        </w:rPr>
        <w:t xml:space="preserve">             </w:t>
      </w:r>
      <w:r w:rsidR="000C1D5E" w:rsidRPr="005312DD">
        <w:rPr>
          <w:rFonts w:ascii="Times New Roman" w:eastAsia="Times New Roman" w:hAnsi="Times New Roman" w:cs="Times New Roman"/>
          <w:b/>
          <w:bCs/>
          <w:iCs/>
          <w:sz w:val="24"/>
          <w:szCs w:val="24"/>
        </w:rPr>
        <w:t xml:space="preserve">                                                                                                                                                     </w:t>
      </w:r>
    </w:p>
    <w:p w14:paraId="3257D8AB" w14:textId="77777777" w:rsidR="000C1D5E" w:rsidRPr="008478C0" w:rsidRDefault="000C1D5E" w:rsidP="000C1D5E">
      <w:pPr>
        <w:spacing w:line="234" w:lineRule="auto"/>
        <w:ind w:left="320" w:right="1419"/>
        <w:rPr>
          <w:rFonts w:ascii="Times New Roman" w:eastAsia="Times New Roman" w:hAnsi="Times New Roman" w:cs="Times New Roman"/>
          <w:i/>
          <w:sz w:val="19"/>
        </w:rPr>
      </w:pPr>
    </w:p>
    <w:p w14:paraId="6F1FF3D5" w14:textId="77777777" w:rsidR="000C1D5E" w:rsidRPr="008478C0" w:rsidRDefault="000C1D5E" w:rsidP="000C1D5E">
      <w:pPr>
        <w:spacing w:line="234" w:lineRule="auto"/>
        <w:ind w:left="320" w:right="1419"/>
        <w:rPr>
          <w:rFonts w:ascii="Times New Roman" w:eastAsia="Times New Roman" w:hAnsi="Times New Roman" w:cs="Times New Roman"/>
          <w:i/>
          <w:sz w:val="19"/>
        </w:rPr>
      </w:pPr>
    </w:p>
    <w:tbl>
      <w:tblPr>
        <w:tblW w:w="985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6521"/>
        <w:gridCol w:w="3332"/>
      </w:tblGrid>
      <w:tr w:rsidR="000C1D5E" w:rsidRPr="008478C0" w14:paraId="3F0DDA58" w14:textId="77777777" w:rsidTr="001855E9">
        <w:trPr>
          <w:gridAfter w:val="1"/>
          <w:wAfter w:w="3332" w:type="dxa"/>
          <w:tblHeader/>
        </w:trPr>
        <w:tc>
          <w:tcPr>
            <w:tcW w:w="6521" w:type="dxa"/>
          </w:tcPr>
          <w:p w14:paraId="37DA18CF" w14:textId="77777777" w:rsidR="000C1D5E" w:rsidRPr="008478C0" w:rsidRDefault="000C1D5E" w:rsidP="00D11053">
            <w:pPr>
              <w:spacing w:line="120" w:lineRule="exact"/>
              <w:rPr>
                <w:rFonts w:ascii="Times New Roman" w:hAnsi="Times New Roman" w:cs="Times New Roman"/>
              </w:rPr>
            </w:pPr>
          </w:p>
          <w:p w14:paraId="44F67C5D" w14:textId="77777777" w:rsidR="000C1D5E" w:rsidRPr="008478C0" w:rsidRDefault="000C1D5E" w:rsidP="00D11053">
            <w:pPr>
              <w:spacing w:after="58"/>
              <w:jc w:val="center"/>
              <w:rPr>
                <w:rFonts w:ascii="Times New Roman" w:hAnsi="Times New Roman" w:cs="Times New Roman"/>
              </w:rPr>
            </w:pPr>
            <w:r w:rsidRPr="008478C0">
              <w:rPr>
                <w:rFonts w:ascii="Times New Roman" w:hAnsi="Times New Roman" w:cs="Times New Roman"/>
                <w:b/>
                <w:bCs/>
              </w:rPr>
              <w:t xml:space="preserve">TECHNICAL SPECIFICATIONS </w:t>
            </w:r>
          </w:p>
        </w:tc>
      </w:tr>
      <w:tr w:rsidR="000C1D5E" w:rsidRPr="008478C0" w14:paraId="341C769D" w14:textId="77777777" w:rsidTr="00EB7E5F">
        <w:trPr>
          <w:trHeight w:val="545"/>
          <w:tblHeader/>
        </w:trPr>
        <w:tc>
          <w:tcPr>
            <w:tcW w:w="9853" w:type="dxa"/>
            <w:gridSpan w:val="2"/>
          </w:tcPr>
          <w:p w14:paraId="117E44A7" w14:textId="4303FEC6" w:rsidR="000C1D5E" w:rsidRPr="00EB7E5F" w:rsidRDefault="000C1D5E" w:rsidP="00D11053">
            <w:pPr>
              <w:spacing w:after="58"/>
              <w:rPr>
                <w:rFonts w:ascii="Times New Roman" w:hAnsi="Times New Roman" w:cs="Times New Roman"/>
              </w:rPr>
            </w:pPr>
            <w:r w:rsidRPr="00EB7E5F">
              <w:rPr>
                <w:rFonts w:ascii="Times New Roman" w:hAnsi="Times New Roman" w:cs="Times New Roman"/>
                <w:b/>
                <w:bCs/>
              </w:rPr>
              <w:t>SPECIFICATIONS REQUIRED</w:t>
            </w:r>
            <w:r w:rsidR="00EB7E5F" w:rsidRPr="00EB7E5F">
              <w:rPr>
                <w:rFonts w:ascii="Times New Roman" w:hAnsi="Times New Roman" w:cs="Times New Roman"/>
                <w:b/>
                <w:bCs/>
              </w:rPr>
              <w:t xml:space="preserve">          </w:t>
            </w:r>
            <w:r w:rsidR="00EB7E5F">
              <w:rPr>
                <w:rFonts w:ascii="Times New Roman" w:hAnsi="Times New Roman" w:cs="Times New Roman"/>
                <w:b/>
                <w:bCs/>
              </w:rPr>
              <w:t xml:space="preserve">                                                                </w:t>
            </w:r>
            <w:r w:rsidR="00EB7E5F" w:rsidRPr="00832B86">
              <w:rPr>
                <w:rFonts w:ascii="Times New Roman" w:hAnsi="Times New Roman" w:cs="Times New Roman"/>
                <w:b/>
                <w:bCs/>
              </w:rPr>
              <w:t>OFFERED SPECIFICATION</w:t>
            </w:r>
          </w:p>
        </w:tc>
      </w:tr>
      <w:tr w:rsidR="000C1D5E" w:rsidRPr="008478C0" w14:paraId="09F6B13D" w14:textId="77777777" w:rsidTr="001855E9">
        <w:trPr>
          <w:trHeight w:val="371"/>
        </w:trPr>
        <w:tc>
          <w:tcPr>
            <w:tcW w:w="6521" w:type="dxa"/>
          </w:tcPr>
          <w:p w14:paraId="42FF2480" w14:textId="77777777" w:rsidR="000C1D5E" w:rsidRPr="007F2241" w:rsidRDefault="000C1D5E" w:rsidP="00D11053">
            <w:pPr>
              <w:rPr>
                <w:rFonts w:ascii="Times New Roman" w:hAnsi="Times New Roman" w:cs="Times New Roman"/>
                <w:sz w:val="24"/>
                <w:szCs w:val="24"/>
              </w:rPr>
            </w:pPr>
            <w:r>
              <w:rPr>
                <w:rFonts w:ascii="Times New Roman" w:hAnsi="Times New Roman" w:cs="Times New Roman"/>
                <w:b/>
                <w:bCs/>
                <w:sz w:val="24"/>
                <w:szCs w:val="24"/>
              </w:rPr>
              <w:t>Details</w:t>
            </w:r>
          </w:p>
        </w:tc>
        <w:tc>
          <w:tcPr>
            <w:tcW w:w="3332" w:type="dxa"/>
          </w:tcPr>
          <w:p w14:paraId="51281692" w14:textId="77777777" w:rsidR="000C1D5E" w:rsidRPr="008478C0" w:rsidRDefault="000C1D5E" w:rsidP="00D11053">
            <w:pPr>
              <w:spacing w:after="58"/>
              <w:rPr>
                <w:rFonts w:ascii="Times New Roman" w:hAnsi="Times New Roman" w:cs="Times New Roman"/>
                <w:sz w:val="25"/>
                <w:szCs w:val="25"/>
              </w:rPr>
            </w:pPr>
          </w:p>
        </w:tc>
      </w:tr>
      <w:tr w:rsidR="000C1D5E" w:rsidRPr="008478C0" w14:paraId="7C1041C8" w14:textId="77777777" w:rsidTr="001855E9">
        <w:trPr>
          <w:trHeight w:val="3669"/>
        </w:trPr>
        <w:tc>
          <w:tcPr>
            <w:tcW w:w="6521" w:type="dxa"/>
          </w:tcPr>
          <w:p w14:paraId="01721F83" w14:textId="77777777" w:rsidR="00B332EF" w:rsidRPr="00B332EF" w:rsidRDefault="00B332EF" w:rsidP="00B332EF">
            <w:pPr>
              <w:spacing w:line="276" w:lineRule="auto"/>
              <w:rPr>
                <w:rFonts w:asciiTheme="minorBidi" w:hAnsiTheme="minorBidi" w:cstheme="minorBidi"/>
                <w:sz w:val="24"/>
                <w:szCs w:val="24"/>
                <w:lang w:val="en-US"/>
              </w:rPr>
            </w:pPr>
            <w:r w:rsidRPr="00B332EF">
              <w:rPr>
                <w:rFonts w:asciiTheme="minorBidi" w:hAnsiTheme="minorBidi" w:cstheme="minorBidi"/>
                <w:b/>
                <w:bCs/>
                <w:sz w:val="24"/>
                <w:szCs w:val="24"/>
                <w:lang w:val="en-US"/>
              </w:rPr>
              <w:lastRenderedPageBreak/>
              <w:t>Scope of Work</w:t>
            </w:r>
            <w:r w:rsidRPr="00B332EF">
              <w:rPr>
                <w:rFonts w:asciiTheme="minorBidi" w:hAnsiTheme="minorBidi" w:cstheme="minorBidi"/>
                <w:sz w:val="24"/>
                <w:szCs w:val="24"/>
                <w:lang w:val="en-US"/>
              </w:rPr>
              <w:t>:</w:t>
            </w:r>
          </w:p>
          <w:p w14:paraId="122F8C9B" w14:textId="77777777" w:rsidR="00B332EF" w:rsidRPr="00B332EF" w:rsidRDefault="00B332EF" w:rsidP="00B332EF">
            <w:pPr>
              <w:spacing w:before="100" w:beforeAutospacing="1" w:after="100" w:afterAutospacing="1" w:line="276" w:lineRule="auto"/>
              <w:jc w:val="both"/>
              <w:outlineLvl w:val="2"/>
              <w:rPr>
                <w:rFonts w:asciiTheme="minorBidi" w:hAnsiTheme="minorBidi" w:cstheme="minorBidi"/>
                <w:sz w:val="24"/>
                <w:szCs w:val="24"/>
                <w:lang w:val="en-US"/>
              </w:rPr>
            </w:pPr>
            <w:r w:rsidRPr="00B332EF">
              <w:rPr>
                <w:rFonts w:asciiTheme="minorBidi" w:hAnsiTheme="minorBidi" w:cstheme="minorBidi"/>
                <w:sz w:val="24"/>
                <w:szCs w:val="24"/>
                <w:lang w:val="en-US"/>
              </w:rPr>
              <w:t xml:space="preserve">Design and production of name tags for participants </w:t>
            </w:r>
          </w:p>
          <w:p w14:paraId="4531C9A3" w14:textId="77777777" w:rsidR="00B332EF" w:rsidRPr="00B332EF" w:rsidRDefault="00B332EF" w:rsidP="00B332EF">
            <w:pPr>
              <w:spacing w:before="100" w:beforeAutospacing="1" w:after="100" w:afterAutospacing="1" w:line="276" w:lineRule="auto"/>
              <w:jc w:val="both"/>
              <w:outlineLvl w:val="2"/>
              <w:rPr>
                <w:rFonts w:asciiTheme="minorBidi" w:hAnsiTheme="minorBidi" w:cstheme="minorBidi"/>
                <w:sz w:val="24"/>
                <w:szCs w:val="24"/>
                <w:lang w:val="en-US"/>
              </w:rPr>
            </w:pPr>
            <w:r w:rsidRPr="00B332EF">
              <w:rPr>
                <w:rFonts w:asciiTheme="minorBidi" w:hAnsiTheme="minorBidi" w:cstheme="minorBidi"/>
                <w:sz w:val="24"/>
                <w:szCs w:val="24"/>
                <w:lang w:val="en-US"/>
              </w:rPr>
              <w:t>Design and production of lanyards with conference and agency logos</w:t>
            </w:r>
          </w:p>
          <w:p w14:paraId="0B08C906" w14:textId="1E340ECD" w:rsidR="00B332EF" w:rsidRPr="00B332EF" w:rsidRDefault="00B332EF" w:rsidP="005A465F">
            <w:pPr>
              <w:spacing w:before="100" w:beforeAutospacing="1" w:after="100" w:afterAutospacing="1" w:line="276" w:lineRule="auto"/>
              <w:jc w:val="both"/>
              <w:outlineLvl w:val="2"/>
              <w:rPr>
                <w:rFonts w:asciiTheme="minorBidi" w:hAnsiTheme="minorBidi" w:cstheme="minorBidi"/>
                <w:sz w:val="24"/>
                <w:szCs w:val="24"/>
                <w:lang w:val="en-US"/>
              </w:rPr>
            </w:pPr>
            <w:r w:rsidRPr="00B332EF">
              <w:rPr>
                <w:rFonts w:asciiTheme="minorBidi" w:hAnsiTheme="minorBidi" w:cstheme="minorBidi"/>
                <w:sz w:val="24"/>
                <w:szCs w:val="24"/>
                <w:lang w:val="en-US"/>
              </w:rPr>
              <w:t>Branding Requirements:</w:t>
            </w:r>
          </w:p>
          <w:p w14:paraId="6B14A266" w14:textId="509B19F1" w:rsidR="00B332EF" w:rsidRPr="00215AFD" w:rsidRDefault="00B332EF" w:rsidP="00B332EF">
            <w:pPr>
              <w:spacing w:before="100" w:beforeAutospacing="1" w:after="100" w:afterAutospacing="1" w:line="276" w:lineRule="auto"/>
              <w:jc w:val="both"/>
              <w:outlineLvl w:val="2"/>
              <w:rPr>
                <w:rFonts w:asciiTheme="minorBidi" w:hAnsiTheme="minorBidi" w:cstheme="minorBidi"/>
                <w:b/>
                <w:bCs/>
                <w:sz w:val="24"/>
                <w:szCs w:val="24"/>
                <w:lang w:val="en-US"/>
              </w:rPr>
            </w:pPr>
            <w:r w:rsidRPr="00215AFD">
              <w:rPr>
                <w:rFonts w:asciiTheme="minorBidi" w:hAnsiTheme="minorBidi" w:cstheme="minorBidi"/>
                <w:b/>
                <w:bCs/>
                <w:sz w:val="24"/>
                <w:szCs w:val="24"/>
                <w:lang w:val="en-US"/>
              </w:rPr>
              <w:t>A. Name Tags: 1400 Pieces</w:t>
            </w:r>
          </w:p>
          <w:p w14:paraId="11A71E3D" w14:textId="5F1E20CA" w:rsidR="00B332EF" w:rsidRPr="005A465F" w:rsidRDefault="00B332EF" w:rsidP="005A465F">
            <w:pPr>
              <w:pStyle w:val="ListParagraph"/>
              <w:numPr>
                <w:ilvl w:val="0"/>
                <w:numId w:val="19"/>
              </w:numPr>
              <w:spacing w:before="100" w:beforeAutospacing="1" w:after="100" w:afterAutospacing="1" w:line="276" w:lineRule="auto"/>
              <w:jc w:val="both"/>
              <w:outlineLvl w:val="2"/>
              <w:rPr>
                <w:rFonts w:asciiTheme="minorBidi" w:hAnsiTheme="minorBidi" w:cstheme="minorBidi"/>
                <w:sz w:val="24"/>
                <w:szCs w:val="24"/>
                <w:lang w:val="en-US"/>
              </w:rPr>
            </w:pPr>
            <w:r w:rsidRPr="005A465F">
              <w:rPr>
                <w:rFonts w:asciiTheme="minorBidi" w:hAnsiTheme="minorBidi" w:cstheme="minorBidi"/>
                <w:sz w:val="24"/>
                <w:szCs w:val="24"/>
                <w:lang w:val="en-US"/>
              </w:rPr>
              <w:t>Participants' names to be printed on the name tags</w:t>
            </w:r>
          </w:p>
          <w:p w14:paraId="533FD550" w14:textId="2A3F804D" w:rsidR="00B332EF" w:rsidRPr="005A465F" w:rsidRDefault="00B332EF" w:rsidP="005A465F">
            <w:pPr>
              <w:pStyle w:val="ListParagraph"/>
              <w:numPr>
                <w:ilvl w:val="0"/>
                <w:numId w:val="19"/>
              </w:numPr>
              <w:spacing w:before="100" w:beforeAutospacing="1" w:after="100" w:afterAutospacing="1" w:line="276" w:lineRule="auto"/>
              <w:jc w:val="both"/>
              <w:outlineLvl w:val="2"/>
              <w:rPr>
                <w:rFonts w:asciiTheme="minorBidi" w:hAnsiTheme="minorBidi" w:cstheme="minorBidi"/>
                <w:sz w:val="24"/>
                <w:szCs w:val="24"/>
                <w:lang w:val="en-US"/>
              </w:rPr>
            </w:pPr>
            <w:r w:rsidRPr="005A465F">
              <w:rPr>
                <w:rFonts w:asciiTheme="minorBidi" w:hAnsiTheme="minorBidi" w:cstheme="minorBidi"/>
                <w:sz w:val="24"/>
                <w:szCs w:val="24"/>
                <w:lang w:val="en-US"/>
              </w:rPr>
              <w:t>Design and layout to be provided by IAA</w:t>
            </w:r>
          </w:p>
          <w:p w14:paraId="52E73F05" w14:textId="77777777" w:rsidR="00B332EF" w:rsidRPr="00B332EF" w:rsidRDefault="00B332EF" w:rsidP="00B332EF">
            <w:pPr>
              <w:rPr>
                <w:rFonts w:asciiTheme="minorBidi" w:hAnsiTheme="minorBidi" w:cstheme="minorBidi"/>
                <w:b/>
                <w:bCs/>
                <w:sz w:val="24"/>
                <w:szCs w:val="24"/>
                <w:lang w:val="en-US"/>
              </w:rPr>
            </w:pPr>
            <w:r w:rsidRPr="00B332EF">
              <w:rPr>
                <w:rFonts w:asciiTheme="minorBidi" w:hAnsiTheme="minorBidi" w:cstheme="minorBidi"/>
                <w:b/>
                <w:bCs/>
                <w:sz w:val="24"/>
                <w:szCs w:val="24"/>
                <w:lang w:val="en-US"/>
              </w:rPr>
              <w:t>Requirements:</w:t>
            </w:r>
          </w:p>
          <w:p w14:paraId="6B33C8C3" w14:textId="77777777" w:rsidR="005A465F" w:rsidRDefault="005A465F" w:rsidP="00B332EF">
            <w:pPr>
              <w:rPr>
                <w:rFonts w:asciiTheme="minorBidi" w:hAnsiTheme="minorBidi" w:cstheme="minorBidi"/>
                <w:sz w:val="24"/>
                <w:szCs w:val="24"/>
                <w:lang w:val="en-US"/>
              </w:rPr>
            </w:pPr>
          </w:p>
          <w:p w14:paraId="0C697E4F" w14:textId="09A071A0" w:rsidR="00B332EF" w:rsidRPr="00B332EF" w:rsidRDefault="00B332EF" w:rsidP="00B332EF">
            <w:pPr>
              <w:rPr>
                <w:rFonts w:asciiTheme="minorBidi" w:hAnsiTheme="minorBidi" w:cstheme="minorBidi"/>
                <w:sz w:val="24"/>
                <w:szCs w:val="24"/>
                <w:lang w:val="en-US"/>
              </w:rPr>
            </w:pPr>
            <w:r w:rsidRPr="00B332EF">
              <w:rPr>
                <w:rFonts w:asciiTheme="minorBidi" w:hAnsiTheme="minorBidi" w:cstheme="minorBidi"/>
                <w:sz w:val="24"/>
                <w:szCs w:val="24"/>
                <w:lang w:val="en-US"/>
              </w:rPr>
              <w:t>Shape: Rectangular</w:t>
            </w:r>
          </w:p>
          <w:p w14:paraId="461F47DC" w14:textId="4C4046CD" w:rsidR="00B332EF" w:rsidRPr="005A465F" w:rsidRDefault="00B332EF" w:rsidP="005A465F">
            <w:pPr>
              <w:pStyle w:val="ListParagraph"/>
              <w:numPr>
                <w:ilvl w:val="0"/>
                <w:numId w:val="12"/>
              </w:numPr>
              <w:rPr>
                <w:rFonts w:asciiTheme="minorBidi" w:hAnsiTheme="minorBidi" w:cstheme="minorBidi"/>
                <w:sz w:val="24"/>
                <w:szCs w:val="24"/>
                <w:lang w:val="en-US"/>
              </w:rPr>
            </w:pPr>
            <w:r w:rsidRPr="005A465F">
              <w:rPr>
                <w:rFonts w:asciiTheme="minorBidi" w:hAnsiTheme="minorBidi" w:cstheme="minorBidi"/>
                <w:sz w:val="24"/>
                <w:szCs w:val="24"/>
                <w:lang w:val="en-US"/>
              </w:rPr>
              <w:t>Finish:</w:t>
            </w:r>
          </w:p>
          <w:p w14:paraId="39148E60" w14:textId="77777777" w:rsidR="00B332EF" w:rsidRPr="00B332EF" w:rsidRDefault="00B332EF" w:rsidP="00B332EF">
            <w:pPr>
              <w:rPr>
                <w:rFonts w:asciiTheme="minorBidi" w:hAnsiTheme="minorBidi" w:cstheme="minorBidi"/>
                <w:sz w:val="24"/>
                <w:szCs w:val="24"/>
                <w:lang w:val="en-US"/>
              </w:rPr>
            </w:pPr>
            <w:r w:rsidRPr="00B332EF">
              <w:rPr>
                <w:rFonts w:asciiTheme="minorBidi" w:hAnsiTheme="minorBidi" w:cstheme="minorBidi"/>
                <w:sz w:val="24"/>
                <w:szCs w:val="24"/>
                <w:lang w:val="en-US"/>
              </w:rPr>
              <w:t xml:space="preserve">    - Clear gloss</w:t>
            </w:r>
          </w:p>
          <w:p w14:paraId="64A6CF57" w14:textId="77777777" w:rsidR="00B332EF" w:rsidRPr="00B332EF" w:rsidRDefault="00B332EF" w:rsidP="00B332EF">
            <w:pPr>
              <w:rPr>
                <w:rFonts w:asciiTheme="minorBidi" w:hAnsiTheme="minorBidi" w:cstheme="minorBidi"/>
                <w:sz w:val="24"/>
                <w:szCs w:val="24"/>
                <w:lang w:val="en-US"/>
              </w:rPr>
            </w:pPr>
            <w:r w:rsidRPr="00B332EF">
              <w:rPr>
                <w:rFonts w:asciiTheme="minorBidi" w:hAnsiTheme="minorBidi" w:cstheme="minorBidi"/>
                <w:sz w:val="24"/>
                <w:szCs w:val="24"/>
                <w:lang w:val="en-US"/>
              </w:rPr>
              <w:t xml:space="preserve">    - Holographic overlay with prismatic effect</w:t>
            </w:r>
          </w:p>
          <w:p w14:paraId="563BCEDD" w14:textId="77777777" w:rsidR="005A465F" w:rsidRDefault="00B332EF" w:rsidP="005A465F">
            <w:pPr>
              <w:rPr>
                <w:rFonts w:asciiTheme="minorBidi" w:hAnsiTheme="minorBidi" w:cstheme="minorBidi"/>
                <w:sz w:val="24"/>
                <w:szCs w:val="24"/>
                <w:lang w:val="en-US"/>
              </w:rPr>
            </w:pPr>
            <w:r w:rsidRPr="00B332EF">
              <w:rPr>
                <w:rFonts w:asciiTheme="minorBidi" w:hAnsiTheme="minorBidi" w:cstheme="minorBidi"/>
                <w:sz w:val="24"/>
                <w:szCs w:val="24"/>
                <w:lang w:val="en-US"/>
              </w:rPr>
              <w:t xml:space="preserve">    - Soft touch finish</w:t>
            </w:r>
          </w:p>
          <w:p w14:paraId="6D897C7A" w14:textId="53C5618A" w:rsidR="00B332EF" w:rsidRPr="005A465F" w:rsidRDefault="00B332EF" w:rsidP="005A465F">
            <w:pPr>
              <w:pStyle w:val="ListParagraph"/>
              <w:numPr>
                <w:ilvl w:val="0"/>
                <w:numId w:val="12"/>
              </w:numPr>
              <w:rPr>
                <w:rFonts w:asciiTheme="minorBidi" w:hAnsiTheme="minorBidi" w:cstheme="minorBidi"/>
                <w:sz w:val="24"/>
                <w:szCs w:val="24"/>
                <w:lang w:val="en-US"/>
              </w:rPr>
            </w:pPr>
            <w:r w:rsidRPr="005A465F">
              <w:rPr>
                <w:rFonts w:asciiTheme="minorBidi" w:hAnsiTheme="minorBidi" w:cstheme="minorBidi"/>
                <w:sz w:val="24"/>
                <w:szCs w:val="24"/>
                <w:lang w:val="en-US"/>
              </w:rPr>
              <w:t>Dimensions:</w:t>
            </w:r>
          </w:p>
          <w:p w14:paraId="4E79380D" w14:textId="77777777" w:rsidR="00B332EF" w:rsidRPr="00B332EF" w:rsidRDefault="00B332EF" w:rsidP="00B332EF">
            <w:pPr>
              <w:rPr>
                <w:rFonts w:asciiTheme="minorBidi" w:hAnsiTheme="minorBidi" w:cstheme="minorBidi"/>
                <w:sz w:val="24"/>
                <w:szCs w:val="24"/>
                <w:lang w:val="en-US"/>
              </w:rPr>
            </w:pPr>
            <w:r w:rsidRPr="00B332EF">
              <w:rPr>
                <w:rFonts w:asciiTheme="minorBidi" w:hAnsiTheme="minorBidi" w:cstheme="minorBidi"/>
                <w:sz w:val="24"/>
                <w:szCs w:val="24"/>
                <w:lang w:val="en-US"/>
              </w:rPr>
              <w:t xml:space="preserve">    - Height: 3 inches</w:t>
            </w:r>
          </w:p>
          <w:p w14:paraId="1B681B93" w14:textId="77777777" w:rsidR="00B332EF" w:rsidRPr="00B332EF" w:rsidRDefault="00B332EF" w:rsidP="00B332EF">
            <w:pPr>
              <w:rPr>
                <w:rFonts w:asciiTheme="minorBidi" w:hAnsiTheme="minorBidi" w:cstheme="minorBidi"/>
                <w:sz w:val="24"/>
                <w:szCs w:val="24"/>
                <w:lang w:val="en-US"/>
              </w:rPr>
            </w:pPr>
            <w:r w:rsidRPr="00B332EF">
              <w:rPr>
                <w:rFonts w:asciiTheme="minorBidi" w:hAnsiTheme="minorBidi" w:cstheme="minorBidi"/>
                <w:sz w:val="24"/>
                <w:szCs w:val="24"/>
                <w:lang w:val="en-US"/>
              </w:rPr>
              <w:t xml:space="preserve">    - Width: 4 inches</w:t>
            </w:r>
          </w:p>
          <w:p w14:paraId="05675EB7" w14:textId="77777777" w:rsidR="005A465F" w:rsidRPr="00215AFD" w:rsidRDefault="00B332EF" w:rsidP="005A465F">
            <w:pPr>
              <w:spacing w:before="100" w:beforeAutospacing="1" w:after="100" w:afterAutospacing="1" w:line="276" w:lineRule="auto"/>
              <w:jc w:val="both"/>
              <w:outlineLvl w:val="2"/>
              <w:rPr>
                <w:rFonts w:asciiTheme="minorBidi" w:hAnsiTheme="minorBidi" w:cstheme="minorBidi"/>
                <w:b/>
                <w:bCs/>
                <w:sz w:val="24"/>
                <w:szCs w:val="24"/>
                <w:lang w:val="en-US"/>
              </w:rPr>
            </w:pPr>
            <w:r w:rsidRPr="00215AFD">
              <w:rPr>
                <w:rFonts w:asciiTheme="minorBidi" w:hAnsiTheme="minorBidi" w:cstheme="minorBidi"/>
                <w:b/>
                <w:bCs/>
                <w:sz w:val="24"/>
                <w:szCs w:val="24"/>
                <w:lang w:val="en-US"/>
              </w:rPr>
              <w:t>B. Lanyard: 1400 Pieces</w:t>
            </w:r>
          </w:p>
          <w:p w14:paraId="2405EF0F" w14:textId="204EFA9B" w:rsidR="00B332EF" w:rsidRPr="005A465F" w:rsidRDefault="00B332EF" w:rsidP="005A465F">
            <w:pPr>
              <w:pStyle w:val="ListParagraph"/>
              <w:numPr>
                <w:ilvl w:val="0"/>
                <w:numId w:val="12"/>
              </w:numPr>
              <w:spacing w:before="100" w:beforeAutospacing="1" w:after="100" w:afterAutospacing="1" w:line="276" w:lineRule="auto"/>
              <w:jc w:val="both"/>
              <w:outlineLvl w:val="2"/>
              <w:rPr>
                <w:rFonts w:asciiTheme="minorBidi" w:hAnsiTheme="minorBidi" w:cstheme="minorBidi"/>
                <w:sz w:val="24"/>
                <w:szCs w:val="24"/>
                <w:lang w:val="en-US"/>
              </w:rPr>
            </w:pPr>
            <w:r w:rsidRPr="005A465F">
              <w:rPr>
                <w:rFonts w:asciiTheme="minorBidi" w:hAnsiTheme="minorBidi" w:cstheme="minorBidi"/>
                <w:sz w:val="24"/>
                <w:szCs w:val="24"/>
                <w:lang w:val="en-US"/>
              </w:rPr>
              <w:t>Branded with:</w:t>
            </w:r>
          </w:p>
          <w:p w14:paraId="12B0DA15" w14:textId="02CA1ECA" w:rsidR="00B332EF" w:rsidRPr="005A465F" w:rsidRDefault="00B332EF" w:rsidP="005A465F">
            <w:pPr>
              <w:pStyle w:val="ListParagraph"/>
              <w:numPr>
                <w:ilvl w:val="0"/>
                <w:numId w:val="12"/>
              </w:numPr>
              <w:spacing w:before="100" w:beforeAutospacing="1" w:after="100" w:afterAutospacing="1" w:line="276" w:lineRule="auto"/>
              <w:jc w:val="both"/>
              <w:outlineLvl w:val="2"/>
              <w:rPr>
                <w:rFonts w:asciiTheme="minorBidi" w:hAnsiTheme="minorBidi" w:cstheme="minorBidi"/>
                <w:sz w:val="24"/>
                <w:szCs w:val="24"/>
                <w:lang w:val="en-US"/>
              </w:rPr>
            </w:pPr>
            <w:r w:rsidRPr="005A465F">
              <w:rPr>
                <w:rFonts w:asciiTheme="minorBidi" w:hAnsiTheme="minorBidi" w:cstheme="minorBidi"/>
                <w:sz w:val="24"/>
                <w:szCs w:val="24"/>
                <w:lang w:val="en-US"/>
              </w:rPr>
              <w:t>Conference logo</w:t>
            </w:r>
          </w:p>
          <w:p w14:paraId="25AB23FC" w14:textId="2991A88A" w:rsidR="00B332EF" w:rsidRPr="005A465F" w:rsidRDefault="00B332EF" w:rsidP="005A465F">
            <w:pPr>
              <w:pStyle w:val="ListParagraph"/>
              <w:numPr>
                <w:ilvl w:val="0"/>
                <w:numId w:val="12"/>
              </w:numPr>
              <w:spacing w:before="100" w:beforeAutospacing="1" w:after="100" w:afterAutospacing="1" w:line="276" w:lineRule="auto"/>
              <w:jc w:val="both"/>
              <w:outlineLvl w:val="2"/>
              <w:rPr>
                <w:rFonts w:asciiTheme="minorBidi" w:hAnsiTheme="minorBidi" w:cstheme="minorBidi"/>
                <w:sz w:val="24"/>
                <w:szCs w:val="24"/>
                <w:lang w:val="en-US"/>
              </w:rPr>
            </w:pPr>
            <w:r w:rsidRPr="005A465F">
              <w:rPr>
                <w:rFonts w:asciiTheme="minorBidi" w:hAnsiTheme="minorBidi" w:cstheme="minorBidi"/>
                <w:sz w:val="24"/>
                <w:szCs w:val="24"/>
                <w:lang w:val="en-US"/>
              </w:rPr>
              <w:t>Internal Audit Agency logo</w:t>
            </w:r>
          </w:p>
          <w:p w14:paraId="3190318C" w14:textId="77777777" w:rsidR="00B332EF" w:rsidRPr="00B332EF" w:rsidRDefault="00B332EF" w:rsidP="00B332EF">
            <w:pPr>
              <w:spacing w:before="100" w:beforeAutospacing="1" w:after="100" w:afterAutospacing="1" w:line="276" w:lineRule="auto"/>
              <w:jc w:val="both"/>
              <w:outlineLvl w:val="2"/>
              <w:rPr>
                <w:rFonts w:asciiTheme="minorBidi" w:hAnsiTheme="minorBidi" w:cstheme="minorBidi"/>
                <w:sz w:val="24"/>
                <w:szCs w:val="24"/>
                <w:lang w:val="en-US"/>
              </w:rPr>
            </w:pPr>
            <w:r w:rsidRPr="00B332EF">
              <w:rPr>
                <w:rFonts w:asciiTheme="minorBidi" w:hAnsiTheme="minorBidi" w:cstheme="minorBidi"/>
                <w:sz w:val="24"/>
                <w:szCs w:val="24"/>
                <w:lang w:val="en-US"/>
              </w:rPr>
              <w:t>Attachment:</w:t>
            </w:r>
          </w:p>
          <w:p w14:paraId="03C987C7" w14:textId="18B2C95A" w:rsidR="00B332EF" w:rsidRPr="005A465F" w:rsidRDefault="00B332EF" w:rsidP="005A465F">
            <w:pPr>
              <w:pStyle w:val="ListParagraph"/>
              <w:numPr>
                <w:ilvl w:val="0"/>
                <w:numId w:val="14"/>
              </w:numPr>
              <w:spacing w:before="100" w:beforeAutospacing="1" w:after="100" w:afterAutospacing="1" w:line="276" w:lineRule="auto"/>
              <w:jc w:val="both"/>
              <w:outlineLvl w:val="2"/>
              <w:rPr>
                <w:rFonts w:asciiTheme="minorBidi" w:hAnsiTheme="minorBidi" w:cstheme="minorBidi"/>
                <w:sz w:val="24"/>
                <w:szCs w:val="24"/>
                <w:lang w:val="en-US"/>
              </w:rPr>
            </w:pPr>
            <w:r w:rsidRPr="005A465F">
              <w:rPr>
                <w:rFonts w:asciiTheme="minorBidi" w:hAnsiTheme="minorBidi" w:cstheme="minorBidi"/>
                <w:sz w:val="24"/>
                <w:szCs w:val="24"/>
                <w:lang w:val="en-US"/>
              </w:rPr>
              <w:t>Key ring attachment</w:t>
            </w:r>
          </w:p>
          <w:p w14:paraId="656A8E72" w14:textId="1541E7E3" w:rsidR="00B332EF" w:rsidRPr="00B332EF" w:rsidRDefault="00B332EF" w:rsidP="00B332EF">
            <w:pPr>
              <w:spacing w:before="100" w:beforeAutospacing="1" w:after="100" w:afterAutospacing="1" w:line="276" w:lineRule="auto"/>
              <w:jc w:val="both"/>
              <w:outlineLvl w:val="2"/>
              <w:rPr>
                <w:rFonts w:asciiTheme="minorBidi" w:hAnsiTheme="minorBidi" w:cstheme="minorBidi"/>
                <w:sz w:val="24"/>
                <w:szCs w:val="24"/>
                <w:lang w:val="en-US"/>
              </w:rPr>
            </w:pPr>
            <w:r w:rsidRPr="00B332EF">
              <w:rPr>
                <w:rFonts w:asciiTheme="minorBidi" w:hAnsiTheme="minorBidi" w:cstheme="minorBidi"/>
                <w:sz w:val="24"/>
                <w:szCs w:val="24"/>
                <w:lang w:val="en-US"/>
              </w:rPr>
              <w:t>Material:</w:t>
            </w:r>
          </w:p>
          <w:p w14:paraId="43E78B3F" w14:textId="66C466F2" w:rsidR="00B332EF" w:rsidRPr="005A465F" w:rsidRDefault="00B332EF" w:rsidP="005A465F">
            <w:pPr>
              <w:pStyle w:val="ListParagraph"/>
              <w:numPr>
                <w:ilvl w:val="0"/>
                <w:numId w:val="14"/>
              </w:numPr>
              <w:spacing w:before="100" w:beforeAutospacing="1" w:after="100" w:afterAutospacing="1" w:line="276" w:lineRule="auto"/>
              <w:jc w:val="both"/>
              <w:outlineLvl w:val="2"/>
              <w:rPr>
                <w:rFonts w:asciiTheme="minorBidi" w:hAnsiTheme="minorBidi" w:cstheme="minorBidi"/>
                <w:sz w:val="24"/>
                <w:szCs w:val="24"/>
                <w:lang w:val="en-US"/>
              </w:rPr>
            </w:pPr>
            <w:r w:rsidRPr="005A465F">
              <w:rPr>
                <w:rFonts w:asciiTheme="minorBidi" w:hAnsiTheme="minorBidi" w:cstheme="minorBidi"/>
                <w:sz w:val="24"/>
                <w:szCs w:val="24"/>
                <w:lang w:val="en-US"/>
              </w:rPr>
              <w:t>Polyester</w:t>
            </w:r>
          </w:p>
          <w:p w14:paraId="5558F515" w14:textId="77777777" w:rsidR="005A465F" w:rsidRDefault="00B332EF" w:rsidP="005A465F">
            <w:pPr>
              <w:spacing w:before="100" w:beforeAutospacing="1" w:after="100" w:afterAutospacing="1" w:line="276" w:lineRule="auto"/>
              <w:jc w:val="both"/>
              <w:outlineLvl w:val="2"/>
              <w:rPr>
                <w:rFonts w:asciiTheme="minorBidi" w:hAnsiTheme="minorBidi" w:cstheme="minorBidi"/>
                <w:sz w:val="24"/>
                <w:szCs w:val="24"/>
                <w:lang w:val="en-US"/>
              </w:rPr>
            </w:pPr>
            <w:r w:rsidRPr="00B332EF">
              <w:rPr>
                <w:rFonts w:asciiTheme="minorBidi" w:hAnsiTheme="minorBidi" w:cstheme="minorBidi"/>
                <w:sz w:val="24"/>
                <w:szCs w:val="24"/>
                <w:lang w:val="en-US"/>
              </w:rPr>
              <w:t>Cord Type:</w:t>
            </w:r>
          </w:p>
          <w:p w14:paraId="1AA69636" w14:textId="77777777" w:rsidR="005A465F" w:rsidRDefault="00B332EF" w:rsidP="005A465F">
            <w:pPr>
              <w:pStyle w:val="ListParagraph"/>
              <w:numPr>
                <w:ilvl w:val="0"/>
                <w:numId w:val="14"/>
              </w:numPr>
              <w:spacing w:before="100" w:beforeAutospacing="1" w:after="100" w:afterAutospacing="1" w:line="276" w:lineRule="auto"/>
              <w:jc w:val="both"/>
              <w:outlineLvl w:val="2"/>
              <w:rPr>
                <w:rFonts w:asciiTheme="minorBidi" w:hAnsiTheme="minorBidi" w:cstheme="minorBidi"/>
                <w:sz w:val="24"/>
                <w:szCs w:val="24"/>
                <w:lang w:val="en-US"/>
              </w:rPr>
            </w:pPr>
            <w:r w:rsidRPr="005A465F">
              <w:rPr>
                <w:rFonts w:asciiTheme="minorBidi" w:hAnsiTheme="minorBidi" w:cstheme="minorBidi"/>
                <w:sz w:val="24"/>
                <w:szCs w:val="24"/>
                <w:lang w:val="en-US"/>
              </w:rPr>
              <w:t>Flat</w:t>
            </w:r>
          </w:p>
          <w:p w14:paraId="7239AE17" w14:textId="0979A473" w:rsidR="00B332EF" w:rsidRPr="005A465F" w:rsidRDefault="00B332EF" w:rsidP="005A465F">
            <w:pPr>
              <w:spacing w:before="100" w:beforeAutospacing="1" w:after="100" w:afterAutospacing="1" w:line="276" w:lineRule="auto"/>
              <w:jc w:val="both"/>
              <w:outlineLvl w:val="2"/>
              <w:rPr>
                <w:rFonts w:asciiTheme="minorBidi" w:hAnsiTheme="minorBidi" w:cstheme="minorBidi"/>
                <w:sz w:val="24"/>
                <w:szCs w:val="24"/>
                <w:lang w:val="en-US"/>
              </w:rPr>
            </w:pPr>
            <w:r w:rsidRPr="005A465F">
              <w:rPr>
                <w:rFonts w:asciiTheme="minorBidi" w:hAnsiTheme="minorBidi" w:cstheme="minorBidi"/>
                <w:sz w:val="24"/>
                <w:szCs w:val="24"/>
                <w:lang w:val="en-US"/>
              </w:rPr>
              <w:lastRenderedPageBreak/>
              <w:t xml:space="preserve"> Dimensions:</w:t>
            </w:r>
          </w:p>
          <w:p w14:paraId="29D88D49" w14:textId="0484BE08" w:rsidR="00B332EF" w:rsidRPr="005A465F" w:rsidRDefault="00B332EF" w:rsidP="005A465F">
            <w:pPr>
              <w:pStyle w:val="ListParagraph"/>
              <w:numPr>
                <w:ilvl w:val="0"/>
                <w:numId w:val="14"/>
              </w:numPr>
              <w:spacing w:before="100" w:beforeAutospacing="1" w:after="100" w:afterAutospacing="1" w:line="276" w:lineRule="auto"/>
              <w:jc w:val="both"/>
              <w:outlineLvl w:val="2"/>
              <w:rPr>
                <w:rFonts w:asciiTheme="minorBidi" w:hAnsiTheme="minorBidi" w:cstheme="minorBidi"/>
                <w:sz w:val="24"/>
                <w:szCs w:val="24"/>
                <w:lang w:val="en-US"/>
              </w:rPr>
            </w:pPr>
            <w:r w:rsidRPr="005A465F">
              <w:rPr>
                <w:rFonts w:asciiTheme="minorBidi" w:hAnsiTheme="minorBidi" w:cstheme="minorBidi"/>
                <w:sz w:val="24"/>
                <w:szCs w:val="24"/>
                <w:lang w:val="en-US"/>
              </w:rPr>
              <w:t>Width: 5/8 inch</w:t>
            </w:r>
          </w:p>
          <w:p w14:paraId="73B0F6C5" w14:textId="3E902B5E" w:rsidR="00B332EF" w:rsidRPr="005A465F" w:rsidRDefault="00B332EF" w:rsidP="005A465F">
            <w:pPr>
              <w:pStyle w:val="ListParagraph"/>
              <w:numPr>
                <w:ilvl w:val="0"/>
                <w:numId w:val="14"/>
              </w:numPr>
              <w:spacing w:before="100" w:beforeAutospacing="1" w:after="100" w:afterAutospacing="1" w:line="276" w:lineRule="auto"/>
              <w:jc w:val="both"/>
              <w:outlineLvl w:val="2"/>
              <w:rPr>
                <w:rFonts w:asciiTheme="minorBidi" w:hAnsiTheme="minorBidi" w:cstheme="minorBidi"/>
                <w:sz w:val="24"/>
                <w:szCs w:val="24"/>
                <w:lang w:val="en-US"/>
              </w:rPr>
            </w:pPr>
            <w:r w:rsidRPr="005A465F">
              <w:rPr>
                <w:rFonts w:asciiTheme="minorBidi" w:hAnsiTheme="minorBidi" w:cstheme="minorBidi"/>
                <w:sz w:val="24"/>
                <w:szCs w:val="24"/>
                <w:lang w:val="en-US"/>
              </w:rPr>
              <w:t>Length: 34 inches</w:t>
            </w:r>
          </w:p>
          <w:p w14:paraId="66F7C7D2" w14:textId="01D025A6" w:rsidR="00B332EF" w:rsidRPr="00B332EF" w:rsidRDefault="00B332EF" w:rsidP="00B332EF">
            <w:pPr>
              <w:spacing w:before="100" w:beforeAutospacing="1" w:after="100" w:afterAutospacing="1" w:line="276" w:lineRule="auto"/>
              <w:jc w:val="both"/>
              <w:outlineLvl w:val="2"/>
              <w:rPr>
                <w:rFonts w:asciiTheme="minorBidi" w:hAnsiTheme="minorBidi" w:cstheme="minorBidi"/>
                <w:sz w:val="24"/>
                <w:szCs w:val="24"/>
                <w:lang w:val="en-US"/>
              </w:rPr>
            </w:pPr>
            <w:r w:rsidRPr="00B332EF">
              <w:rPr>
                <w:rFonts w:asciiTheme="minorBidi" w:hAnsiTheme="minorBidi" w:cstheme="minorBidi"/>
                <w:sz w:val="24"/>
                <w:szCs w:val="24"/>
                <w:lang w:val="en-US"/>
              </w:rPr>
              <w:t>Imprint Method:</w:t>
            </w:r>
          </w:p>
          <w:p w14:paraId="4AB99EA0" w14:textId="55766BA5" w:rsidR="00B332EF" w:rsidRPr="005A465F" w:rsidRDefault="00B332EF" w:rsidP="005A465F">
            <w:pPr>
              <w:pStyle w:val="ListParagraph"/>
              <w:numPr>
                <w:ilvl w:val="0"/>
                <w:numId w:val="18"/>
              </w:numPr>
              <w:spacing w:before="100" w:beforeAutospacing="1" w:after="100" w:afterAutospacing="1" w:line="276" w:lineRule="auto"/>
              <w:jc w:val="both"/>
              <w:outlineLvl w:val="2"/>
              <w:rPr>
                <w:rFonts w:asciiTheme="minorBidi" w:hAnsiTheme="minorBidi" w:cstheme="minorBidi"/>
                <w:sz w:val="24"/>
                <w:szCs w:val="24"/>
                <w:lang w:val="en-US"/>
              </w:rPr>
            </w:pPr>
            <w:r w:rsidRPr="005A465F">
              <w:rPr>
                <w:rFonts w:asciiTheme="minorBidi" w:hAnsiTheme="minorBidi" w:cstheme="minorBidi"/>
                <w:sz w:val="24"/>
                <w:szCs w:val="24"/>
                <w:lang w:val="en-US"/>
              </w:rPr>
              <w:t>Screen print</w:t>
            </w:r>
          </w:p>
          <w:p w14:paraId="3D4F10E4" w14:textId="7E8BB835" w:rsidR="00B32671" w:rsidRPr="00B332EF" w:rsidRDefault="00B32671" w:rsidP="00B332EF">
            <w:pPr>
              <w:rPr>
                <w:rFonts w:asciiTheme="minorBidi" w:hAnsiTheme="minorBidi" w:cstheme="minorBidi"/>
                <w:sz w:val="24"/>
                <w:szCs w:val="24"/>
              </w:rPr>
            </w:pPr>
          </w:p>
          <w:p w14:paraId="1D47CFF3" w14:textId="5E17F8AA" w:rsidR="00B32671" w:rsidRPr="00DE51A8" w:rsidRDefault="00B32671" w:rsidP="00B32671">
            <w:pPr>
              <w:ind w:left="720"/>
              <w:rPr>
                <w:rFonts w:ascii="Times New Roman" w:hAnsi="Times New Roman" w:cs="Times New Roman"/>
                <w:bCs/>
                <w:sz w:val="25"/>
                <w:szCs w:val="25"/>
                <w:lang w:val="en-US"/>
              </w:rPr>
            </w:pPr>
          </w:p>
          <w:p w14:paraId="468CC70F" w14:textId="6B0EC55E" w:rsidR="000C1D5E" w:rsidRPr="00B32671" w:rsidRDefault="000C1D5E" w:rsidP="00D11053">
            <w:pPr>
              <w:rPr>
                <w:rFonts w:ascii="Times New Roman" w:hAnsi="Times New Roman" w:cs="Times New Roman"/>
                <w:sz w:val="24"/>
                <w:szCs w:val="24"/>
                <w:lang w:val="en-US"/>
              </w:rPr>
            </w:pPr>
          </w:p>
        </w:tc>
        <w:tc>
          <w:tcPr>
            <w:tcW w:w="3332" w:type="dxa"/>
          </w:tcPr>
          <w:p w14:paraId="21BD73CD" w14:textId="77777777" w:rsidR="000C1D5E" w:rsidRPr="008478C0" w:rsidRDefault="000C1D5E" w:rsidP="00D11053">
            <w:pPr>
              <w:spacing w:after="58"/>
              <w:rPr>
                <w:rFonts w:ascii="Times New Roman" w:hAnsi="Times New Roman" w:cs="Times New Roman"/>
                <w:sz w:val="24"/>
                <w:szCs w:val="24"/>
              </w:rPr>
            </w:pPr>
          </w:p>
        </w:tc>
      </w:tr>
    </w:tbl>
    <w:p w14:paraId="16B88C58" w14:textId="77777777" w:rsidR="000C1D5E" w:rsidRDefault="000C1D5E" w:rsidP="000C1D5E">
      <w:pPr>
        <w:tabs>
          <w:tab w:val="left" w:pos="720"/>
        </w:tabs>
        <w:contextualSpacing/>
        <w:rPr>
          <w:rFonts w:ascii="Times New Roman" w:hAnsi="Times New Roman" w:cs="Times New Roman"/>
          <w:b/>
          <w:sz w:val="32"/>
          <w:szCs w:val="32"/>
        </w:rPr>
      </w:pPr>
    </w:p>
    <w:p w14:paraId="1B2A018C" w14:textId="77777777" w:rsidR="00BD222D" w:rsidRDefault="00BD222D" w:rsidP="000C1D5E">
      <w:pPr>
        <w:spacing w:line="0" w:lineRule="atLeast"/>
        <w:rPr>
          <w:rFonts w:ascii="Times New Roman" w:eastAsia="Times New Roman" w:hAnsi="Times New Roman"/>
          <w:b/>
          <w:sz w:val="31"/>
        </w:rPr>
      </w:pPr>
    </w:p>
    <w:p w14:paraId="2B215F3E" w14:textId="77777777" w:rsidR="00BD222D" w:rsidRDefault="00BD222D" w:rsidP="00BD222D">
      <w:pPr>
        <w:pStyle w:val="ListParagraph"/>
        <w:numPr>
          <w:ilvl w:val="0"/>
          <w:numId w:val="7"/>
        </w:numPr>
        <w:contextualSpacing/>
        <w:rPr>
          <w:b/>
          <w:sz w:val="32"/>
          <w:szCs w:val="32"/>
        </w:rPr>
      </w:pPr>
      <w:r>
        <w:rPr>
          <w:b/>
          <w:sz w:val="32"/>
          <w:szCs w:val="32"/>
          <w:lang w:val="en-US"/>
        </w:rPr>
        <w:t>Tenderers</w:t>
      </w:r>
      <w:r>
        <w:rPr>
          <w:b/>
          <w:sz w:val="32"/>
          <w:szCs w:val="32"/>
        </w:rPr>
        <w:t xml:space="preserve"> are to include brochures showing pictures of the item to be supplied.</w:t>
      </w:r>
    </w:p>
    <w:sectPr w:rsidR="00BD222D">
      <w:pgSz w:w="11900" w:h="16841"/>
      <w:pgMar w:top="1415" w:right="1440" w:bottom="1440" w:left="1440" w:header="0" w:footer="0" w:gutter="0"/>
      <w:cols w:space="72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00A78" w14:textId="77777777" w:rsidR="008E5F3D" w:rsidRDefault="008E5F3D">
      <w:r>
        <w:separator/>
      </w:r>
    </w:p>
  </w:endnote>
  <w:endnote w:type="continuationSeparator" w:id="0">
    <w:p w14:paraId="742B63BA" w14:textId="77777777" w:rsidR="008E5F3D" w:rsidRDefault="008E5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imes">
    <w:altName w:val="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8CB64" w14:textId="77777777" w:rsidR="008E5F3D" w:rsidRDefault="008E5F3D">
      <w:r>
        <w:separator/>
      </w:r>
    </w:p>
  </w:footnote>
  <w:footnote w:type="continuationSeparator" w:id="0">
    <w:p w14:paraId="0E9B9D5F" w14:textId="77777777" w:rsidR="008E5F3D" w:rsidRDefault="008E5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lvlText w:val="%1"/>
      <w:lvlJc w:val="left"/>
    </w:lvl>
    <w:lvl w:ilvl="1">
      <w:start w:val="1"/>
      <w:numFmt w:val="decimal"/>
      <w:lvlText w:val="%2."/>
      <w:lvlJc w:val="left"/>
      <w:rPr>
        <w:color w:val="auto"/>
      </w:rPr>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04"/>
    <w:multiLevelType w:val="multilevel"/>
    <w:tmpl w:val="00000004"/>
    <w:lvl w:ilvl="0">
      <w:start w:val="1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0000005"/>
    <w:multiLevelType w:val="multilevel"/>
    <w:tmpl w:val="00000005"/>
    <w:lvl w:ilvl="0">
      <w:start w:val="1"/>
      <w:numFmt w:val="decimal"/>
      <w:lvlText w:val="%1"/>
      <w:lvlJc w:val="left"/>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06"/>
    <w:multiLevelType w:val="multilevel"/>
    <w:tmpl w:val="00000006"/>
    <w:lvl w:ilvl="0">
      <w:start w:val="5"/>
      <w:numFmt w:val="decimal"/>
      <w:lvlText w:val="%1."/>
      <w:lvlJc w:val="left"/>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0000007"/>
    <w:multiLevelType w:val="multilevel"/>
    <w:tmpl w:val="00000007"/>
    <w:lvl w:ilvl="0">
      <w:start w:val="3"/>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15:restartNumberingAfterBreak="0">
    <w:nsid w:val="07F02310"/>
    <w:multiLevelType w:val="hybridMultilevel"/>
    <w:tmpl w:val="A1000CE2"/>
    <w:lvl w:ilvl="0" w:tplc="20000001">
      <w:start w:val="1"/>
      <w:numFmt w:val="bullet"/>
      <w:lvlText w:val=""/>
      <w:lvlJc w:val="left"/>
      <w:pPr>
        <w:ind w:left="990" w:hanging="360"/>
      </w:pPr>
      <w:rPr>
        <w:rFonts w:ascii="Symbol" w:hAnsi="Symbol" w:hint="default"/>
      </w:rPr>
    </w:lvl>
    <w:lvl w:ilvl="1" w:tplc="20000003" w:tentative="1">
      <w:start w:val="1"/>
      <w:numFmt w:val="bullet"/>
      <w:lvlText w:val="o"/>
      <w:lvlJc w:val="left"/>
      <w:pPr>
        <w:ind w:left="1710" w:hanging="360"/>
      </w:pPr>
      <w:rPr>
        <w:rFonts w:ascii="Courier New" w:hAnsi="Courier New" w:cs="Courier New" w:hint="default"/>
      </w:rPr>
    </w:lvl>
    <w:lvl w:ilvl="2" w:tplc="20000005" w:tentative="1">
      <w:start w:val="1"/>
      <w:numFmt w:val="bullet"/>
      <w:lvlText w:val=""/>
      <w:lvlJc w:val="left"/>
      <w:pPr>
        <w:ind w:left="2430" w:hanging="360"/>
      </w:pPr>
      <w:rPr>
        <w:rFonts w:ascii="Wingdings" w:hAnsi="Wingdings" w:hint="default"/>
      </w:rPr>
    </w:lvl>
    <w:lvl w:ilvl="3" w:tplc="20000001" w:tentative="1">
      <w:start w:val="1"/>
      <w:numFmt w:val="bullet"/>
      <w:lvlText w:val=""/>
      <w:lvlJc w:val="left"/>
      <w:pPr>
        <w:ind w:left="3150" w:hanging="360"/>
      </w:pPr>
      <w:rPr>
        <w:rFonts w:ascii="Symbol" w:hAnsi="Symbol" w:hint="default"/>
      </w:rPr>
    </w:lvl>
    <w:lvl w:ilvl="4" w:tplc="20000003" w:tentative="1">
      <w:start w:val="1"/>
      <w:numFmt w:val="bullet"/>
      <w:lvlText w:val="o"/>
      <w:lvlJc w:val="left"/>
      <w:pPr>
        <w:ind w:left="3870" w:hanging="360"/>
      </w:pPr>
      <w:rPr>
        <w:rFonts w:ascii="Courier New" w:hAnsi="Courier New" w:cs="Courier New" w:hint="default"/>
      </w:rPr>
    </w:lvl>
    <w:lvl w:ilvl="5" w:tplc="20000005" w:tentative="1">
      <w:start w:val="1"/>
      <w:numFmt w:val="bullet"/>
      <w:lvlText w:val=""/>
      <w:lvlJc w:val="left"/>
      <w:pPr>
        <w:ind w:left="4590" w:hanging="360"/>
      </w:pPr>
      <w:rPr>
        <w:rFonts w:ascii="Wingdings" w:hAnsi="Wingdings" w:hint="default"/>
      </w:rPr>
    </w:lvl>
    <w:lvl w:ilvl="6" w:tplc="20000001" w:tentative="1">
      <w:start w:val="1"/>
      <w:numFmt w:val="bullet"/>
      <w:lvlText w:val=""/>
      <w:lvlJc w:val="left"/>
      <w:pPr>
        <w:ind w:left="5310" w:hanging="360"/>
      </w:pPr>
      <w:rPr>
        <w:rFonts w:ascii="Symbol" w:hAnsi="Symbol" w:hint="default"/>
      </w:rPr>
    </w:lvl>
    <w:lvl w:ilvl="7" w:tplc="20000003" w:tentative="1">
      <w:start w:val="1"/>
      <w:numFmt w:val="bullet"/>
      <w:lvlText w:val="o"/>
      <w:lvlJc w:val="left"/>
      <w:pPr>
        <w:ind w:left="6030" w:hanging="360"/>
      </w:pPr>
      <w:rPr>
        <w:rFonts w:ascii="Courier New" w:hAnsi="Courier New" w:cs="Courier New" w:hint="default"/>
      </w:rPr>
    </w:lvl>
    <w:lvl w:ilvl="8" w:tplc="20000005" w:tentative="1">
      <w:start w:val="1"/>
      <w:numFmt w:val="bullet"/>
      <w:lvlText w:val=""/>
      <w:lvlJc w:val="left"/>
      <w:pPr>
        <w:ind w:left="6750" w:hanging="360"/>
      </w:pPr>
      <w:rPr>
        <w:rFonts w:ascii="Wingdings" w:hAnsi="Wingdings" w:hint="default"/>
      </w:rPr>
    </w:lvl>
  </w:abstractNum>
  <w:abstractNum w:abstractNumId="6" w15:restartNumberingAfterBreak="0">
    <w:nsid w:val="12697BA9"/>
    <w:multiLevelType w:val="hybridMultilevel"/>
    <w:tmpl w:val="A8DEF1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3456646"/>
    <w:multiLevelType w:val="hybridMultilevel"/>
    <w:tmpl w:val="AF40BE2A"/>
    <w:lvl w:ilvl="0" w:tplc="E88A7330">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BE96464"/>
    <w:multiLevelType w:val="hybridMultilevel"/>
    <w:tmpl w:val="9F5E40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3786457"/>
    <w:multiLevelType w:val="hybridMultilevel"/>
    <w:tmpl w:val="4D88B74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0" w15:restartNumberingAfterBreak="0">
    <w:nsid w:val="2DF9616A"/>
    <w:multiLevelType w:val="hybridMultilevel"/>
    <w:tmpl w:val="0958E3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06B4577"/>
    <w:multiLevelType w:val="multilevel"/>
    <w:tmpl w:val="306B4577"/>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2" w15:restartNumberingAfterBreak="0">
    <w:nsid w:val="311D67D9"/>
    <w:multiLevelType w:val="hybridMultilevel"/>
    <w:tmpl w:val="88FA51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558216B"/>
    <w:multiLevelType w:val="hybridMultilevel"/>
    <w:tmpl w:val="562EB142"/>
    <w:lvl w:ilvl="0" w:tplc="414A1318">
      <w:numFmt w:val="bullet"/>
      <w:lvlText w:val="-"/>
      <w:lvlJc w:val="left"/>
      <w:pPr>
        <w:ind w:left="630" w:hanging="360"/>
      </w:pPr>
      <w:rPr>
        <w:rFonts w:ascii="Arial" w:eastAsia="Calibr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4C864FB"/>
    <w:multiLevelType w:val="multilevel"/>
    <w:tmpl w:val="44C864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1AD32B3"/>
    <w:multiLevelType w:val="hybridMultilevel"/>
    <w:tmpl w:val="A8FEB844"/>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2BB19F0"/>
    <w:multiLevelType w:val="hybridMultilevel"/>
    <w:tmpl w:val="811A1F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5C8D53DF"/>
    <w:multiLevelType w:val="hybridMultilevel"/>
    <w:tmpl w:val="AAB8DEA4"/>
    <w:lvl w:ilvl="0" w:tplc="20000001">
      <w:start w:val="1"/>
      <w:numFmt w:val="bullet"/>
      <w:lvlText w:val=""/>
      <w:lvlJc w:val="left"/>
      <w:pPr>
        <w:ind w:left="990" w:hanging="360"/>
      </w:pPr>
      <w:rPr>
        <w:rFonts w:ascii="Symbol" w:hAnsi="Symbol" w:hint="default"/>
      </w:rPr>
    </w:lvl>
    <w:lvl w:ilvl="1" w:tplc="20000003" w:tentative="1">
      <w:start w:val="1"/>
      <w:numFmt w:val="bullet"/>
      <w:lvlText w:val="o"/>
      <w:lvlJc w:val="left"/>
      <w:pPr>
        <w:ind w:left="1710" w:hanging="360"/>
      </w:pPr>
      <w:rPr>
        <w:rFonts w:ascii="Courier New" w:hAnsi="Courier New" w:cs="Courier New" w:hint="default"/>
      </w:rPr>
    </w:lvl>
    <w:lvl w:ilvl="2" w:tplc="20000005" w:tentative="1">
      <w:start w:val="1"/>
      <w:numFmt w:val="bullet"/>
      <w:lvlText w:val=""/>
      <w:lvlJc w:val="left"/>
      <w:pPr>
        <w:ind w:left="2430" w:hanging="360"/>
      </w:pPr>
      <w:rPr>
        <w:rFonts w:ascii="Wingdings" w:hAnsi="Wingdings" w:hint="default"/>
      </w:rPr>
    </w:lvl>
    <w:lvl w:ilvl="3" w:tplc="20000001" w:tentative="1">
      <w:start w:val="1"/>
      <w:numFmt w:val="bullet"/>
      <w:lvlText w:val=""/>
      <w:lvlJc w:val="left"/>
      <w:pPr>
        <w:ind w:left="3150" w:hanging="360"/>
      </w:pPr>
      <w:rPr>
        <w:rFonts w:ascii="Symbol" w:hAnsi="Symbol" w:hint="default"/>
      </w:rPr>
    </w:lvl>
    <w:lvl w:ilvl="4" w:tplc="20000003" w:tentative="1">
      <w:start w:val="1"/>
      <w:numFmt w:val="bullet"/>
      <w:lvlText w:val="o"/>
      <w:lvlJc w:val="left"/>
      <w:pPr>
        <w:ind w:left="3870" w:hanging="360"/>
      </w:pPr>
      <w:rPr>
        <w:rFonts w:ascii="Courier New" w:hAnsi="Courier New" w:cs="Courier New" w:hint="default"/>
      </w:rPr>
    </w:lvl>
    <w:lvl w:ilvl="5" w:tplc="20000005" w:tentative="1">
      <w:start w:val="1"/>
      <w:numFmt w:val="bullet"/>
      <w:lvlText w:val=""/>
      <w:lvlJc w:val="left"/>
      <w:pPr>
        <w:ind w:left="4590" w:hanging="360"/>
      </w:pPr>
      <w:rPr>
        <w:rFonts w:ascii="Wingdings" w:hAnsi="Wingdings" w:hint="default"/>
      </w:rPr>
    </w:lvl>
    <w:lvl w:ilvl="6" w:tplc="20000001" w:tentative="1">
      <w:start w:val="1"/>
      <w:numFmt w:val="bullet"/>
      <w:lvlText w:val=""/>
      <w:lvlJc w:val="left"/>
      <w:pPr>
        <w:ind w:left="5310" w:hanging="360"/>
      </w:pPr>
      <w:rPr>
        <w:rFonts w:ascii="Symbol" w:hAnsi="Symbol" w:hint="default"/>
      </w:rPr>
    </w:lvl>
    <w:lvl w:ilvl="7" w:tplc="20000003" w:tentative="1">
      <w:start w:val="1"/>
      <w:numFmt w:val="bullet"/>
      <w:lvlText w:val="o"/>
      <w:lvlJc w:val="left"/>
      <w:pPr>
        <w:ind w:left="6030" w:hanging="360"/>
      </w:pPr>
      <w:rPr>
        <w:rFonts w:ascii="Courier New" w:hAnsi="Courier New" w:cs="Courier New" w:hint="default"/>
      </w:rPr>
    </w:lvl>
    <w:lvl w:ilvl="8" w:tplc="20000005" w:tentative="1">
      <w:start w:val="1"/>
      <w:numFmt w:val="bullet"/>
      <w:lvlText w:val=""/>
      <w:lvlJc w:val="left"/>
      <w:pPr>
        <w:ind w:left="6750" w:hanging="360"/>
      </w:pPr>
      <w:rPr>
        <w:rFonts w:ascii="Wingdings" w:hAnsi="Wingdings" w:hint="default"/>
      </w:rPr>
    </w:lvl>
  </w:abstractNum>
  <w:abstractNum w:abstractNumId="18" w15:restartNumberingAfterBreak="0">
    <w:nsid w:val="6CF964A4"/>
    <w:multiLevelType w:val="hybridMultilevel"/>
    <w:tmpl w:val="F6301A1E"/>
    <w:lvl w:ilvl="0" w:tplc="414A1318">
      <w:numFmt w:val="bullet"/>
      <w:lvlText w:val="-"/>
      <w:lvlJc w:val="left"/>
      <w:pPr>
        <w:ind w:left="630" w:hanging="360"/>
      </w:pPr>
      <w:rPr>
        <w:rFonts w:ascii="Arial" w:eastAsia="Calibri" w:hAnsi="Arial" w:cs="Arial" w:hint="default"/>
      </w:rPr>
    </w:lvl>
    <w:lvl w:ilvl="1" w:tplc="20000003" w:tentative="1">
      <w:start w:val="1"/>
      <w:numFmt w:val="bullet"/>
      <w:lvlText w:val="o"/>
      <w:lvlJc w:val="left"/>
      <w:pPr>
        <w:ind w:left="1350" w:hanging="360"/>
      </w:pPr>
      <w:rPr>
        <w:rFonts w:ascii="Courier New" w:hAnsi="Courier New" w:cs="Courier New" w:hint="default"/>
      </w:rPr>
    </w:lvl>
    <w:lvl w:ilvl="2" w:tplc="20000005" w:tentative="1">
      <w:start w:val="1"/>
      <w:numFmt w:val="bullet"/>
      <w:lvlText w:val=""/>
      <w:lvlJc w:val="left"/>
      <w:pPr>
        <w:ind w:left="2070" w:hanging="360"/>
      </w:pPr>
      <w:rPr>
        <w:rFonts w:ascii="Wingdings" w:hAnsi="Wingdings" w:hint="default"/>
      </w:rPr>
    </w:lvl>
    <w:lvl w:ilvl="3" w:tplc="20000001" w:tentative="1">
      <w:start w:val="1"/>
      <w:numFmt w:val="bullet"/>
      <w:lvlText w:val=""/>
      <w:lvlJc w:val="left"/>
      <w:pPr>
        <w:ind w:left="2790" w:hanging="360"/>
      </w:pPr>
      <w:rPr>
        <w:rFonts w:ascii="Symbol" w:hAnsi="Symbol" w:hint="default"/>
      </w:rPr>
    </w:lvl>
    <w:lvl w:ilvl="4" w:tplc="20000003" w:tentative="1">
      <w:start w:val="1"/>
      <w:numFmt w:val="bullet"/>
      <w:lvlText w:val="o"/>
      <w:lvlJc w:val="left"/>
      <w:pPr>
        <w:ind w:left="3510" w:hanging="360"/>
      </w:pPr>
      <w:rPr>
        <w:rFonts w:ascii="Courier New" w:hAnsi="Courier New" w:cs="Courier New" w:hint="default"/>
      </w:rPr>
    </w:lvl>
    <w:lvl w:ilvl="5" w:tplc="20000005" w:tentative="1">
      <w:start w:val="1"/>
      <w:numFmt w:val="bullet"/>
      <w:lvlText w:val=""/>
      <w:lvlJc w:val="left"/>
      <w:pPr>
        <w:ind w:left="4230" w:hanging="360"/>
      </w:pPr>
      <w:rPr>
        <w:rFonts w:ascii="Wingdings" w:hAnsi="Wingdings" w:hint="default"/>
      </w:rPr>
    </w:lvl>
    <w:lvl w:ilvl="6" w:tplc="20000001" w:tentative="1">
      <w:start w:val="1"/>
      <w:numFmt w:val="bullet"/>
      <w:lvlText w:val=""/>
      <w:lvlJc w:val="left"/>
      <w:pPr>
        <w:ind w:left="4950" w:hanging="360"/>
      </w:pPr>
      <w:rPr>
        <w:rFonts w:ascii="Symbol" w:hAnsi="Symbol" w:hint="default"/>
      </w:rPr>
    </w:lvl>
    <w:lvl w:ilvl="7" w:tplc="20000003" w:tentative="1">
      <w:start w:val="1"/>
      <w:numFmt w:val="bullet"/>
      <w:lvlText w:val="o"/>
      <w:lvlJc w:val="left"/>
      <w:pPr>
        <w:ind w:left="5670" w:hanging="360"/>
      </w:pPr>
      <w:rPr>
        <w:rFonts w:ascii="Courier New" w:hAnsi="Courier New" w:cs="Courier New" w:hint="default"/>
      </w:rPr>
    </w:lvl>
    <w:lvl w:ilvl="8" w:tplc="20000005" w:tentative="1">
      <w:start w:val="1"/>
      <w:numFmt w:val="bullet"/>
      <w:lvlText w:val=""/>
      <w:lvlJc w:val="left"/>
      <w:pPr>
        <w:ind w:left="6390" w:hanging="360"/>
      </w:pPr>
      <w:rPr>
        <w:rFonts w:ascii="Wingdings" w:hAnsi="Wingdings" w:hint="default"/>
      </w:rPr>
    </w:lvl>
  </w:abstractNum>
  <w:num w:numId="1" w16cid:durableId="1798720943">
    <w:abstractNumId w:val="0"/>
  </w:num>
  <w:num w:numId="2" w16cid:durableId="43067914">
    <w:abstractNumId w:val="14"/>
  </w:num>
  <w:num w:numId="3" w16cid:durableId="1239903936">
    <w:abstractNumId w:val="1"/>
  </w:num>
  <w:num w:numId="4" w16cid:durableId="87117373">
    <w:abstractNumId w:val="2"/>
  </w:num>
  <w:num w:numId="5" w16cid:durableId="897058363">
    <w:abstractNumId w:val="3"/>
  </w:num>
  <w:num w:numId="6" w16cid:durableId="244842897">
    <w:abstractNumId w:val="4"/>
  </w:num>
  <w:num w:numId="7" w16cid:durableId="196237973">
    <w:abstractNumId w:val="11"/>
  </w:num>
  <w:num w:numId="8" w16cid:durableId="551602">
    <w:abstractNumId w:val="10"/>
  </w:num>
  <w:num w:numId="9" w16cid:durableId="629164398">
    <w:abstractNumId w:val="15"/>
  </w:num>
  <w:num w:numId="10" w16cid:durableId="1359620711">
    <w:abstractNumId w:val="9"/>
  </w:num>
  <w:num w:numId="11" w16cid:durableId="1938900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15543679">
    <w:abstractNumId w:val="8"/>
  </w:num>
  <w:num w:numId="13" w16cid:durableId="1919632030">
    <w:abstractNumId w:val="17"/>
  </w:num>
  <w:num w:numId="14" w16cid:durableId="1114058127">
    <w:abstractNumId w:val="6"/>
  </w:num>
  <w:num w:numId="15" w16cid:durableId="1573197631">
    <w:abstractNumId w:val="5"/>
  </w:num>
  <w:num w:numId="16" w16cid:durableId="1671106260">
    <w:abstractNumId w:val="18"/>
  </w:num>
  <w:num w:numId="17" w16cid:durableId="396318983">
    <w:abstractNumId w:val="13"/>
  </w:num>
  <w:num w:numId="18" w16cid:durableId="1533497517">
    <w:abstractNumId w:val="16"/>
  </w:num>
  <w:num w:numId="19" w16cid:durableId="6276635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BE2"/>
    <w:rsid w:val="000073B1"/>
    <w:rsid w:val="000118E1"/>
    <w:rsid w:val="000164C5"/>
    <w:rsid w:val="000165DA"/>
    <w:rsid w:val="00020338"/>
    <w:rsid w:val="000227A1"/>
    <w:rsid w:val="00031B07"/>
    <w:rsid w:val="00034317"/>
    <w:rsid w:val="000362AF"/>
    <w:rsid w:val="000412C6"/>
    <w:rsid w:val="00045358"/>
    <w:rsid w:val="000533B3"/>
    <w:rsid w:val="000533BA"/>
    <w:rsid w:val="0006170A"/>
    <w:rsid w:val="000617B3"/>
    <w:rsid w:val="000621F5"/>
    <w:rsid w:val="0006631D"/>
    <w:rsid w:val="0007048E"/>
    <w:rsid w:val="0007343F"/>
    <w:rsid w:val="00077E1F"/>
    <w:rsid w:val="00081A3A"/>
    <w:rsid w:val="000836F8"/>
    <w:rsid w:val="00085DC9"/>
    <w:rsid w:val="000866F9"/>
    <w:rsid w:val="000869D0"/>
    <w:rsid w:val="00087BDE"/>
    <w:rsid w:val="000955D2"/>
    <w:rsid w:val="00097283"/>
    <w:rsid w:val="000A1957"/>
    <w:rsid w:val="000C13F0"/>
    <w:rsid w:val="000C1D5E"/>
    <w:rsid w:val="000C2514"/>
    <w:rsid w:val="000E0859"/>
    <w:rsid w:val="000E25A9"/>
    <w:rsid w:val="000F0920"/>
    <w:rsid w:val="000F0F00"/>
    <w:rsid w:val="001051CF"/>
    <w:rsid w:val="00121CED"/>
    <w:rsid w:val="00126249"/>
    <w:rsid w:val="00132A02"/>
    <w:rsid w:val="0013503A"/>
    <w:rsid w:val="00140D05"/>
    <w:rsid w:val="001431A9"/>
    <w:rsid w:val="00153B2D"/>
    <w:rsid w:val="00155834"/>
    <w:rsid w:val="00160D75"/>
    <w:rsid w:val="001623F7"/>
    <w:rsid w:val="001746A3"/>
    <w:rsid w:val="00180772"/>
    <w:rsid w:val="00180A92"/>
    <w:rsid w:val="0018289D"/>
    <w:rsid w:val="00184EC0"/>
    <w:rsid w:val="001855E9"/>
    <w:rsid w:val="0018640F"/>
    <w:rsid w:val="0019720C"/>
    <w:rsid w:val="001A75FF"/>
    <w:rsid w:val="001C6950"/>
    <w:rsid w:val="001D7477"/>
    <w:rsid w:val="001E48A0"/>
    <w:rsid w:val="001F00CE"/>
    <w:rsid w:val="001F0C76"/>
    <w:rsid w:val="001F5E4E"/>
    <w:rsid w:val="001F7D4C"/>
    <w:rsid w:val="00201EE7"/>
    <w:rsid w:val="002025BB"/>
    <w:rsid w:val="0020346C"/>
    <w:rsid w:val="00203A33"/>
    <w:rsid w:val="00203A7B"/>
    <w:rsid w:val="0020534B"/>
    <w:rsid w:val="00215AFD"/>
    <w:rsid w:val="00231F23"/>
    <w:rsid w:val="002321D4"/>
    <w:rsid w:val="00234DD8"/>
    <w:rsid w:val="002365AF"/>
    <w:rsid w:val="00240A8C"/>
    <w:rsid w:val="00244045"/>
    <w:rsid w:val="002454B6"/>
    <w:rsid w:val="00254621"/>
    <w:rsid w:val="00256420"/>
    <w:rsid w:val="002706E8"/>
    <w:rsid w:val="002743ED"/>
    <w:rsid w:val="00275315"/>
    <w:rsid w:val="00281386"/>
    <w:rsid w:val="002A31D7"/>
    <w:rsid w:val="002A3206"/>
    <w:rsid w:val="002B1BFE"/>
    <w:rsid w:val="002B7BAF"/>
    <w:rsid w:val="002B7F21"/>
    <w:rsid w:val="002C1D8A"/>
    <w:rsid w:val="002C7776"/>
    <w:rsid w:val="002C7FCD"/>
    <w:rsid w:val="002D1987"/>
    <w:rsid w:val="002D1F6D"/>
    <w:rsid w:val="002E40CC"/>
    <w:rsid w:val="002F65A2"/>
    <w:rsid w:val="002F6753"/>
    <w:rsid w:val="00303B12"/>
    <w:rsid w:val="00305AB9"/>
    <w:rsid w:val="003078C0"/>
    <w:rsid w:val="003258B2"/>
    <w:rsid w:val="00336400"/>
    <w:rsid w:val="00336A40"/>
    <w:rsid w:val="00336B92"/>
    <w:rsid w:val="00354CE1"/>
    <w:rsid w:val="00354DD0"/>
    <w:rsid w:val="003611F3"/>
    <w:rsid w:val="003620C5"/>
    <w:rsid w:val="0036526C"/>
    <w:rsid w:val="003773FF"/>
    <w:rsid w:val="00383508"/>
    <w:rsid w:val="00386FA7"/>
    <w:rsid w:val="00392A5D"/>
    <w:rsid w:val="003A1F8E"/>
    <w:rsid w:val="003A3427"/>
    <w:rsid w:val="003A37E9"/>
    <w:rsid w:val="003B32C3"/>
    <w:rsid w:val="003B4050"/>
    <w:rsid w:val="003C41C2"/>
    <w:rsid w:val="003C4A43"/>
    <w:rsid w:val="003D1ECF"/>
    <w:rsid w:val="003D3C26"/>
    <w:rsid w:val="003D465C"/>
    <w:rsid w:val="003D5D80"/>
    <w:rsid w:val="003E2774"/>
    <w:rsid w:val="003E69A4"/>
    <w:rsid w:val="003F2081"/>
    <w:rsid w:val="003F5995"/>
    <w:rsid w:val="003F657A"/>
    <w:rsid w:val="003F68AA"/>
    <w:rsid w:val="003F7255"/>
    <w:rsid w:val="003F77A2"/>
    <w:rsid w:val="004045AB"/>
    <w:rsid w:val="00407302"/>
    <w:rsid w:val="00421265"/>
    <w:rsid w:val="0043281D"/>
    <w:rsid w:val="00441A81"/>
    <w:rsid w:val="0046735C"/>
    <w:rsid w:val="00477E67"/>
    <w:rsid w:val="00493728"/>
    <w:rsid w:val="00493FA1"/>
    <w:rsid w:val="00494E37"/>
    <w:rsid w:val="004A15BB"/>
    <w:rsid w:val="004A3E22"/>
    <w:rsid w:val="004B0B8A"/>
    <w:rsid w:val="004C26AF"/>
    <w:rsid w:val="004E0715"/>
    <w:rsid w:val="004F3D62"/>
    <w:rsid w:val="004F6F9A"/>
    <w:rsid w:val="00513200"/>
    <w:rsid w:val="00514D69"/>
    <w:rsid w:val="005229DB"/>
    <w:rsid w:val="005312DD"/>
    <w:rsid w:val="005317F0"/>
    <w:rsid w:val="00531D03"/>
    <w:rsid w:val="00545B45"/>
    <w:rsid w:val="00546F49"/>
    <w:rsid w:val="0055669A"/>
    <w:rsid w:val="005672BC"/>
    <w:rsid w:val="0057236B"/>
    <w:rsid w:val="00574DB1"/>
    <w:rsid w:val="005840AC"/>
    <w:rsid w:val="0059027C"/>
    <w:rsid w:val="005A40BE"/>
    <w:rsid w:val="005A465F"/>
    <w:rsid w:val="005B0453"/>
    <w:rsid w:val="005C0BCB"/>
    <w:rsid w:val="005C1647"/>
    <w:rsid w:val="005C1AA4"/>
    <w:rsid w:val="005C3C0A"/>
    <w:rsid w:val="005C500C"/>
    <w:rsid w:val="005D7294"/>
    <w:rsid w:val="005D7F3D"/>
    <w:rsid w:val="005F2DD3"/>
    <w:rsid w:val="00601076"/>
    <w:rsid w:val="0060116F"/>
    <w:rsid w:val="00603DD6"/>
    <w:rsid w:val="00604232"/>
    <w:rsid w:val="0060633A"/>
    <w:rsid w:val="00606FB7"/>
    <w:rsid w:val="00614C3B"/>
    <w:rsid w:val="00635674"/>
    <w:rsid w:val="00635F51"/>
    <w:rsid w:val="00642923"/>
    <w:rsid w:val="006473E9"/>
    <w:rsid w:val="00651D23"/>
    <w:rsid w:val="006521F6"/>
    <w:rsid w:val="00653431"/>
    <w:rsid w:val="00661AC8"/>
    <w:rsid w:val="006817AE"/>
    <w:rsid w:val="00681B07"/>
    <w:rsid w:val="00696B66"/>
    <w:rsid w:val="006A4B20"/>
    <w:rsid w:val="006B75FB"/>
    <w:rsid w:val="006D4846"/>
    <w:rsid w:val="006D5D29"/>
    <w:rsid w:val="006E1AA2"/>
    <w:rsid w:val="006E380C"/>
    <w:rsid w:val="006F3365"/>
    <w:rsid w:val="00707B62"/>
    <w:rsid w:val="007108B0"/>
    <w:rsid w:val="00710CE4"/>
    <w:rsid w:val="0071284F"/>
    <w:rsid w:val="00716CFE"/>
    <w:rsid w:val="007201C3"/>
    <w:rsid w:val="00720D81"/>
    <w:rsid w:val="007220AD"/>
    <w:rsid w:val="007252BE"/>
    <w:rsid w:val="00725653"/>
    <w:rsid w:val="007462C9"/>
    <w:rsid w:val="00751C23"/>
    <w:rsid w:val="00754288"/>
    <w:rsid w:val="00765F63"/>
    <w:rsid w:val="00776091"/>
    <w:rsid w:val="00786ED7"/>
    <w:rsid w:val="007953B7"/>
    <w:rsid w:val="007A21B3"/>
    <w:rsid w:val="007D2583"/>
    <w:rsid w:val="007D3862"/>
    <w:rsid w:val="007E4A6C"/>
    <w:rsid w:val="007E7CE0"/>
    <w:rsid w:val="007F6393"/>
    <w:rsid w:val="007F6C1C"/>
    <w:rsid w:val="00802B54"/>
    <w:rsid w:val="00803BC4"/>
    <w:rsid w:val="00805124"/>
    <w:rsid w:val="00805BDE"/>
    <w:rsid w:val="008114F1"/>
    <w:rsid w:val="00826E6E"/>
    <w:rsid w:val="00832B86"/>
    <w:rsid w:val="00833520"/>
    <w:rsid w:val="00840F99"/>
    <w:rsid w:val="00843277"/>
    <w:rsid w:val="008459CE"/>
    <w:rsid w:val="00847169"/>
    <w:rsid w:val="00847294"/>
    <w:rsid w:val="00850BE2"/>
    <w:rsid w:val="00875BAE"/>
    <w:rsid w:val="008A5D59"/>
    <w:rsid w:val="008B4017"/>
    <w:rsid w:val="008C4110"/>
    <w:rsid w:val="008C75E7"/>
    <w:rsid w:val="008E5F3D"/>
    <w:rsid w:val="008E7020"/>
    <w:rsid w:val="008F20F1"/>
    <w:rsid w:val="008F22B4"/>
    <w:rsid w:val="008F46E8"/>
    <w:rsid w:val="009022AF"/>
    <w:rsid w:val="009113AC"/>
    <w:rsid w:val="00915B7B"/>
    <w:rsid w:val="00926154"/>
    <w:rsid w:val="00940746"/>
    <w:rsid w:val="009423A1"/>
    <w:rsid w:val="00956527"/>
    <w:rsid w:val="009771EB"/>
    <w:rsid w:val="009774E6"/>
    <w:rsid w:val="00977BE0"/>
    <w:rsid w:val="0099021D"/>
    <w:rsid w:val="009A7D83"/>
    <w:rsid w:val="009C24F1"/>
    <w:rsid w:val="009C2760"/>
    <w:rsid w:val="009D6AD2"/>
    <w:rsid w:val="009F5869"/>
    <w:rsid w:val="009F78A3"/>
    <w:rsid w:val="00A133AF"/>
    <w:rsid w:val="00A20967"/>
    <w:rsid w:val="00A221E5"/>
    <w:rsid w:val="00A24B01"/>
    <w:rsid w:val="00A2787B"/>
    <w:rsid w:val="00A32CBE"/>
    <w:rsid w:val="00A379EA"/>
    <w:rsid w:val="00A4321E"/>
    <w:rsid w:val="00A52262"/>
    <w:rsid w:val="00A524EE"/>
    <w:rsid w:val="00A52BD0"/>
    <w:rsid w:val="00A56A5B"/>
    <w:rsid w:val="00A57E1A"/>
    <w:rsid w:val="00A60D0F"/>
    <w:rsid w:val="00A60F07"/>
    <w:rsid w:val="00A60F69"/>
    <w:rsid w:val="00A62171"/>
    <w:rsid w:val="00A652B3"/>
    <w:rsid w:val="00A65D57"/>
    <w:rsid w:val="00A65E3C"/>
    <w:rsid w:val="00A66C03"/>
    <w:rsid w:val="00A8365A"/>
    <w:rsid w:val="00A85E57"/>
    <w:rsid w:val="00A96650"/>
    <w:rsid w:val="00AA71C7"/>
    <w:rsid w:val="00AC6366"/>
    <w:rsid w:val="00AD47B6"/>
    <w:rsid w:val="00AD5281"/>
    <w:rsid w:val="00AD7F87"/>
    <w:rsid w:val="00AE1481"/>
    <w:rsid w:val="00AF1467"/>
    <w:rsid w:val="00AF76D6"/>
    <w:rsid w:val="00B03333"/>
    <w:rsid w:val="00B2292A"/>
    <w:rsid w:val="00B30CE2"/>
    <w:rsid w:val="00B32671"/>
    <w:rsid w:val="00B332EF"/>
    <w:rsid w:val="00B438A1"/>
    <w:rsid w:val="00B6688C"/>
    <w:rsid w:val="00B7304B"/>
    <w:rsid w:val="00B733FE"/>
    <w:rsid w:val="00B754BC"/>
    <w:rsid w:val="00B86041"/>
    <w:rsid w:val="00B96F1D"/>
    <w:rsid w:val="00BA29F5"/>
    <w:rsid w:val="00BA5155"/>
    <w:rsid w:val="00BA7BA6"/>
    <w:rsid w:val="00BC6CDE"/>
    <w:rsid w:val="00BD0B70"/>
    <w:rsid w:val="00BD222D"/>
    <w:rsid w:val="00BE3AA3"/>
    <w:rsid w:val="00BE3B9E"/>
    <w:rsid w:val="00C27F19"/>
    <w:rsid w:val="00C41411"/>
    <w:rsid w:val="00C42F77"/>
    <w:rsid w:val="00C437C2"/>
    <w:rsid w:val="00C452B8"/>
    <w:rsid w:val="00C46902"/>
    <w:rsid w:val="00C565D3"/>
    <w:rsid w:val="00C70A1E"/>
    <w:rsid w:val="00C723F4"/>
    <w:rsid w:val="00C72E34"/>
    <w:rsid w:val="00C77299"/>
    <w:rsid w:val="00C809B3"/>
    <w:rsid w:val="00C82952"/>
    <w:rsid w:val="00C85108"/>
    <w:rsid w:val="00C914B0"/>
    <w:rsid w:val="00C92910"/>
    <w:rsid w:val="00C945A6"/>
    <w:rsid w:val="00CA5A73"/>
    <w:rsid w:val="00CB6C0F"/>
    <w:rsid w:val="00CC3B77"/>
    <w:rsid w:val="00CF24A7"/>
    <w:rsid w:val="00D10257"/>
    <w:rsid w:val="00D16252"/>
    <w:rsid w:val="00D3202E"/>
    <w:rsid w:val="00D4339E"/>
    <w:rsid w:val="00D51BB5"/>
    <w:rsid w:val="00D61829"/>
    <w:rsid w:val="00D67E1E"/>
    <w:rsid w:val="00D916D0"/>
    <w:rsid w:val="00D95C13"/>
    <w:rsid w:val="00D9671F"/>
    <w:rsid w:val="00DB18D8"/>
    <w:rsid w:val="00DB4BF3"/>
    <w:rsid w:val="00DB50BE"/>
    <w:rsid w:val="00DD48A3"/>
    <w:rsid w:val="00DD5BC5"/>
    <w:rsid w:val="00DE02F7"/>
    <w:rsid w:val="00DE051B"/>
    <w:rsid w:val="00DE4779"/>
    <w:rsid w:val="00DE679F"/>
    <w:rsid w:val="00DF007F"/>
    <w:rsid w:val="00DF1D9F"/>
    <w:rsid w:val="00E12EF9"/>
    <w:rsid w:val="00E21C7A"/>
    <w:rsid w:val="00E220FE"/>
    <w:rsid w:val="00E22D35"/>
    <w:rsid w:val="00E26FF8"/>
    <w:rsid w:val="00E30E5C"/>
    <w:rsid w:val="00E3471B"/>
    <w:rsid w:val="00E350EC"/>
    <w:rsid w:val="00E44C42"/>
    <w:rsid w:val="00E57755"/>
    <w:rsid w:val="00E57F3C"/>
    <w:rsid w:val="00E653D0"/>
    <w:rsid w:val="00E65CCA"/>
    <w:rsid w:val="00E714C2"/>
    <w:rsid w:val="00E761DE"/>
    <w:rsid w:val="00E80F13"/>
    <w:rsid w:val="00E83891"/>
    <w:rsid w:val="00E85789"/>
    <w:rsid w:val="00E9086E"/>
    <w:rsid w:val="00E95B67"/>
    <w:rsid w:val="00E97501"/>
    <w:rsid w:val="00E979B3"/>
    <w:rsid w:val="00EA0997"/>
    <w:rsid w:val="00EA5EDF"/>
    <w:rsid w:val="00EB2258"/>
    <w:rsid w:val="00EB7E5F"/>
    <w:rsid w:val="00EC7E00"/>
    <w:rsid w:val="00ED2608"/>
    <w:rsid w:val="00ED3204"/>
    <w:rsid w:val="00ED3FBB"/>
    <w:rsid w:val="00ED4312"/>
    <w:rsid w:val="00F00645"/>
    <w:rsid w:val="00F01353"/>
    <w:rsid w:val="00F038B0"/>
    <w:rsid w:val="00F05455"/>
    <w:rsid w:val="00F06DAE"/>
    <w:rsid w:val="00F10E3B"/>
    <w:rsid w:val="00F11664"/>
    <w:rsid w:val="00F11DF4"/>
    <w:rsid w:val="00F14BEF"/>
    <w:rsid w:val="00F2309A"/>
    <w:rsid w:val="00F2416E"/>
    <w:rsid w:val="00F42FFA"/>
    <w:rsid w:val="00F43A5A"/>
    <w:rsid w:val="00F54FAC"/>
    <w:rsid w:val="00F556FC"/>
    <w:rsid w:val="00F57CF2"/>
    <w:rsid w:val="00F601EA"/>
    <w:rsid w:val="00F6037C"/>
    <w:rsid w:val="00F603C9"/>
    <w:rsid w:val="00F60663"/>
    <w:rsid w:val="00F63FE6"/>
    <w:rsid w:val="00F640A3"/>
    <w:rsid w:val="00F827B8"/>
    <w:rsid w:val="00F87FDA"/>
    <w:rsid w:val="00F93722"/>
    <w:rsid w:val="00FA23D2"/>
    <w:rsid w:val="00FC36A2"/>
    <w:rsid w:val="00FC68D3"/>
    <w:rsid w:val="00FD2494"/>
    <w:rsid w:val="00FF74EA"/>
    <w:rsid w:val="0AEE4896"/>
    <w:rsid w:val="0C180F68"/>
    <w:rsid w:val="1A553CD9"/>
    <w:rsid w:val="36D923C2"/>
    <w:rsid w:val="49E728CF"/>
    <w:rsid w:val="4FB73F54"/>
    <w:rsid w:val="52AA6C9D"/>
    <w:rsid w:val="697373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F70234E"/>
  <w15:docId w15:val="{2CB6B4DA-78EF-4EC9-A036-F455E820A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H" w:eastAsia="en-G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Arial"/>
      <w:lang w:val="en-GB" w:eastAsia="en-GB"/>
    </w:rPr>
  </w:style>
  <w:style w:type="paragraph" w:styleId="Heading1">
    <w:name w:val="heading 1"/>
    <w:basedOn w:val="Normal"/>
    <w:next w:val="Normal"/>
    <w:link w:val="Heading1Char"/>
    <w:qFormat/>
    <w:pPr>
      <w:keepNext/>
      <w:spacing w:before="240" w:after="60"/>
      <w:outlineLvl w:val="0"/>
    </w:pPr>
    <w:rPr>
      <w:rFonts w:ascii="Arial" w:eastAsia="Times New Roman" w:hAnsi="Arial"/>
      <w:b/>
      <w:bCs/>
      <w:kern w:val="32"/>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style>
  <w:style w:type="paragraph" w:customStyle="1" w:styleId="TableParagraph">
    <w:name w:val="Table Paragraph"/>
    <w:basedOn w:val="Normal"/>
    <w:uiPriority w:val="1"/>
    <w:qFormat/>
    <w:pPr>
      <w:widowControl w:val="0"/>
      <w:autoSpaceDE w:val="0"/>
      <w:autoSpaceDN w:val="0"/>
      <w:spacing w:before="22"/>
      <w:ind w:left="102"/>
    </w:pPr>
    <w:rPr>
      <w:rFonts w:ascii="Arial" w:eastAsia="Arial" w:hAnsi="Arial"/>
      <w:sz w:val="22"/>
      <w:szCs w:val="22"/>
      <w:lang w:val="en-US" w:eastAsia="en-US"/>
    </w:rPr>
  </w:style>
  <w:style w:type="character" w:customStyle="1" w:styleId="BookTitle1">
    <w:name w:val="Book Title1"/>
    <w:uiPriority w:val="33"/>
    <w:qFormat/>
    <w:rPr>
      <w:b/>
      <w:bCs/>
      <w:i/>
      <w:iCs/>
      <w:spacing w:val="5"/>
    </w:rPr>
  </w:style>
  <w:style w:type="character" w:customStyle="1" w:styleId="HeaderChar">
    <w:name w:val="Header Char"/>
    <w:basedOn w:val="DefaultParagraphFont"/>
    <w:link w:val="Header"/>
    <w:uiPriority w:val="99"/>
    <w:qFormat/>
    <w:rPr>
      <w:rFonts w:ascii="Calibri" w:eastAsia="Calibri" w:hAnsi="Calibri" w:cs="Arial"/>
      <w:sz w:val="20"/>
      <w:szCs w:val="20"/>
      <w:lang w:val="en-GB" w:eastAsia="en-GB"/>
    </w:rPr>
  </w:style>
  <w:style w:type="character" w:customStyle="1" w:styleId="FooterChar">
    <w:name w:val="Footer Char"/>
    <w:basedOn w:val="DefaultParagraphFont"/>
    <w:link w:val="Footer"/>
    <w:uiPriority w:val="99"/>
    <w:qFormat/>
    <w:rPr>
      <w:rFonts w:ascii="Calibri" w:eastAsia="Calibri" w:hAnsi="Calibri" w:cs="Arial"/>
      <w:sz w:val="20"/>
      <w:szCs w:val="20"/>
      <w:lang w:val="en-GB" w:eastAsia="en-GB"/>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ing1Char">
    <w:name w:val="Heading 1 Char"/>
    <w:basedOn w:val="DefaultParagraphFont"/>
    <w:link w:val="Heading1"/>
    <w:qFormat/>
    <w:rPr>
      <w:rFonts w:ascii="Arial" w:eastAsia="Times New Roman" w:hAnsi="Arial"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ghaneps.gov.gh" TargetMode="External"/><Relationship Id="rId4" Type="http://schemas.openxmlformats.org/officeDocument/2006/relationships/styles" Target="style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4E3A9A-1EF1-43CF-A3C5-D47BC13A5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16</Pages>
  <Words>2507</Words>
  <Characters>14295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Abraham Anang</dc:creator>
  <cp:lastModifiedBy>Mrs. Fidelia Quansah Fianko</cp:lastModifiedBy>
  <cp:revision>57</cp:revision>
  <dcterms:created xsi:type="dcterms:W3CDTF">2026-03-03T14:50:00Z</dcterms:created>
  <dcterms:modified xsi:type="dcterms:W3CDTF">2026-10-09T20:52:00Z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2057-12.2.0.23196</vt:lpwstr>
  </property>
  <property fmtid="{D5CDD505-2E9C-101B-9397-08002B2CF9AE}" pid="3" name="ICV">
    <vt:lpwstr>3ECF4E525219494EBB5C33701B6AAFDC_12</vt:lpwstr>
  </property>
</Properties>
</file>