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998A0D" w14:textId="77777777" w:rsidR="00464163" w:rsidRDefault="00000000">
      <w:pPr>
        <w:spacing w:line="200" w:lineRule="exact"/>
        <w:rPr>
          <w:rFonts w:ascii="Times New Roman" w:eastAsia="Times New Roman" w:hAnsi="Times New Roman"/>
          <w:sz w:val="24"/>
        </w:rPr>
      </w:pPr>
      <w:r>
        <w:object w:dxaOrig="1328" w:dyaOrig="1414" w14:anchorId="669A49F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26.8pt;margin-top:-17.05pt;width:88.5pt;height:78.75pt;z-index:251662336;mso-width-relative:page;mso-height-relative:page">
            <v:imagedata r:id="rId7" o:title=""/>
          </v:shape>
          <o:OLEObject Type="Embed" ProgID="Word.Picture.8" ShapeID="_x0000_s1026" DrawAspect="Content" ObjectID="_1853047855" r:id="rId8"/>
        </w:object>
      </w:r>
      <w:r w:rsidR="00A5135F">
        <w:rPr>
          <w:rFonts w:ascii="Times New Roman" w:eastAsia="Times New Roman" w:hAnsi="Times New Roman" w:cs="Times New Roman"/>
          <w:b/>
          <w:bCs/>
          <w:i/>
          <w:iCs/>
          <w:noProof/>
          <w:color w:val="000000"/>
          <w:sz w:val="28"/>
          <w:szCs w:val="28"/>
          <w:lang w:val="en-US" w:eastAsia="en-US"/>
        </w:rPr>
        <w:drawing>
          <wp:anchor distT="0" distB="0" distL="114300" distR="114300" simplePos="0" relativeHeight="251661312" behindDoc="0" locked="0" layoutInCell="1" allowOverlap="1" wp14:anchorId="4815A223" wp14:editId="00FA0524">
            <wp:simplePos x="0" y="0"/>
            <wp:positionH relativeFrom="column">
              <wp:posOffset>4351020</wp:posOffset>
            </wp:positionH>
            <wp:positionV relativeFrom="paragraph">
              <wp:posOffset>-448945</wp:posOffset>
            </wp:positionV>
            <wp:extent cx="1247775" cy="1087755"/>
            <wp:effectExtent l="0" t="0" r="9525" b="17145"/>
            <wp:wrapSquare wrapText="bothSides"/>
            <wp:docPr id="77" name="Picture 1" descr="C:\Users\Procurement Office\AppData\Local\Microsoft\Windows\INetCache\Content.Word\IMG-20201218-WA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Picture 1" descr="C:\Users\Procurement Office\AppData\Local\Microsoft\Windows\INetCache\Content.Word\IMG-20201218-WA0001.jpg"/>
                    <pic:cNvPicPr>
                      <a:picLocks noChangeAspect="1" noChangeArrowheads="1"/>
                    </pic:cNvPicPr>
                  </pic:nvPicPr>
                  <pic:blipFill>
                    <a:blip r:embed="rId9" cstate="print"/>
                    <a:srcRect/>
                    <a:stretch>
                      <a:fillRect/>
                    </a:stretch>
                  </pic:blipFill>
                  <pic:spPr>
                    <a:xfrm>
                      <a:off x="0" y="0"/>
                      <a:ext cx="1247775" cy="1087755"/>
                    </a:xfrm>
                    <a:prstGeom prst="rect">
                      <a:avLst/>
                    </a:prstGeom>
                    <a:noFill/>
                    <a:ln w="9525">
                      <a:noFill/>
                      <a:miter lim="800000"/>
                      <a:headEnd/>
                      <a:tailEnd/>
                    </a:ln>
                  </pic:spPr>
                </pic:pic>
              </a:graphicData>
            </a:graphic>
          </wp:anchor>
        </w:drawing>
      </w:r>
    </w:p>
    <w:p w14:paraId="1751DA1C" w14:textId="77777777" w:rsidR="00464163" w:rsidRDefault="00464163">
      <w:pPr>
        <w:spacing w:line="200" w:lineRule="exact"/>
        <w:rPr>
          <w:rFonts w:ascii="Times New Roman" w:eastAsia="Times New Roman" w:hAnsi="Times New Roman"/>
          <w:sz w:val="24"/>
        </w:rPr>
      </w:pPr>
    </w:p>
    <w:p w14:paraId="3A291F4A" w14:textId="77777777" w:rsidR="00464163" w:rsidRDefault="00464163">
      <w:pPr>
        <w:spacing w:line="200" w:lineRule="exact"/>
        <w:rPr>
          <w:rFonts w:ascii="Times New Roman" w:eastAsia="Times New Roman" w:hAnsi="Times New Roman"/>
          <w:sz w:val="24"/>
        </w:rPr>
      </w:pPr>
    </w:p>
    <w:p w14:paraId="56A23FC9" w14:textId="77777777" w:rsidR="00464163" w:rsidRDefault="00464163">
      <w:pPr>
        <w:spacing w:line="200" w:lineRule="exact"/>
        <w:rPr>
          <w:rFonts w:ascii="Times New Roman" w:eastAsia="Times New Roman" w:hAnsi="Times New Roman"/>
          <w:sz w:val="24"/>
        </w:rPr>
      </w:pPr>
      <w:bookmarkStart w:id="0" w:name="page1"/>
      <w:bookmarkEnd w:id="0"/>
    </w:p>
    <w:p w14:paraId="2975DD0F" w14:textId="77777777" w:rsidR="00464163" w:rsidRDefault="00464163">
      <w:pPr>
        <w:spacing w:line="200" w:lineRule="exact"/>
        <w:rPr>
          <w:rFonts w:ascii="Times New Roman" w:eastAsia="Times New Roman" w:hAnsi="Times New Roman"/>
          <w:sz w:val="24"/>
        </w:rPr>
      </w:pPr>
    </w:p>
    <w:p w14:paraId="29AE5687" w14:textId="77777777" w:rsidR="00464163" w:rsidRDefault="00464163">
      <w:pPr>
        <w:spacing w:line="200" w:lineRule="exact"/>
        <w:rPr>
          <w:rFonts w:ascii="Times New Roman" w:eastAsia="Times New Roman" w:hAnsi="Times New Roman"/>
          <w:sz w:val="24"/>
        </w:rPr>
      </w:pPr>
    </w:p>
    <w:p w14:paraId="203A36DC" w14:textId="77777777" w:rsidR="00464163" w:rsidRDefault="00464163">
      <w:pPr>
        <w:spacing w:line="200" w:lineRule="exact"/>
        <w:rPr>
          <w:rFonts w:ascii="Times New Roman" w:eastAsia="Times New Roman" w:hAnsi="Times New Roman"/>
          <w:sz w:val="24"/>
        </w:rPr>
      </w:pPr>
    </w:p>
    <w:p w14:paraId="74576A23" w14:textId="77777777" w:rsidR="00464163" w:rsidRDefault="00464163">
      <w:pPr>
        <w:spacing w:line="200" w:lineRule="exact"/>
        <w:rPr>
          <w:rFonts w:ascii="Times New Roman" w:eastAsia="Times New Roman" w:hAnsi="Times New Roman"/>
          <w:sz w:val="24"/>
        </w:rPr>
      </w:pPr>
    </w:p>
    <w:p w14:paraId="588FC736" w14:textId="77777777" w:rsidR="00464163" w:rsidRDefault="00464163">
      <w:pPr>
        <w:spacing w:line="200" w:lineRule="exact"/>
        <w:rPr>
          <w:rFonts w:ascii="Times New Roman" w:eastAsia="Times New Roman" w:hAnsi="Times New Roman"/>
          <w:sz w:val="24"/>
        </w:rPr>
      </w:pPr>
    </w:p>
    <w:p w14:paraId="1EDA3E42" w14:textId="77777777" w:rsidR="00464163" w:rsidRDefault="00A5135F">
      <w:pPr>
        <w:tabs>
          <w:tab w:val="left" w:pos="6360"/>
        </w:tabs>
        <w:spacing w:line="200" w:lineRule="exact"/>
        <w:rPr>
          <w:rFonts w:ascii="Times New Roman" w:eastAsia="Times New Roman" w:hAnsi="Times New Roman"/>
          <w:sz w:val="24"/>
        </w:rPr>
      </w:pPr>
      <w:r>
        <w:rPr>
          <w:rFonts w:ascii="Times New Roman" w:eastAsia="Times New Roman" w:hAnsi="Times New Roman"/>
          <w:sz w:val="24"/>
        </w:rPr>
        <w:tab/>
      </w:r>
    </w:p>
    <w:p w14:paraId="35932313" w14:textId="77777777" w:rsidR="00464163" w:rsidRDefault="00464163">
      <w:pPr>
        <w:spacing w:line="200" w:lineRule="exact"/>
        <w:rPr>
          <w:rFonts w:ascii="Times New Roman" w:eastAsia="Times New Roman" w:hAnsi="Times New Roman"/>
          <w:sz w:val="24"/>
        </w:rPr>
      </w:pPr>
    </w:p>
    <w:p w14:paraId="68B5531C" w14:textId="77777777" w:rsidR="00464163" w:rsidRDefault="00464163">
      <w:pPr>
        <w:spacing w:line="200" w:lineRule="exact"/>
        <w:rPr>
          <w:rFonts w:ascii="Times New Roman" w:eastAsia="Times New Roman" w:hAnsi="Times New Roman"/>
          <w:sz w:val="24"/>
        </w:rPr>
      </w:pPr>
    </w:p>
    <w:p w14:paraId="0F4256C1" w14:textId="77777777" w:rsidR="00464163" w:rsidRDefault="00464163">
      <w:pPr>
        <w:spacing w:line="265" w:lineRule="exact"/>
        <w:rPr>
          <w:rFonts w:ascii="Times New Roman" w:eastAsia="Times New Roman" w:hAnsi="Times New Roman"/>
          <w:sz w:val="24"/>
        </w:rPr>
      </w:pPr>
    </w:p>
    <w:p w14:paraId="7F06EE12" w14:textId="77777777" w:rsidR="00464163" w:rsidRDefault="00A5135F">
      <w:pPr>
        <w:spacing w:line="0" w:lineRule="atLeast"/>
        <w:ind w:right="-20"/>
        <w:jc w:val="center"/>
        <w:rPr>
          <w:rFonts w:ascii="Times New Roman" w:eastAsia="Times New Roman" w:hAnsi="Times New Roman"/>
          <w:sz w:val="39"/>
        </w:rPr>
      </w:pPr>
      <w:r>
        <w:rPr>
          <w:rFonts w:ascii="Times New Roman" w:eastAsia="Times New Roman" w:hAnsi="Times New Roman"/>
          <w:sz w:val="39"/>
        </w:rPr>
        <w:t>TENDER DOCUMENT</w:t>
      </w:r>
    </w:p>
    <w:p w14:paraId="47E81F13" w14:textId="77777777" w:rsidR="00464163" w:rsidRDefault="00A5135F">
      <w:pPr>
        <w:spacing w:line="0" w:lineRule="atLeast"/>
        <w:ind w:right="-20"/>
        <w:jc w:val="center"/>
        <w:rPr>
          <w:rFonts w:ascii="Times New Roman" w:eastAsia="Times New Roman" w:hAnsi="Times New Roman"/>
          <w:b/>
          <w:sz w:val="39"/>
        </w:rPr>
      </w:pPr>
      <w:r>
        <w:rPr>
          <w:rFonts w:ascii="Times New Roman" w:eastAsia="Times New Roman" w:hAnsi="Times New Roman"/>
          <w:b/>
          <w:sz w:val="39"/>
          <w:lang w:val="en-US"/>
        </w:rPr>
        <w:t>COMMUNITY HEALTH TRAINING SCHOOL, AKIM ODA</w:t>
      </w:r>
    </w:p>
    <w:p w14:paraId="2EFD0388" w14:textId="77777777" w:rsidR="00464163" w:rsidRDefault="00464163">
      <w:pPr>
        <w:spacing w:line="0" w:lineRule="atLeast"/>
        <w:ind w:right="-20"/>
        <w:jc w:val="center"/>
        <w:rPr>
          <w:rFonts w:ascii="Times New Roman" w:eastAsia="Times New Roman" w:hAnsi="Times New Roman"/>
          <w:sz w:val="39"/>
        </w:rPr>
      </w:pPr>
    </w:p>
    <w:p w14:paraId="3B7D33E6" w14:textId="77777777" w:rsidR="00464163" w:rsidRDefault="00A5135F">
      <w:pPr>
        <w:spacing w:line="0" w:lineRule="atLeast"/>
        <w:ind w:right="-20"/>
        <w:jc w:val="center"/>
        <w:rPr>
          <w:rFonts w:ascii="Times New Roman" w:eastAsia="Times New Roman" w:hAnsi="Times New Roman"/>
          <w:sz w:val="39"/>
        </w:rPr>
      </w:pPr>
      <w:r>
        <w:rPr>
          <w:rFonts w:ascii="Times New Roman" w:eastAsia="Times New Roman" w:hAnsi="Times New Roman"/>
          <w:sz w:val="39"/>
        </w:rPr>
        <w:t xml:space="preserve">SUPPLY OF GOODS </w:t>
      </w:r>
    </w:p>
    <w:p w14:paraId="4D3CE0EF" w14:textId="77777777" w:rsidR="00464163" w:rsidRDefault="00464163">
      <w:pPr>
        <w:spacing w:line="0" w:lineRule="atLeast"/>
        <w:ind w:right="-20"/>
        <w:jc w:val="center"/>
        <w:rPr>
          <w:rFonts w:ascii="Times New Roman" w:eastAsia="Times New Roman" w:hAnsi="Times New Roman"/>
          <w:sz w:val="39"/>
        </w:rPr>
      </w:pPr>
    </w:p>
    <w:p w14:paraId="338E1D9F" w14:textId="77777777" w:rsidR="00464163" w:rsidRDefault="00464163">
      <w:pPr>
        <w:spacing w:line="0" w:lineRule="atLeast"/>
        <w:ind w:right="-20"/>
        <w:jc w:val="center"/>
        <w:rPr>
          <w:rFonts w:ascii="Times New Roman" w:eastAsia="Times New Roman" w:hAnsi="Times New Roman"/>
          <w:sz w:val="39"/>
        </w:rPr>
      </w:pPr>
    </w:p>
    <w:p w14:paraId="6E132CB5" w14:textId="77777777" w:rsidR="00464163" w:rsidRDefault="00464163">
      <w:pPr>
        <w:tabs>
          <w:tab w:val="left" w:pos="3690"/>
        </w:tabs>
        <w:spacing w:line="200" w:lineRule="exact"/>
        <w:rPr>
          <w:rFonts w:ascii="Times New Roman" w:eastAsia="Times New Roman" w:hAnsi="Times New Roman"/>
          <w:sz w:val="24"/>
        </w:rPr>
      </w:pPr>
    </w:p>
    <w:p w14:paraId="70A714AF" w14:textId="77777777" w:rsidR="00464163" w:rsidRDefault="00464163">
      <w:pPr>
        <w:spacing w:line="309" w:lineRule="exact"/>
        <w:rPr>
          <w:rFonts w:ascii="Times New Roman" w:eastAsia="Times New Roman" w:hAnsi="Times New Roman"/>
          <w:sz w:val="24"/>
        </w:rPr>
      </w:pPr>
    </w:p>
    <w:p w14:paraId="54D1845F" w14:textId="77777777" w:rsidR="00464163" w:rsidRDefault="00A5135F">
      <w:pPr>
        <w:spacing w:line="0" w:lineRule="atLeast"/>
        <w:ind w:right="-20" w:firstLineChars="650" w:firstLine="2470"/>
        <w:jc w:val="both"/>
        <w:rPr>
          <w:rFonts w:ascii="Times New Roman" w:eastAsia="Times New Roman" w:hAnsi="Times New Roman"/>
          <w:sz w:val="38"/>
        </w:rPr>
      </w:pPr>
      <w:r>
        <w:rPr>
          <w:rFonts w:ascii="Times New Roman" w:eastAsia="Times New Roman" w:hAnsi="Times New Roman"/>
          <w:sz w:val="38"/>
        </w:rPr>
        <w:t>PROCUREMENT OF GOODS</w:t>
      </w:r>
    </w:p>
    <w:p w14:paraId="04D001AA" w14:textId="77777777" w:rsidR="00464163" w:rsidRDefault="00A5135F">
      <w:pPr>
        <w:spacing w:line="232" w:lineRule="auto"/>
        <w:ind w:right="-20"/>
        <w:jc w:val="center"/>
        <w:rPr>
          <w:rFonts w:ascii="Times New Roman" w:eastAsia="Times New Roman" w:hAnsi="Times New Roman"/>
          <w:sz w:val="39"/>
        </w:rPr>
      </w:pPr>
      <w:r>
        <w:rPr>
          <w:rFonts w:ascii="Times New Roman" w:eastAsia="Times New Roman" w:hAnsi="Times New Roman"/>
          <w:sz w:val="39"/>
        </w:rPr>
        <w:t>PRICE QUOTATIONS</w:t>
      </w:r>
    </w:p>
    <w:p w14:paraId="3ADC7F5F" w14:textId="77777777" w:rsidR="00464163" w:rsidRDefault="00464163">
      <w:pPr>
        <w:spacing w:line="200" w:lineRule="exact"/>
        <w:rPr>
          <w:rFonts w:ascii="Times New Roman" w:eastAsia="Times New Roman" w:hAnsi="Times New Roman"/>
          <w:sz w:val="24"/>
        </w:rPr>
      </w:pPr>
    </w:p>
    <w:p w14:paraId="380F2439" w14:textId="77777777" w:rsidR="00464163" w:rsidRDefault="00464163">
      <w:pPr>
        <w:spacing w:line="200" w:lineRule="exact"/>
        <w:rPr>
          <w:rFonts w:ascii="Times New Roman" w:eastAsia="Times New Roman" w:hAnsi="Times New Roman"/>
          <w:sz w:val="24"/>
        </w:rPr>
      </w:pPr>
    </w:p>
    <w:p w14:paraId="37ED67D6" w14:textId="77777777" w:rsidR="00464163" w:rsidRDefault="00464163">
      <w:pPr>
        <w:spacing w:line="200" w:lineRule="exact"/>
        <w:rPr>
          <w:rFonts w:ascii="Times New Roman" w:eastAsia="Times New Roman" w:hAnsi="Times New Roman"/>
          <w:sz w:val="24"/>
        </w:rPr>
      </w:pPr>
    </w:p>
    <w:p w14:paraId="29B5615F" w14:textId="77777777" w:rsidR="00464163" w:rsidRDefault="00464163">
      <w:pPr>
        <w:spacing w:line="200" w:lineRule="exact"/>
        <w:rPr>
          <w:rFonts w:ascii="Times New Roman" w:eastAsia="Times New Roman" w:hAnsi="Times New Roman"/>
          <w:sz w:val="24"/>
        </w:rPr>
      </w:pPr>
    </w:p>
    <w:p w14:paraId="2E65512E" w14:textId="77777777" w:rsidR="00464163" w:rsidRDefault="00464163">
      <w:pPr>
        <w:spacing w:line="200" w:lineRule="exact"/>
        <w:rPr>
          <w:rFonts w:ascii="Times New Roman" w:eastAsia="Times New Roman" w:hAnsi="Times New Roman"/>
          <w:sz w:val="24"/>
        </w:rPr>
      </w:pPr>
    </w:p>
    <w:p w14:paraId="7FE8191D" w14:textId="77777777" w:rsidR="00464163" w:rsidRDefault="00A5135F">
      <w:pPr>
        <w:spacing w:line="340" w:lineRule="exact"/>
        <w:rPr>
          <w:rFonts w:ascii="Times New Roman" w:eastAsia="Times New Roman" w:hAnsi="Times New Roman"/>
          <w:sz w:val="24"/>
        </w:rPr>
      </w:pPr>
      <w:r>
        <w:rPr>
          <w:rFonts w:ascii="Times New Roman" w:eastAsia="Times New Roman" w:hAnsi="Times New Roman"/>
          <w:sz w:val="24"/>
        </w:rPr>
        <w:br/>
      </w:r>
      <w:r>
        <w:rPr>
          <w:rFonts w:ascii="Times New Roman" w:eastAsia="Times New Roman" w:hAnsi="Times New Roman"/>
          <w:sz w:val="24"/>
        </w:rPr>
        <w:br/>
      </w:r>
    </w:p>
    <w:p w14:paraId="061871B6" w14:textId="77777777" w:rsidR="00464163" w:rsidRDefault="00A5135F">
      <w:pPr>
        <w:spacing w:line="0" w:lineRule="atLeast"/>
        <w:ind w:right="-20"/>
        <w:jc w:val="center"/>
        <w:rPr>
          <w:rFonts w:ascii="Times New Roman" w:eastAsia="Times New Roman" w:hAnsi="Times New Roman"/>
          <w:b/>
          <w:sz w:val="39"/>
        </w:rPr>
      </w:pPr>
      <w:r>
        <w:rPr>
          <w:rFonts w:ascii="Times New Roman" w:eastAsia="Times New Roman" w:hAnsi="Times New Roman"/>
          <w:b/>
          <w:sz w:val="39"/>
          <w:lang w:val="en-US"/>
        </w:rPr>
        <w:t>COMMUNITY HEALTH NURSE’S TRAINING COLLEGE, AKIM ODA</w:t>
      </w:r>
    </w:p>
    <w:p w14:paraId="72CF167A" w14:textId="77777777" w:rsidR="00464163" w:rsidRDefault="00464163">
      <w:pPr>
        <w:spacing w:line="200" w:lineRule="exact"/>
        <w:rPr>
          <w:rFonts w:ascii="Times New Roman" w:eastAsia="Times New Roman" w:hAnsi="Times New Roman"/>
          <w:sz w:val="24"/>
        </w:rPr>
      </w:pPr>
    </w:p>
    <w:p w14:paraId="0D9E2B7A" w14:textId="77777777" w:rsidR="00464163" w:rsidRDefault="00464163">
      <w:pPr>
        <w:spacing w:line="200" w:lineRule="exact"/>
        <w:rPr>
          <w:rFonts w:ascii="Times New Roman" w:eastAsia="Times New Roman" w:hAnsi="Times New Roman"/>
          <w:sz w:val="24"/>
        </w:rPr>
      </w:pPr>
    </w:p>
    <w:p w14:paraId="07F6A331" w14:textId="77777777" w:rsidR="00464163" w:rsidRDefault="00464163">
      <w:pPr>
        <w:spacing w:line="200" w:lineRule="exact"/>
        <w:rPr>
          <w:rFonts w:ascii="Times New Roman" w:eastAsia="Times New Roman" w:hAnsi="Times New Roman"/>
          <w:sz w:val="24"/>
        </w:rPr>
      </w:pPr>
    </w:p>
    <w:p w14:paraId="1BDF474D" w14:textId="77777777" w:rsidR="00464163" w:rsidRDefault="00464163">
      <w:pPr>
        <w:spacing w:line="200" w:lineRule="exact"/>
        <w:rPr>
          <w:rFonts w:ascii="Times New Roman" w:eastAsia="Times New Roman" w:hAnsi="Times New Roman"/>
          <w:sz w:val="24"/>
        </w:rPr>
      </w:pPr>
    </w:p>
    <w:p w14:paraId="5FBF06CC" w14:textId="77777777" w:rsidR="00464163" w:rsidRDefault="00464163">
      <w:pPr>
        <w:spacing w:line="200" w:lineRule="exact"/>
        <w:rPr>
          <w:rFonts w:ascii="Times New Roman" w:eastAsia="Times New Roman" w:hAnsi="Times New Roman"/>
          <w:sz w:val="24"/>
        </w:rPr>
      </w:pPr>
    </w:p>
    <w:p w14:paraId="3E74B84B" w14:textId="77777777" w:rsidR="00464163" w:rsidRDefault="00464163">
      <w:pPr>
        <w:spacing w:line="200" w:lineRule="exact"/>
        <w:rPr>
          <w:rFonts w:ascii="Times New Roman" w:eastAsia="Times New Roman" w:hAnsi="Times New Roman"/>
          <w:sz w:val="24"/>
        </w:rPr>
      </w:pPr>
    </w:p>
    <w:p w14:paraId="1ECEFC93" w14:textId="77777777" w:rsidR="00464163" w:rsidRDefault="00464163">
      <w:pPr>
        <w:spacing w:line="200" w:lineRule="exact"/>
        <w:rPr>
          <w:rFonts w:ascii="Times New Roman" w:eastAsia="Times New Roman" w:hAnsi="Times New Roman"/>
          <w:sz w:val="24"/>
        </w:rPr>
      </w:pPr>
    </w:p>
    <w:p w14:paraId="05BC5964" w14:textId="77777777" w:rsidR="00464163" w:rsidRDefault="00464163">
      <w:pPr>
        <w:spacing w:line="200" w:lineRule="exact"/>
        <w:rPr>
          <w:rFonts w:ascii="Times New Roman" w:eastAsia="Times New Roman" w:hAnsi="Times New Roman"/>
          <w:sz w:val="24"/>
        </w:rPr>
      </w:pPr>
    </w:p>
    <w:p w14:paraId="25BDF778" w14:textId="77777777" w:rsidR="00464163" w:rsidRDefault="00A5135F">
      <w:pPr>
        <w:spacing w:line="0" w:lineRule="atLeast"/>
        <w:ind w:right="-20"/>
        <w:rPr>
          <w:rFonts w:ascii="Times New Roman" w:eastAsia="Times New Roman" w:hAnsi="Times New Roman"/>
          <w:b/>
          <w:sz w:val="29"/>
          <w:lang w:val="en-US"/>
        </w:rPr>
      </w:pPr>
      <w:r>
        <w:rPr>
          <w:rFonts w:ascii="Times New Roman" w:eastAsia="Times New Roman" w:hAnsi="Times New Roman"/>
          <w:b/>
          <w:sz w:val="29"/>
          <w:lang w:val="en-US"/>
        </w:rPr>
        <w:t>SEPTEMBER</w:t>
      </w:r>
      <w:r>
        <w:rPr>
          <w:rFonts w:ascii="Times New Roman" w:eastAsia="Times New Roman" w:hAnsi="Times New Roman"/>
          <w:b/>
          <w:sz w:val="29"/>
        </w:rPr>
        <w:t>, 202</w:t>
      </w:r>
      <w:r>
        <w:rPr>
          <w:rFonts w:ascii="Times New Roman" w:eastAsia="Times New Roman" w:hAnsi="Times New Roman"/>
          <w:b/>
          <w:sz w:val="29"/>
          <w:lang w:val="en-US"/>
        </w:rPr>
        <w:t>6</w:t>
      </w:r>
    </w:p>
    <w:p w14:paraId="03CB7B88" w14:textId="77777777" w:rsidR="00464163" w:rsidRDefault="00464163">
      <w:pPr>
        <w:rPr>
          <w:rFonts w:ascii="Times New Roman" w:eastAsia="Times New Roman" w:hAnsi="Times New Roman"/>
          <w:b/>
          <w:sz w:val="29"/>
        </w:rPr>
        <w:sectPr w:rsidR="00464163">
          <w:pgSz w:w="11900" w:h="16841"/>
          <w:pgMar w:top="1440" w:right="1440" w:bottom="1440" w:left="1440" w:header="0" w:footer="0" w:gutter="0"/>
          <w:cols w:space="720"/>
        </w:sectPr>
      </w:pPr>
    </w:p>
    <w:p w14:paraId="304EC814" w14:textId="77777777" w:rsidR="00464163" w:rsidRDefault="00A5135F">
      <w:pPr>
        <w:spacing w:line="0" w:lineRule="atLeast"/>
        <w:ind w:right="299"/>
        <w:jc w:val="right"/>
        <w:rPr>
          <w:rFonts w:ascii="Times New Roman" w:eastAsia="Times New Roman" w:hAnsi="Times New Roman"/>
          <w:sz w:val="23"/>
        </w:rPr>
      </w:pPr>
      <w:bookmarkStart w:id="1" w:name="page2"/>
      <w:bookmarkEnd w:id="1"/>
      <w:proofErr w:type="spellStart"/>
      <w:r>
        <w:rPr>
          <w:rFonts w:ascii="Times New Roman" w:eastAsia="Times New Roman" w:hAnsi="Times New Roman"/>
          <w:sz w:val="23"/>
        </w:rPr>
        <w:lastRenderedPageBreak/>
        <w:t>i</w:t>
      </w:r>
      <w:proofErr w:type="spellEnd"/>
    </w:p>
    <w:p w14:paraId="595E7F88" w14:textId="77777777" w:rsidR="00464163" w:rsidRDefault="00464163">
      <w:pPr>
        <w:spacing w:line="2" w:lineRule="exact"/>
        <w:rPr>
          <w:rFonts w:ascii="Times New Roman" w:eastAsia="Times New Roman" w:hAnsi="Times New Roman"/>
        </w:rPr>
      </w:pPr>
    </w:p>
    <w:p w14:paraId="194F5D33" w14:textId="77777777" w:rsidR="00464163" w:rsidRDefault="00A5135F">
      <w:pPr>
        <w:spacing w:line="0" w:lineRule="atLeast"/>
        <w:ind w:left="3580"/>
        <w:rPr>
          <w:rFonts w:ascii="Times New Roman" w:eastAsia="Times New Roman" w:hAnsi="Times New Roman"/>
          <w:b/>
          <w:sz w:val="29"/>
        </w:rPr>
      </w:pPr>
      <w:r>
        <w:rPr>
          <w:rFonts w:ascii="Times New Roman" w:eastAsia="Times New Roman" w:hAnsi="Times New Roman"/>
          <w:b/>
          <w:sz w:val="29"/>
        </w:rPr>
        <w:t>Table Contents</w:t>
      </w:r>
    </w:p>
    <w:p w14:paraId="14B72A5F" w14:textId="77777777" w:rsidR="00464163" w:rsidRDefault="00464163">
      <w:pPr>
        <w:spacing w:line="331" w:lineRule="exact"/>
        <w:rPr>
          <w:rFonts w:ascii="Times New Roman" w:eastAsia="Times New Roman" w:hAnsi="Times New Roman"/>
        </w:rPr>
      </w:pPr>
    </w:p>
    <w:p w14:paraId="51E144DE" w14:textId="77777777" w:rsidR="00464163" w:rsidRDefault="00A5135F">
      <w:pPr>
        <w:tabs>
          <w:tab w:val="left" w:leader="dot" w:pos="8420"/>
        </w:tabs>
        <w:spacing w:line="0" w:lineRule="atLeast"/>
        <w:ind w:left="540"/>
        <w:rPr>
          <w:rFonts w:ascii="Times New Roman" w:eastAsia="Times New Roman" w:hAnsi="Times New Roman"/>
          <w:sz w:val="21"/>
        </w:rPr>
      </w:pPr>
      <w:r>
        <w:rPr>
          <w:rFonts w:ascii="Times New Roman" w:eastAsia="Times New Roman" w:hAnsi="Times New Roman"/>
          <w:sz w:val="22"/>
        </w:rPr>
        <w:t>Table Contents</w:t>
      </w:r>
      <w:r>
        <w:rPr>
          <w:rFonts w:ascii="Times New Roman" w:eastAsia="Times New Roman" w:hAnsi="Times New Roman"/>
        </w:rPr>
        <w:tab/>
      </w:r>
      <w:proofErr w:type="spellStart"/>
      <w:r>
        <w:rPr>
          <w:rFonts w:ascii="Times New Roman" w:eastAsia="Times New Roman" w:hAnsi="Times New Roman"/>
          <w:sz w:val="21"/>
        </w:rPr>
        <w:t>i</w:t>
      </w:r>
      <w:proofErr w:type="spellEnd"/>
    </w:p>
    <w:p w14:paraId="4A1BE7FE" w14:textId="77777777" w:rsidR="00464163" w:rsidRDefault="00464163">
      <w:pPr>
        <w:spacing w:line="256" w:lineRule="exact"/>
        <w:rPr>
          <w:rFonts w:ascii="Times New Roman" w:eastAsia="Times New Roman" w:hAnsi="Times New Roman"/>
        </w:rPr>
      </w:pPr>
    </w:p>
    <w:p w14:paraId="2B9FD1F8" w14:textId="77777777" w:rsidR="00464163" w:rsidRDefault="00A5135F">
      <w:pPr>
        <w:tabs>
          <w:tab w:val="left" w:leader="dot" w:pos="8360"/>
        </w:tabs>
        <w:spacing w:line="0" w:lineRule="atLeast"/>
        <w:ind w:left="540"/>
        <w:rPr>
          <w:rFonts w:ascii="Times New Roman" w:eastAsia="Times New Roman" w:hAnsi="Times New Roman"/>
          <w:sz w:val="22"/>
        </w:rPr>
      </w:pPr>
      <w:r>
        <w:rPr>
          <w:rFonts w:ascii="Times New Roman" w:eastAsia="Times New Roman" w:hAnsi="Times New Roman"/>
          <w:sz w:val="22"/>
        </w:rPr>
        <w:t>Introduction and Instructions</w:t>
      </w:r>
      <w:r>
        <w:rPr>
          <w:rFonts w:ascii="Times New Roman" w:eastAsia="Times New Roman" w:hAnsi="Times New Roman"/>
        </w:rPr>
        <w:tab/>
      </w:r>
      <w:r>
        <w:rPr>
          <w:rFonts w:ascii="Times New Roman" w:eastAsia="Times New Roman" w:hAnsi="Times New Roman"/>
          <w:sz w:val="22"/>
        </w:rPr>
        <w:t>1</w:t>
      </w:r>
    </w:p>
    <w:p w14:paraId="2D46D0A4" w14:textId="77777777" w:rsidR="00464163" w:rsidRDefault="00464163">
      <w:pPr>
        <w:spacing w:line="256" w:lineRule="exact"/>
        <w:rPr>
          <w:rFonts w:ascii="Times New Roman" w:eastAsia="Times New Roman" w:hAnsi="Times New Roman"/>
        </w:rPr>
      </w:pPr>
    </w:p>
    <w:p w14:paraId="10BEEA3D" w14:textId="77777777" w:rsidR="00464163" w:rsidRDefault="00A5135F">
      <w:pPr>
        <w:tabs>
          <w:tab w:val="left" w:leader="dot" w:pos="8360"/>
        </w:tabs>
        <w:spacing w:line="0" w:lineRule="atLeast"/>
        <w:ind w:left="540"/>
        <w:rPr>
          <w:rFonts w:ascii="Times New Roman" w:eastAsia="Times New Roman" w:hAnsi="Times New Roman"/>
          <w:sz w:val="22"/>
        </w:rPr>
      </w:pPr>
      <w:r>
        <w:rPr>
          <w:rFonts w:ascii="Times New Roman" w:eastAsia="Times New Roman" w:hAnsi="Times New Roman"/>
          <w:sz w:val="22"/>
        </w:rPr>
        <w:t>Section I. Invitation for Sealed Quotation</w:t>
      </w:r>
      <w:r>
        <w:rPr>
          <w:rFonts w:ascii="Times New Roman" w:eastAsia="Times New Roman" w:hAnsi="Times New Roman"/>
        </w:rPr>
        <w:tab/>
      </w:r>
      <w:r>
        <w:rPr>
          <w:rFonts w:ascii="Times New Roman" w:eastAsia="Times New Roman" w:hAnsi="Times New Roman"/>
          <w:sz w:val="22"/>
        </w:rPr>
        <w:t>2</w:t>
      </w:r>
    </w:p>
    <w:p w14:paraId="072CE4A7" w14:textId="77777777" w:rsidR="00464163" w:rsidRDefault="00464163">
      <w:pPr>
        <w:spacing w:line="256" w:lineRule="exact"/>
        <w:rPr>
          <w:rFonts w:ascii="Times New Roman" w:eastAsia="Times New Roman" w:hAnsi="Times New Roman"/>
        </w:rPr>
      </w:pPr>
    </w:p>
    <w:p w14:paraId="604CA0E0" w14:textId="77777777" w:rsidR="00464163" w:rsidRDefault="00A5135F">
      <w:pPr>
        <w:tabs>
          <w:tab w:val="left" w:leader="dot" w:pos="8380"/>
        </w:tabs>
        <w:spacing w:line="0" w:lineRule="atLeast"/>
        <w:ind w:left="540"/>
        <w:rPr>
          <w:rFonts w:ascii="Times New Roman" w:eastAsia="Times New Roman" w:hAnsi="Times New Roman"/>
        </w:rPr>
      </w:pPr>
      <w:r>
        <w:rPr>
          <w:rFonts w:ascii="Times New Roman" w:eastAsia="Times New Roman" w:hAnsi="Times New Roman"/>
          <w:sz w:val="22"/>
        </w:rPr>
        <w:t>Section II. Conditions of Contract</w:t>
      </w:r>
      <w:r>
        <w:rPr>
          <w:rFonts w:ascii="Times New Roman" w:eastAsia="Times New Roman" w:hAnsi="Times New Roman"/>
        </w:rPr>
        <w:tab/>
        <w:t>3</w:t>
      </w:r>
    </w:p>
    <w:p w14:paraId="76C492C7" w14:textId="77777777" w:rsidR="00464163" w:rsidRDefault="00464163">
      <w:pPr>
        <w:spacing w:line="253" w:lineRule="exact"/>
        <w:rPr>
          <w:rFonts w:ascii="Times New Roman" w:eastAsia="Times New Roman" w:hAnsi="Times New Roman"/>
        </w:rPr>
      </w:pPr>
    </w:p>
    <w:p w14:paraId="6E3FE197" w14:textId="77777777" w:rsidR="00464163" w:rsidRDefault="00A5135F">
      <w:pPr>
        <w:tabs>
          <w:tab w:val="left" w:leader="dot" w:pos="8380"/>
        </w:tabs>
        <w:spacing w:line="0" w:lineRule="atLeast"/>
        <w:ind w:left="520"/>
        <w:rPr>
          <w:rFonts w:ascii="Times New Roman" w:eastAsia="Times New Roman" w:hAnsi="Times New Roman"/>
        </w:rPr>
      </w:pPr>
      <w:r>
        <w:rPr>
          <w:rFonts w:ascii="Times New Roman" w:eastAsia="Times New Roman" w:hAnsi="Times New Roman"/>
          <w:sz w:val="22"/>
        </w:rPr>
        <w:t>Section III. Form of Contract</w:t>
      </w:r>
      <w:r>
        <w:rPr>
          <w:rFonts w:ascii="Times New Roman" w:eastAsia="Times New Roman" w:hAnsi="Times New Roman"/>
        </w:rPr>
        <w:tab/>
        <w:t>7</w:t>
      </w:r>
    </w:p>
    <w:p w14:paraId="23BE3D17" w14:textId="77777777" w:rsidR="00464163" w:rsidRDefault="00464163">
      <w:pPr>
        <w:spacing w:line="254" w:lineRule="exact"/>
        <w:rPr>
          <w:rFonts w:ascii="Times New Roman" w:eastAsia="Times New Roman" w:hAnsi="Times New Roman"/>
        </w:rPr>
      </w:pPr>
    </w:p>
    <w:p w14:paraId="543A7019" w14:textId="77777777" w:rsidR="00464163" w:rsidRDefault="00A5135F">
      <w:pPr>
        <w:tabs>
          <w:tab w:val="left" w:leader="dot" w:pos="8360"/>
        </w:tabs>
        <w:spacing w:line="0" w:lineRule="atLeast"/>
        <w:ind w:left="540"/>
        <w:rPr>
          <w:rFonts w:ascii="Times New Roman" w:eastAsia="Times New Roman" w:hAnsi="Times New Roman"/>
          <w:sz w:val="22"/>
        </w:rPr>
      </w:pPr>
      <w:r>
        <w:rPr>
          <w:rFonts w:ascii="Times New Roman" w:eastAsia="Times New Roman" w:hAnsi="Times New Roman"/>
          <w:sz w:val="22"/>
        </w:rPr>
        <w:t>Section IV. Sample Forms</w:t>
      </w:r>
      <w:r>
        <w:rPr>
          <w:rFonts w:ascii="Times New Roman" w:eastAsia="Times New Roman" w:hAnsi="Times New Roman"/>
        </w:rPr>
        <w:tab/>
      </w:r>
      <w:r>
        <w:rPr>
          <w:rFonts w:ascii="Times New Roman" w:eastAsia="Times New Roman" w:hAnsi="Times New Roman"/>
          <w:sz w:val="22"/>
        </w:rPr>
        <w:t>9</w:t>
      </w:r>
    </w:p>
    <w:p w14:paraId="60EB59A1" w14:textId="77777777" w:rsidR="00464163" w:rsidRDefault="00464163">
      <w:pPr>
        <w:spacing w:line="256" w:lineRule="exact"/>
        <w:rPr>
          <w:rFonts w:ascii="Times New Roman" w:eastAsia="Times New Roman" w:hAnsi="Times New Roman"/>
        </w:rPr>
      </w:pPr>
    </w:p>
    <w:p w14:paraId="3FDA5A91" w14:textId="77777777" w:rsidR="00464163" w:rsidRDefault="00A5135F">
      <w:pPr>
        <w:tabs>
          <w:tab w:val="left" w:leader="dot" w:pos="8320"/>
        </w:tabs>
        <w:spacing w:line="0" w:lineRule="atLeast"/>
        <w:ind w:left="540"/>
        <w:rPr>
          <w:rFonts w:ascii="Times New Roman" w:eastAsia="Times New Roman" w:hAnsi="Times New Roman"/>
          <w:sz w:val="22"/>
        </w:rPr>
      </w:pPr>
      <w:r>
        <w:rPr>
          <w:rFonts w:ascii="Times New Roman" w:eastAsia="Times New Roman" w:hAnsi="Times New Roman"/>
          <w:sz w:val="22"/>
        </w:rPr>
        <w:t>Price Schedule for Goods Offered from Abroad</w:t>
      </w:r>
      <w:r>
        <w:rPr>
          <w:rFonts w:ascii="Times New Roman" w:eastAsia="Times New Roman" w:hAnsi="Times New Roman"/>
        </w:rPr>
        <w:tab/>
      </w:r>
      <w:r>
        <w:rPr>
          <w:rFonts w:ascii="Times New Roman" w:eastAsia="Times New Roman" w:hAnsi="Times New Roman"/>
          <w:sz w:val="22"/>
        </w:rPr>
        <w:t>10</w:t>
      </w:r>
    </w:p>
    <w:p w14:paraId="36D147CA" w14:textId="77777777" w:rsidR="00464163" w:rsidRDefault="00464163">
      <w:pPr>
        <w:spacing w:line="256" w:lineRule="exact"/>
        <w:rPr>
          <w:rFonts w:ascii="Times New Roman" w:eastAsia="Times New Roman" w:hAnsi="Times New Roman"/>
        </w:rPr>
      </w:pPr>
    </w:p>
    <w:p w14:paraId="15BBE56E" w14:textId="77777777" w:rsidR="00464163" w:rsidRDefault="00A5135F">
      <w:pPr>
        <w:tabs>
          <w:tab w:val="left" w:leader="dot" w:pos="7820"/>
        </w:tabs>
        <w:spacing w:line="0" w:lineRule="atLeast"/>
        <w:ind w:left="540"/>
        <w:rPr>
          <w:rFonts w:ascii="Times New Roman" w:eastAsia="Times New Roman" w:hAnsi="Times New Roman"/>
          <w:sz w:val="22"/>
        </w:rPr>
      </w:pPr>
      <w:r>
        <w:rPr>
          <w:rFonts w:ascii="Times New Roman" w:eastAsia="Times New Roman" w:hAnsi="Times New Roman"/>
          <w:sz w:val="22"/>
        </w:rPr>
        <w:t>Price Schedule for Domestic Goods Offered from within Ghana</w:t>
      </w:r>
      <w:r>
        <w:rPr>
          <w:rFonts w:ascii="Times New Roman" w:eastAsia="Times New Roman" w:hAnsi="Times New Roman"/>
        </w:rPr>
        <w:tab/>
      </w:r>
      <w:r>
        <w:rPr>
          <w:rFonts w:ascii="Times New Roman" w:eastAsia="Times New Roman" w:hAnsi="Times New Roman"/>
          <w:sz w:val="22"/>
        </w:rPr>
        <w:t>…….11</w:t>
      </w:r>
    </w:p>
    <w:p w14:paraId="645D66A7" w14:textId="77777777" w:rsidR="00464163" w:rsidRDefault="00464163">
      <w:pPr>
        <w:spacing w:line="256" w:lineRule="exact"/>
        <w:rPr>
          <w:rFonts w:ascii="Times New Roman" w:eastAsia="Times New Roman" w:hAnsi="Times New Roman"/>
        </w:rPr>
      </w:pPr>
    </w:p>
    <w:p w14:paraId="6E380F9F" w14:textId="77777777" w:rsidR="00464163" w:rsidRDefault="00A5135F">
      <w:pPr>
        <w:tabs>
          <w:tab w:val="left" w:leader="dot" w:pos="8340"/>
        </w:tabs>
        <w:spacing w:line="0" w:lineRule="atLeast"/>
        <w:ind w:left="500"/>
        <w:rPr>
          <w:rFonts w:ascii="Times New Roman" w:eastAsia="Times New Roman" w:hAnsi="Times New Roman"/>
          <w:sz w:val="22"/>
        </w:rPr>
      </w:pPr>
      <w:r>
        <w:rPr>
          <w:rFonts w:ascii="Times New Roman" w:eastAsia="Times New Roman" w:hAnsi="Times New Roman"/>
          <w:sz w:val="22"/>
        </w:rPr>
        <w:t>Section V. Schedule of Requirements</w:t>
      </w:r>
      <w:r>
        <w:rPr>
          <w:rFonts w:ascii="Times New Roman" w:eastAsia="Times New Roman" w:hAnsi="Times New Roman"/>
        </w:rPr>
        <w:tab/>
      </w:r>
      <w:r>
        <w:rPr>
          <w:rFonts w:ascii="Times New Roman" w:eastAsia="Times New Roman" w:hAnsi="Times New Roman"/>
          <w:sz w:val="22"/>
        </w:rPr>
        <w:t>12</w:t>
      </w:r>
    </w:p>
    <w:p w14:paraId="77BC49BC" w14:textId="77777777" w:rsidR="00464163" w:rsidRDefault="00464163">
      <w:pPr>
        <w:spacing w:line="253" w:lineRule="exact"/>
        <w:rPr>
          <w:rFonts w:ascii="Times New Roman" w:eastAsia="Times New Roman" w:hAnsi="Times New Roman"/>
        </w:rPr>
      </w:pPr>
    </w:p>
    <w:p w14:paraId="0D659E9F" w14:textId="77777777" w:rsidR="00464163" w:rsidRDefault="00A5135F">
      <w:pPr>
        <w:tabs>
          <w:tab w:val="left" w:leader="dot" w:pos="8360"/>
        </w:tabs>
        <w:spacing w:line="0" w:lineRule="atLeast"/>
        <w:ind w:left="480"/>
        <w:rPr>
          <w:rFonts w:ascii="Times New Roman" w:eastAsia="Times New Roman" w:hAnsi="Times New Roman"/>
          <w:sz w:val="22"/>
        </w:rPr>
      </w:pPr>
      <w:r>
        <w:rPr>
          <w:rFonts w:ascii="Times New Roman" w:eastAsia="Times New Roman" w:hAnsi="Times New Roman"/>
          <w:sz w:val="22"/>
        </w:rPr>
        <w:t>Section VI. Technical Specifications</w:t>
      </w:r>
      <w:r>
        <w:rPr>
          <w:rFonts w:ascii="Times New Roman" w:eastAsia="Times New Roman" w:hAnsi="Times New Roman"/>
        </w:rPr>
        <w:tab/>
      </w:r>
      <w:r>
        <w:rPr>
          <w:rFonts w:ascii="Times New Roman" w:eastAsia="Times New Roman" w:hAnsi="Times New Roman"/>
          <w:sz w:val="22"/>
        </w:rPr>
        <w:t>13</w:t>
      </w:r>
    </w:p>
    <w:p w14:paraId="0E82EDD7" w14:textId="77777777" w:rsidR="00464163" w:rsidRDefault="00464163">
      <w:pPr>
        <w:rPr>
          <w:rFonts w:ascii="Times New Roman" w:eastAsia="Times New Roman" w:hAnsi="Times New Roman"/>
          <w:sz w:val="22"/>
        </w:rPr>
        <w:sectPr w:rsidR="00464163">
          <w:pgSz w:w="11900" w:h="16841"/>
          <w:pgMar w:top="1415" w:right="1440" w:bottom="1440" w:left="1440" w:header="0" w:footer="0" w:gutter="0"/>
          <w:cols w:space="720"/>
        </w:sectPr>
      </w:pPr>
    </w:p>
    <w:p w14:paraId="4FEB0DCC" w14:textId="77777777" w:rsidR="00464163" w:rsidRDefault="00A5135F">
      <w:pPr>
        <w:spacing w:line="0" w:lineRule="atLeast"/>
        <w:ind w:left="8480"/>
        <w:rPr>
          <w:rFonts w:ascii="Times New Roman" w:eastAsia="Times New Roman" w:hAnsi="Times New Roman"/>
          <w:sz w:val="23"/>
        </w:rPr>
      </w:pPr>
      <w:bookmarkStart w:id="2" w:name="page3"/>
      <w:bookmarkEnd w:id="2"/>
      <w:r>
        <w:rPr>
          <w:rFonts w:ascii="Times New Roman" w:eastAsia="Times New Roman" w:hAnsi="Times New Roman"/>
          <w:sz w:val="23"/>
        </w:rPr>
        <w:lastRenderedPageBreak/>
        <w:t>1</w:t>
      </w:r>
    </w:p>
    <w:p w14:paraId="077D29E6" w14:textId="77777777" w:rsidR="00464163" w:rsidRDefault="00464163">
      <w:pPr>
        <w:spacing w:line="398" w:lineRule="exact"/>
        <w:rPr>
          <w:rFonts w:ascii="Times New Roman" w:eastAsia="Times New Roman" w:hAnsi="Times New Roman"/>
        </w:rPr>
      </w:pPr>
    </w:p>
    <w:p w14:paraId="67BD0769" w14:textId="77777777" w:rsidR="00464163" w:rsidRDefault="00A5135F">
      <w:pPr>
        <w:spacing w:line="0" w:lineRule="atLeast"/>
        <w:rPr>
          <w:rFonts w:ascii="Times New Roman" w:eastAsia="Times New Roman" w:hAnsi="Times New Roman"/>
          <w:sz w:val="23"/>
        </w:rPr>
      </w:pPr>
      <w:bookmarkStart w:id="3" w:name="page4"/>
      <w:bookmarkEnd w:id="3"/>
      <w:r>
        <w:rPr>
          <w:rFonts w:ascii="Times New Roman" w:eastAsia="Times New Roman" w:hAnsi="Times New Roman"/>
          <w:sz w:val="23"/>
        </w:rPr>
        <w:t>2</w:t>
      </w:r>
    </w:p>
    <w:p w14:paraId="59D24373" w14:textId="77777777" w:rsidR="00464163" w:rsidRDefault="00A5135F">
      <w:pPr>
        <w:spacing w:line="0" w:lineRule="atLeast"/>
        <w:jc w:val="center"/>
        <w:rPr>
          <w:rFonts w:ascii="Times New Roman" w:eastAsia="Times New Roman" w:hAnsi="Times New Roman"/>
          <w:b/>
          <w:sz w:val="31"/>
        </w:rPr>
      </w:pPr>
      <w:r>
        <w:rPr>
          <w:rFonts w:ascii="Times New Roman" w:eastAsia="Times New Roman" w:hAnsi="Times New Roman"/>
          <w:b/>
          <w:sz w:val="31"/>
        </w:rPr>
        <w:t>Section I. Invitation for Sealed Quotation</w:t>
      </w:r>
    </w:p>
    <w:p w14:paraId="727279BA" w14:textId="77777777" w:rsidR="00464163" w:rsidRDefault="00464163">
      <w:pPr>
        <w:spacing w:line="200" w:lineRule="exact"/>
        <w:rPr>
          <w:rFonts w:ascii="Times New Roman" w:eastAsia="Times New Roman" w:hAnsi="Times New Roman"/>
        </w:rPr>
      </w:pPr>
    </w:p>
    <w:p w14:paraId="2CB4C471" w14:textId="77777777" w:rsidR="00464163" w:rsidRDefault="00464163">
      <w:pPr>
        <w:spacing w:line="218" w:lineRule="exact"/>
        <w:rPr>
          <w:rFonts w:ascii="Times New Roman" w:eastAsia="Times New Roman" w:hAnsi="Times New Roman"/>
        </w:rPr>
      </w:pPr>
    </w:p>
    <w:p w14:paraId="2DE0DDDF" w14:textId="77777777" w:rsidR="00464163" w:rsidRDefault="00A5135F">
      <w:pPr>
        <w:spacing w:line="0" w:lineRule="atLeast"/>
        <w:ind w:left="320"/>
        <w:rPr>
          <w:rFonts w:ascii="Times New Roman" w:eastAsia="Times New Roman" w:hAnsi="Times New Roman"/>
          <w:sz w:val="23"/>
          <w:lang w:val="en-US"/>
        </w:rPr>
      </w:pPr>
      <w:r>
        <w:rPr>
          <w:rFonts w:ascii="Times New Roman" w:eastAsia="Times New Roman" w:hAnsi="Times New Roman"/>
          <w:sz w:val="23"/>
        </w:rPr>
        <w:t xml:space="preserve">Name of Procurement Entity: </w:t>
      </w:r>
      <w:r>
        <w:rPr>
          <w:rFonts w:ascii="Times New Roman" w:eastAsia="Times New Roman" w:hAnsi="Times New Roman"/>
          <w:sz w:val="23"/>
          <w:lang w:val="en-US"/>
        </w:rPr>
        <w:t>COMMUNITY HEALTH NURSES’ TRAINING COLLEGE, AKIM ODA</w:t>
      </w:r>
    </w:p>
    <w:p w14:paraId="26AC7E0B" w14:textId="77777777" w:rsidR="00464163" w:rsidRDefault="00464163">
      <w:pPr>
        <w:spacing w:line="266" w:lineRule="exact"/>
        <w:rPr>
          <w:rFonts w:ascii="Times New Roman" w:eastAsia="Times New Roman" w:hAnsi="Times New Roman"/>
        </w:rPr>
      </w:pPr>
    </w:p>
    <w:p w14:paraId="426C3128" w14:textId="77777777" w:rsidR="00464163" w:rsidRDefault="00A5135F">
      <w:pPr>
        <w:spacing w:line="0" w:lineRule="atLeast"/>
        <w:ind w:left="320"/>
        <w:rPr>
          <w:rFonts w:ascii="Times New Roman" w:eastAsia="Times New Roman" w:hAnsi="Times New Roman"/>
          <w:sz w:val="23"/>
          <w:lang w:val="en-US"/>
        </w:rPr>
      </w:pPr>
      <w:r>
        <w:rPr>
          <w:rFonts w:ascii="Times New Roman" w:eastAsia="Times New Roman" w:hAnsi="Times New Roman"/>
          <w:sz w:val="23"/>
        </w:rPr>
        <w:t xml:space="preserve">Address of Procurement Entity: P.O </w:t>
      </w:r>
      <w:r>
        <w:rPr>
          <w:rFonts w:ascii="Times New Roman" w:eastAsia="Times New Roman" w:hAnsi="Times New Roman"/>
          <w:sz w:val="23"/>
          <w:lang w:val="en-US"/>
        </w:rPr>
        <w:t>BOX 351</w:t>
      </w:r>
    </w:p>
    <w:p w14:paraId="4BA6981C" w14:textId="77777777" w:rsidR="00464163" w:rsidRDefault="00A5135F">
      <w:pPr>
        <w:spacing w:line="0" w:lineRule="atLeast"/>
        <w:ind w:left="320"/>
        <w:rPr>
          <w:rFonts w:ascii="Times New Roman" w:eastAsia="Times New Roman" w:hAnsi="Times New Roman"/>
          <w:sz w:val="25"/>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p>
    <w:p w14:paraId="51263613" w14:textId="77777777" w:rsidR="00464163" w:rsidRDefault="00464163">
      <w:pPr>
        <w:spacing w:line="200" w:lineRule="exact"/>
        <w:rPr>
          <w:rFonts w:ascii="Times New Roman" w:eastAsia="Times New Roman" w:hAnsi="Times New Roman"/>
        </w:rPr>
      </w:pPr>
    </w:p>
    <w:p w14:paraId="41F550D1" w14:textId="77777777" w:rsidR="00464163" w:rsidRDefault="00A5135F">
      <w:pPr>
        <w:spacing w:line="0" w:lineRule="atLeast"/>
        <w:ind w:left="360"/>
        <w:rPr>
          <w:rFonts w:ascii="Times New Roman" w:eastAsia="Times New Roman" w:hAnsi="Times New Roman"/>
          <w:sz w:val="24"/>
          <w:lang w:val="en-US"/>
        </w:rPr>
      </w:pPr>
      <w:r>
        <w:rPr>
          <w:rFonts w:ascii="Times New Roman" w:eastAsia="Times New Roman" w:hAnsi="Times New Roman"/>
          <w:sz w:val="24"/>
        </w:rPr>
        <w:t xml:space="preserve">Name of Project]: SUPPLY OF </w:t>
      </w:r>
      <w:r>
        <w:rPr>
          <w:rFonts w:ascii="Times New Roman" w:eastAsia="Times New Roman" w:hAnsi="Times New Roman"/>
          <w:sz w:val="24"/>
          <w:lang w:val="en-US"/>
        </w:rPr>
        <w:t>TONERS AND CARTRIDGES</w:t>
      </w:r>
    </w:p>
    <w:p w14:paraId="7B2A3A90" w14:textId="77777777" w:rsidR="00464163" w:rsidRDefault="00464163">
      <w:pPr>
        <w:spacing w:line="0" w:lineRule="atLeast"/>
        <w:ind w:left="360"/>
        <w:rPr>
          <w:rFonts w:ascii="Times New Roman" w:eastAsia="Times New Roman" w:hAnsi="Times New Roman"/>
          <w:b/>
          <w:sz w:val="24"/>
        </w:rPr>
      </w:pPr>
    </w:p>
    <w:p w14:paraId="1E15A1F2" w14:textId="62B5E73F" w:rsidR="00464163" w:rsidRDefault="00A5135F">
      <w:pPr>
        <w:spacing w:line="0" w:lineRule="atLeast"/>
        <w:ind w:left="360"/>
        <w:rPr>
          <w:rFonts w:ascii="Times New Roman" w:eastAsia="Times New Roman" w:hAnsi="Times New Roman"/>
          <w:b/>
          <w:sz w:val="24"/>
          <w:lang w:val="en-US"/>
        </w:rPr>
      </w:pPr>
      <w:r>
        <w:rPr>
          <w:rFonts w:ascii="Times New Roman" w:eastAsia="Times New Roman" w:hAnsi="Times New Roman"/>
          <w:b/>
          <w:sz w:val="24"/>
        </w:rPr>
        <w:t xml:space="preserve">        ER/CHNTS/RFQ/GDS/2</w:t>
      </w:r>
      <w:r>
        <w:rPr>
          <w:rFonts w:ascii="Times New Roman" w:eastAsia="Times New Roman" w:hAnsi="Times New Roman"/>
          <w:b/>
          <w:sz w:val="24"/>
          <w:lang w:val="en-US"/>
        </w:rPr>
        <w:t>6</w:t>
      </w:r>
      <w:r>
        <w:rPr>
          <w:rFonts w:ascii="Times New Roman" w:eastAsia="Times New Roman" w:hAnsi="Times New Roman"/>
          <w:b/>
          <w:sz w:val="24"/>
        </w:rPr>
        <w:t>/</w:t>
      </w:r>
      <w:r>
        <w:rPr>
          <w:rFonts w:ascii="Times New Roman" w:eastAsia="Times New Roman" w:hAnsi="Times New Roman"/>
          <w:b/>
          <w:sz w:val="24"/>
          <w:lang w:val="en-US"/>
        </w:rPr>
        <w:t>1</w:t>
      </w:r>
      <w:r w:rsidR="00A53629">
        <w:rPr>
          <w:rFonts w:ascii="Times New Roman" w:eastAsia="Times New Roman" w:hAnsi="Times New Roman"/>
          <w:b/>
          <w:sz w:val="24"/>
          <w:lang w:val="en-US"/>
        </w:rPr>
        <w:t>24</w:t>
      </w:r>
    </w:p>
    <w:p w14:paraId="3EF28FAA" w14:textId="77777777" w:rsidR="00464163" w:rsidRDefault="00464163">
      <w:pPr>
        <w:spacing w:line="0" w:lineRule="atLeast"/>
        <w:ind w:left="360"/>
        <w:rPr>
          <w:rFonts w:ascii="Times New Roman" w:eastAsia="Times New Roman" w:hAnsi="Times New Roman"/>
          <w:b/>
          <w:sz w:val="24"/>
        </w:rPr>
      </w:pPr>
    </w:p>
    <w:p w14:paraId="7A7E42EC" w14:textId="77777777" w:rsidR="00464163" w:rsidRDefault="00464163">
      <w:pPr>
        <w:spacing w:line="0" w:lineRule="atLeast"/>
        <w:ind w:left="360"/>
        <w:rPr>
          <w:rFonts w:ascii="Times New Roman" w:eastAsia="Times New Roman" w:hAnsi="Times New Roman"/>
          <w:b/>
          <w:bCs/>
          <w:sz w:val="24"/>
        </w:rPr>
      </w:pPr>
    </w:p>
    <w:p w14:paraId="58DA5397" w14:textId="524DC1C8" w:rsidR="00464163" w:rsidRDefault="00A5135F">
      <w:pPr>
        <w:spacing w:line="0" w:lineRule="atLeast"/>
        <w:rPr>
          <w:rFonts w:ascii="Times New Roman" w:eastAsia="Times New Roman" w:hAnsi="Times New Roman"/>
          <w:sz w:val="23"/>
          <w:lang w:val="en-US"/>
        </w:rPr>
      </w:pPr>
      <w:r>
        <w:rPr>
          <w:rFonts w:ascii="Times New Roman" w:eastAsia="Times New Roman" w:hAnsi="Times New Roman"/>
          <w:sz w:val="23"/>
        </w:rPr>
        <w:t xml:space="preserve">              Date of Invitation: </w:t>
      </w:r>
      <w:r w:rsidR="002703C2">
        <w:rPr>
          <w:rFonts w:ascii="Times New Roman" w:eastAsia="Times New Roman" w:hAnsi="Times New Roman"/>
          <w:b/>
          <w:bCs/>
          <w:sz w:val="23"/>
          <w:lang w:val="en-US"/>
        </w:rPr>
        <w:t>9</w:t>
      </w:r>
      <w:r w:rsidR="002703C2">
        <w:rPr>
          <w:rFonts w:ascii="Times New Roman" w:eastAsia="Times New Roman" w:hAnsi="Times New Roman"/>
          <w:b/>
          <w:bCs/>
          <w:sz w:val="23"/>
          <w:vertAlign w:val="superscript"/>
          <w:lang w:val="en-US"/>
        </w:rPr>
        <w:t>th</w:t>
      </w:r>
      <w:r>
        <w:rPr>
          <w:rFonts w:ascii="Times New Roman" w:eastAsia="Times New Roman" w:hAnsi="Times New Roman"/>
          <w:b/>
          <w:bCs/>
          <w:sz w:val="23"/>
          <w:lang w:val="en-US"/>
        </w:rPr>
        <w:t xml:space="preserve"> </w:t>
      </w:r>
      <w:r w:rsidR="00A53629">
        <w:rPr>
          <w:rFonts w:ascii="Times New Roman" w:eastAsia="Times New Roman" w:hAnsi="Times New Roman"/>
          <w:b/>
          <w:bCs/>
          <w:sz w:val="23"/>
          <w:lang w:val="en-US"/>
        </w:rPr>
        <w:t>Octo</w:t>
      </w:r>
      <w:r>
        <w:rPr>
          <w:rFonts w:ascii="Times New Roman" w:eastAsia="Times New Roman" w:hAnsi="Times New Roman"/>
          <w:b/>
          <w:bCs/>
          <w:sz w:val="23"/>
          <w:lang w:val="en-US"/>
        </w:rPr>
        <w:t>ber</w:t>
      </w:r>
      <w:r>
        <w:rPr>
          <w:rFonts w:ascii="Times New Roman" w:eastAsia="Times New Roman" w:hAnsi="Times New Roman"/>
          <w:b/>
          <w:bCs/>
          <w:sz w:val="23"/>
        </w:rPr>
        <w:t>, 202</w:t>
      </w:r>
      <w:r>
        <w:rPr>
          <w:rFonts w:ascii="Times New Roman" w:eastAsia="Times New Roman" w:hAnsi="Times New Roman"/>
          <w:b/>
          <w:bCs/>
          <w:sz w:val="23"/>
          <w:lang w:val="en-US"/>
        </w:rPr>
        <w:t>6</w:t>
      </w:r>
    </w:p>
    <w:p w14:paraId="4AC5AB6F" w14:textId="77777777" w:rsidR="00464163" w:rsidRDefault="00464163">
      <w:pPr>
        <w:spacing w:line="293" w:lineRule="exact"/>
        <w:rPr>
          <w:rFonts w:ascii="Times New Roman" w:eastAsia="Times New Roman" w:hAnsi="Times New Roman"/>
        </w:rPr>
      </w:pPr>
    </w:p>
    <w:p w14:paraId="1C4EAA87" w14:textId="77777777" w:rsidR="00464163" w:rsidRDefault="00A5135F">
      <w:pPr>
        <w:numPr>
          <w:ilvl w:val="1"/>
          <w:numId w:val="1"/>
        </w:numPr>
        <w:tabs>
          <w:tab w:val="left" w:pos="920"/>
        </w:tabs>
        <w:spacing w:line="232" w:lineRule="auto"/>
        <w:ind w:left="920" w:right="179" w:hanging="360"/>
        <w:jc w:val="both"/>
        <w:rPr>
          <w:rFonts w:ascii="Times New Roman" w:eastAsia="Times New Roman" w:hAnsi="Times New Roman"/>
        </w:rPr>
      </w:pPr>
      <w:r>
        <w:rPr>
          <w:rFonts w:ascii="Times New Roman" w:eastAsia="Times New Roman" w:hAnsi="Times New Roman"/>
          <w:sz w:val="23"/>
        </w:rPr>
        <w:t xml:space="preserve">This invitation for quotations follows the general procurement notice for this </w:t>
      </w:r>
      <w:proofErr w:type="gramStart"/>
      <w:r>
        <w:rPr>
          <w:rFonts w:ascii="Times New Roman" w:eastAsia="Times New Roman" w:hAnsi="Times New Roman"/>
          <w:sz w:val="23"/>
        </w:rPr>
        <w:t>project(</w:t>
      </w:r>
      <w:proofErr w:type="gramEnd"/>
      <w:r>
        <w:rPr>
          <w:rFonts w:ascii="Times New Roman" w:eastAsia="Times New Roman" w:hAnsi="Times New Roman"/>
          <w:sz w:val="23"/>
        </w:rPr>
        <w:t xml:space="preserve">price quotation), which was published in </w:t>
      </w:r>
      <w:r>
        <w:rPr>
          <w:rFonts w:ascii="Times New Roman" w:eastAsia="Times New Roman" w:hAnsi="Times New Roman"/>
          <w:i/>
          <w:sz w:val="23"/>
        </w:rPr>
        <w:t xml:space="preserve">[insert </w:t>
      </w:r>
      <w:proofErr w:type="gramStart"/>
      <w:r>
        <w:rPr>
          <w:rFonts w:ascii="Times New Roman" w:eastAsia="Times New Roman" w:hAnsi="Times New Roman"/>
          <w:i/>
          <w:sz w:val="23"/>
        </w:rPr>
        <w:t>publication]</w:t>
      </w:r>
      <w:r>
        <w:rPr>
          <w:rFonts w:ascii="Times New Roman" w:eastAsia="Times New Roman" w:hAnsi="Times New Roman"/>
          <w:sz w:val="23"/>
        </w:rPr>
        <w:t>issue</w:t>
      </w:r>
      <w:proofErr w:type="gramEnd"/>
      <w:r>
        <w:rPr>
          <w:rFonts w:ascii="Times New Roman" w:eastAsia="Times New Roman" w:hAnsi="Times New Roman"/>
          <w:sz w:val="23"/>
        </w:rPr>
        <w:t xml:space="preserve"> no </w:t>
      </w:r>
      <w:r>
        <w:rPr>
          <w:rFonts w:ascii="Times New Roman" w:eastAsia="Times New Roman" w:hAnsi="Times New Roman"/>
          <w:i/>
          <w:sz w:val="23"/>
        </w:rPr>
        <w:t>[</w:t>
      </w:r>
      <w:proofErr w:type="spellStart"/>
      <w:r>
        <w:rPr>
          <w:rFonts w:ascii="Times New Roman" w:eastAsia="Times New Roman" w:hAnsi="Times New Roman"/>
          <w:i/>
          <w:sz w:val="23"/>
        </w:rPr>
        <w:t>insertnumber</w:t>
      </w:r>
      <w:proofErr w:type="spellEnd"/>
      <w:r>
        <w:rPr>
          <w:rFonts w:ascii="Times New Roman" w:eastAsia="Times New Roman" w:hAnsi="Times New Roman"/>
          <w:i/>
          <w:sz w:val="23"/>
        </w:rPr>
        <w:t xml:space="preserve">] </w:t>
      </w:r>
      <w:r>
        <w:rPr>
          <w:rFonts w:ascii="Times New Roman" w:eastAsia="Times New Roman" w:hAnsi="Times New Roman"/>
          <w:sz w:val="23"/>
        </w:rPr>
        <w:t>of</w:t>
      </w:r>
      <w:r>
        <w:rPr>
          <w:rFonts w:ascii="Times New Roman" w:eastAsia="Times New Roman" w:hAnsi="Times New Roman"/>
          <w:i/>
          <w:sz w:val="23"/>
        </w:rPr>
        <w:t xml:space="preserve"> [insert date] </w:t>
      </w:r>
      <w:r>
        <w:rPr>
          <w:rFonts w:ascii="Times New Roman" w:eastAsia="Times New Roman" w:hAnsi="Times New Roman"/>
          <w:sz w:val="23"/>
        </w:rPr>
        <w:t>and in the</w:t>
      </w:r>
      <w:r>
        <w:rPr>
          <w:rFonts w:ascii="Times New Roman" w:eastAsia="Times New Roman" w:hAnsi="Times New Roman"/>
          <w:i/>
          <w:sz w:val="23"/>
        </w:rPr>
        <w:t xml:space="preserve"> Public Procurement Bulletin of the Public Procurement Authority of the Republic of Ghana, </w:t>
      </w:r>
      <w:r>
        <w:rPr>
          <w:rFonts w:ascii="Times New Roman" w:eastAsia="Times New Roman" w:hAnsi="Times New Roman"/>
          <w:sz w:val="23"/>
        </w:rPr>
        <w:t>issue no.</w:t>
      </w:r>
      <w:r>
        <w:rPr>
          <w:rFonts w:ascii="Times New Roman" w:eastAsia="Times New Roman" w:hAnsi="Times New Roman"/>
          <w:i/>
          <w:sz w:val="23"/>
        </w:rPr>
        <w:t xml:space="preserve"> [Insert number] </w:t>
      </w:r>
      <w:r>
        <w:rPr>
          <w:rFonts w:ascii="Times New Roman" w:eastAsia="Times New Roman" w:hAnsi="Times New Roman"/>
          <w:sz w:val="23"/>
        </w:rPr>
        <w:t>of</w:t>
      </w:r>
      <w:r>
        <w:rPr>
          <w:rFonts w:ascii="Times New Roman" w:eastAsia="Times New Roman" w:hAnsi="Times New Roman"/>
          <w:i/>
          <w:sz w:val="23"/>
        </w:rPr>
        <w:t xml:space="preserve"> [insert date].</w:t>
      </w:r>
    </w:p>
    <w:p w14:paraId="10F0B16C" w14:textId="77777777" w:rsidR="00464163" w:rsidRDefault="00464163">
      <w:pPr>
        <w:spacing w:line="200" w:lineRule="exact"/>
        <w:rPr>
          <w:rFonts w:ascii="Times New Roman" w:eastAsia="Times New Roman" w:hAnsi="Times New Roman"/>
        </w:rPr>
      </w:pPr>
    </w:p>
    <w:p w14:paraId="7CD32E6F" w14:textId="0BA2AFCB" w:rsidR="00464163" w:rsidRDefault="00A5135F">
      <w:pPr>
        <w:numPr>
          <w:ilvl w:val="1"/>
          <w:numId w:val="1"/>
        </w:numPr>
        <w:tabs>
          <w:tab w:val="left" w:pos="920"/>
        </w:tabs>
        <w:spacing w:line="228" w:lineRule="auto"/>
        <w:ind w:left="360" w:right="179" w:hanging="360"/>
        <w:rPr>
          <w:rFonts w:ascii="Times New Roman" w:eastAsia="Times New Roman" w:hAnsi="Times New Roman"/>
          <w:sz w:val="22"/>
          <w:szCs w:val="22"/>
        </w:rPr>
      </w:pPr>
      <w:r>
        <w:rPr>
          <w:rFonts w:ascii="Times New Roman" w:eastAsia="Times New Roman" w:hAnsi="Times New Roman"/>
          <w:sz w:val="23"/>
        </w:rPr>
        <w:t xml:space="preserve">The Purchaser now invites sealed quotations from eligible Tenders for supply </w:t>
      </w:r>
      <w:proofErr w:type="gramStart"/>
      <w:r>
        <w:rPr>
          <w:rFonts w:ascii="Times New Roman" w:eastAsia="Times New Roman" w:hAnsi="Times New Roman"/>
          <w:sz w:val="23"/>
        </w:rPr>
        <w:t>of</w:t>
      </w:r>
      <w:r>
        <w:rPr>
          <w:rFonts w:ascii="Times New Roman" w:eastAsia="Times New Roman" w:hAnsi="Times New Roman"/>
          <w:b/>
          <w:sz w:val="24"/>
        </w:rPr>
        <w:t xml:space="preserve"> </w:t>
      </w:r>
      <w:r>
        <w:rPr>
          <w:rFonts w:ascii="Times New Roman" w:eastAsia="Times New Roman" w:hAnsi="Times New Roman"/>
          <w:b/>
          <w:sz w:val="24"/>
          <w:lang w:val="en-US"/>
        </w:rPr>
        <w:t xml:space="preserve"> </w:t>
      </w:r>
      <w:r w:rsidR="00A53629">
        <w:rPr>
          <w:rFonts w:ascii="Times New Roman" w:eastAsia="Times New Roman" w:hAnsi="Times New Roman"/>
          <w:b/>
          <w:sz w:val="24"/>
          <w:lang w:val="en-US"/>
        </w:rPr>
        <w:t>supply</w:t>
      </w:r>
      <w:proofErr w:type="gramEnd"/>
      <w:r w:rsidR="00A53629">
        <w:rPr>
          <w:rFonts w:ascii="Times New Roman" w:eastAsia="Times New Roman" w:hAnsi="Times New Roman"/>
          <w:b/>
          <w:sz w:val="24"/>
          <w:lang w:val="en-US"/>
        </w:rPr>
        <w:t xml:space="preserve"> of </w:t>
      </w:r>
      <w:r>
        <w:rPr>
          <w:rFonts w:ascii="Times New Roman" w:eastAsia="Times New Roman" w:hAnsi="Times New Roman"/>
          <w:b/>
          <w:sz w:val="24"/>
          <w:lang w:val="en-US"/>
        </w:rPr>
        <w:t>Cartridges</w:t>
      </w:r>
      <w:r w:rsidR="00A53629">
        <w:rPr>
          <w:rFonts w:ascii="Times New Roman" w:eastAsia="Times New Roman" w:hAnsi="Times New Roman"/>
          <w:b/>
          <w:sz w:val="24"/>
          <w:lang w:val="en-US"/>
        </w:rPr>
        <w:t xml:space="preserve"> and Toner</w:t>
      </w:r>
    </w:p>
    <w:p w14:paraId="4CA94CFD" w14:textId="77777777" w:rsidR="00464163" w:rsidRDefault="00464163">
      <w:pPr>
        <w:tabs>
          <w:tab w:val="left" w:pos="920"/>
        </w:tabs>
        <w:spacing w:line="228" w:lineRule="auto"/>
        <w:ind w:right="179"/>
        <w:rPr>
          <w:rFonts w:ascii="Times New Roman" w:eastAsia="Times New Roman" w:hAnsi="Times New Roman"/>
          <w:sz w:val="22"/>
          <w:szCs w:val="22"/>
        </w:rPr>
      </w:pPr>
    </w:p>
    <w:p w14:paraId="15FB58B5" w14:textId="77777777" w:rsidR="00464163" w:rsidRDefault="00A5135F">
      <w:pPr>
        <w:numPr>
          <w:ilvl w:val="1"/>
          <w:numId w:val="1"/>
        </w:numPr>
        <w:tabs>
          <w:tab w:val="left" w:pos="920"/>
        </w:tabs>
        <w:ind w:left="920" w:right="239" w:hanging="360"/>
        <w:jc w:val="both"/>
        <w:rPr>
          <w:rFonts w:ascii="Times New Roman" w:eastAsia="Times New Roman" w:hAnsi="Times New Roman"/>
        </w:rPr>
      </w:pPr>
      <w:r>
        <w:rPr>
          <w:rFonts w:ascii="Times New Roman" w:eastAsia="Times New Roman" w:hAnsi="Times New Roman"/>
          <w:sz w:val="23"/>
        </w:rPr>
        <w:t>Tendering will be conducted through the Price Quotation procedures specified in the Republic of Ghana’s Procurement Act, 2003, Act 663 as amended is open to all Tenderers from eligible source countries as defined in the Guidelines of the Public Procurement Authority of the Republic of Ghana.</w:t>
      </w:r>
    </w:p>
    <w:p w14:paraId="6686E694" w14:textId="77777777" w:rsidR="00464163" w:rsidRDefault="00464163">
      <w:pPr>
        <w:pStyle w:val="ListParagraph"/>
        <w:rPr>
          <w:rFonts w:ascii="Times New Roman" w:eastAsia="Times New Roman" w:hAnsi="Times New Roman"/>
        </w:rPr>
      </w:pPr>
    </w:p>
    <w:p w14:paraId="604898E6" w14:textId="77777777" w:rsidR="00464163" w:rsidRDefault="00A5135F">
      <w:pPr>
        <w:pStyle w:val="ListParagraph"/>
        <w:tabs>
          <w:tab w:val="left" w:pos="920"/>
        </w:tabs>
        <w:spacing w:line="0" w:lineRule="atLeast"/>
        <w:ind w:left="0"/>
        <w:rPr>
          <w:rFonts w:ascii="Times New Roman" w:eastAsia="Times New Roman" w:hAnsi="Times New Roman"/>
        </w:rPr>
      </w:pPr>
      <w:r>
        <w:rPr>
          <w:rFonts w:ascii="Times New Roman" w:eastAsia="Times New Roman" w:hAnsi="Times New Roman"/>
        </w:rPr>
        <w:t xml:space="preserve">         </w:t>
      </w:r>
    </w:p>
    <w:p w14:paraId="5C1EA74A" w14:textId="77777777" w:rsidR="00464163" w:rsidRDefault="00A5135F">
      <w:pPr>
        <w:pStyle w:val="ListParagraph"/>
        <w:numPr>
          <w:ilvl w:val="1"/>
          <w:numId w:val="1"/>
        </w:numPr>
        <w:tabs>
          <w:tab w:val="left" w:pos="920"/>
        </w:tabs>
        <w:spacing w:line="0" w:lineRule="atLeast"/>
        <w:jc w:val="both"/>
        <w:rPr>
          <w:rFonts w:ascii="Times New Roman" w:eastAsia="Times New Roman" w:hAnsi="Times New Roman"/>
          <w:sz w:val="24"/>
          <w:szCs w:val="24"/>
        </w:rPr>
      </w:pPr>
      <w:r>
        <w:rPr>
          <w:rFonts w:ascii="Times New Roman" w:eastAsia="Times New Roman" w:hAnsi="Times New Roman"/>
        </w:rPr>
        <w:t xml:space="preserve"> </w:t>
      </w:r>
      <w:r>
        <w:rPr>
          <w:rFonts w:ascii="Times New Roman" w:eastAsia="Times New Roman" w:hAnsi="Times New Roman"/>
          <w:sz w:val="24"/>
          <w:szCs w:val="24"/>
        </w:rPr>
        <w:t>A complete tender document in English can be obtained Online</w:t>
      </w:r>
      <w:r>
        <w:rPr>
          <w:rFonts w:ascii="Times New Roman" w:eastAsia="Times New Roman" w:hAnsi="Times New Roman"/>
          <w:sz w:val="24"/>
          <w:szCs w:val="24"/>
          <w:lang w:val="en-US"/>
        </w:rPr>
        <w:t xml:space="preserve"> via GHANEPS </w:t>
      </w:r>
    </w:p>
    <w:p w14:paraId="1F04A5C4" w14:textId="7B3EC1E1" w:rsidR="00464163" w:rsidRDefault="00A5135F">
      <w:pPr>
        <w:pStyle w:val="ListParagraph"/>
        <w:tabs>
          <w:tab w:val="left" w:pos="920"/>
        </w:tabs>
        <w:spacing w:line="0" w:lineRule="atLeast"/>
        <w:ind w:left="0"/>
        <w:jc w:val="both"/>
        <w:rPr>
          <w:rFonts w:ascii="Times New Roman" w:eastAsia="Times New Roman" w:hAnsi="Times New Roman"/>
          <w:sz w:val="24"/>
          <w:szCs w:val="24"/>
        </w:rPr>
      </w:pPr>
      <w:r>
        <w:rPr>
          <w:rFonts w:ascii="Times New Roman" w:eastAsia="Times New Roman" w:hAnsi="Times New Roman"/>
          <w:sz w:val="24"/>
          <w:szCs w:val="24"/>
        </w:rPr>
        <w:t xml:space="preserve">Sealed quotations must be delivered </w:t>
      </w:r>
      <w:r>
        <w:rPr>
          <w:sz w:val="24"/>
          <w:szCs w:val="24"/>
        </w:rPr>
        <w:t>on</w:t>
      </w:r>
      <w:r>
        <w:rPr>
          <w:rFonts w:ascii="Times New Roman" w:eastAsia="Times New Roman" w:hAnsi="Times New Roman"/>
          <w:sz w:val="22"/>
          <w:szCs w:val="22"/>
        </w:rPr>
        <w:t xml:space="preserve"> </w:t>
      </w:r>
      <w:r>
        <w:rPr>
          <w:rFonts w:ascii="Times New Roman" w:eastAsia="Times New Roman" w:hAnsi="Times New Roman"/>
          <w:sz w:val="24"/>
          <w:szCs w:val="24"/>
        </w:rPr>
        <w:t xml:space="preserve">or before </w:t>
      </w:r>
      <w:r w:rsidR="00A53629">
        <w:rPr>
          <w:rFonts w:ascii="Times New Roman" w:eastAsia="Times New Roman" w:hAnsi="Times New Roman"/>
          <w:sz w:val="24"/>
          <w:szCs w:val="24"/>
        </w:rPr>
        <w:t>1</w:t>
      </w:r>
      <w:r w:rsidR="006E08A3">
        <w:rPr>
          <w:rFonts w:ascii="Times New Roman" w:eastAsia="Times New Roman" w:hAnsi="Times New Roman"/>
          <w:b/>
          <w:bCs/>
          <w:sz w:val="24"/>
          <w:szCs w:val="24"/>
          <w:lang w:val="en-US"/>
        </w:rPr>
        <w:t>6</w:t>
      </w:r>
      <w:r>
        <w:rPr>
          <w:rFonts w:ascii="Times New Roman" w:eastAsia="Times New Roman" w:hAnsi="Times New Roman"/>
          <w:b/>
          <w:bCs/>
          <w:sz w:val="24"/>
          <w:szCs w:val="24"/>
          <w:vertAlign w:val="superscript"/>
          <w:lang w:val="en-US"/>
        </w:rPr>
        <w:t>th</w:t>
      </w:r>
      <w:r>
        <w:rPr>
          <w:rFonts w:ascii="Times New Roman" w:eastAsia="Times New Roman" w:hAnsi="Times New Roman"/>
          <w:b/>
          <w:bCs/>
          <w:sz w:val="24"/>
          <w:szCs w:val="24"/>
        </w:rPr>
        <w:t xml:space="preserve"> </w:t>
      </w:r>
      <w:r w:rsidR="006E08A3">
        <w:rPr>
          <w:rFonts w:ascii="Times New Roman" w:eastAsia="Times New Roman" w:hAnsi="Times New Roman"/>
          <w:b/>
          <w:bCs/>
          <w:sz w:val="24"/>
          <w:szCs w:val="24"/>
          <w:lang w:val="en-US"/>
        </w:rPr>
        <w:t>Octo</w:t>
      </w:r>
      <w:r>
        <w:rPr>
          <w:rFonts w:ascii="Times New Roman" w:eastAsia="Times New Roman" w:hAnsi="Times New Roman"/>
          <w:b/>
          <w:bCs/>
          <w:sz w:val="24"/>
          <w:szCs w:val="24"/>
          <w:lang w:val="en-US"/>
        </w:rPr>
        <w:t>ber</w:t>
      </w:r>
      <w:r>
        <w:rPr>
          <w:rFonts w:ascii="Times New Roman" w:eastAsia="Times New Roman" w:hAnsi="Times New Roman"/>
          <w:b/>
          <w:bCs/>
          <w:sz w:val="24"/>
          <w:szCs w:val="24"/>
        </w:rPr>
        <w:t>, 202</w:t>
      </w:r>
      <w:r>
        <w:rPr>
          <w:rFonts w:ascii="Times New Roman" w:eastAsia="Times New Roman" w:hAnsi="Times New Roman"/>
          <w:b/>
          <w:bCs/>
          <w:sz w:val="24"/>
          <w:szCs w:val="24"/>
          <w:lang w:val="en-US"/>
        </w:rPr>
        <w:t>6</w:t>
      </w:r>
      <w:r>
        <w:rPr>
          <w:rFonts w:ascii="Times New Roman" w:eastAsia="Times New Roman" w:hAnsi="Times New Roman"/>
          <w:b/>
          <w:bCs/>
          <w:sz w:val="24"/>
          <w:szCs w:val="24"/>
        </w:rPr>
        <w:t xml:space="preserve"> at </w:t>
      </w:r>
      <w:r>
        <w:rPr>
          <w:rFonts w:ascii="Times New Roman" w:eastAsia="Times New Roman" w:hAnsi="Times New Roman"/>
          <w:b/>
          <w:bCs/>
          <w:sz w:val="24"/>
          <w:szCs w:val="24"/>
          <w:lang w:val="en-US"/>
        </w:rPr>
        <w:t>9</w:t>
      </w:r>
      <w:r>
        <w:rPr>
          <w:rFonts w:ascii="Times New Roman" w:eastAsia="Times New Roman" w:hAnsi="Times New Roman"/>
          <w:b/>
          <w:bCs/>
          <w:sz w:val="24"/>
          <w:szCs w:val="24"/>
        </w:rPr>
        <w:t>:00am</w:t>
      </w:r>
    </w:p>
    <w:p w14:paraId="1058088D" w14:textId="77777777" w:rsidR="00464163" w:rsidRDefault="00464163">
      <w:pPr>
        <w:tabs>
          <w:tab w:val="left" w:pos="920"/>
        </w:tabs>
        <w:spacing w:line="0" w:lineRule="atLeast"/>
        <w:ind w:left="920"/>
        <w:rPr>
          <w:rFonts w:ascii="Times New Roman" w:eastAsia="Times New Roman" w:hAnsi="Times New Roman"/>
          <w:sz w:val="24"/>
          <w:szCs w:val="24"/>
        </w:rPr>
      </w:pPr>
    </w:p>
    <w:p w14:paraId="1C4CD37B" w14:textId="77777777" w:rsidR="00464163" w:rsidRDefault="00464163">
      <w:pPr>
        <w:tabs>
          <w:tab w:val="left" w:pos="920"/>
        </w:tabs>
        <w:spacing w:line="0" w:lineRule="atLeast"/>
        <w:ind w:left="920"/>
        <w:rPr>
          <w:rFonts w:ascii="Times New Roman" w:eastAsia="Times New Roman" w:hAnsi="Times New Roman"/>
          <w:sz w:val="24"/>
          <w:szCs w:val="24"/>
        </w:rPr>
      </w:pPr>
    </w:p>
    <w:p w14:paraId="4A59C962" w14:textId="77777777" w:rsidR="00464163" w:rsidRDefault="00A5135F">
      <w:pPr>
        <w:numPr>
          <w:ilvl w:val="1"/>
          <w:numId w:val="2"/>
        </w:numPr>
        <w:tabs>
          <w:tab w:val="left" w:pos="920"/>
        </w:tabs>
        <w:spacing w:line="237" w:lineRule="auto"/>
        <w:ind w:left="920" w:right="1319" w:hanging="360"/>
        <w:rPr>
          <w:rFonts w:ascii="Times New Roman" w:eastAsia="Times New Roman" w:hAnsi="Times New Roman"/>
          <w:sz w:val="24"/>
          <w:szCs w:val="24"/>
        </w:rPr>
      </w:pPr>
      <w:r>
        <w:rPr>
          <w:rFonts w:ascii="Times New Roman" w:eastAsia="Times New Roman" w:hAnsi="Times New Roman"/>
          <w:sz w:val="24"/>
          <w:szCs w:val="24"/>
        </w:rPr>
        <w:t>The quotations will be opened Online</w:t>
      </w:r>
      <w:r>
        <w:rPr>
          <w:rFonts w:ascii="Times New Roman" w:eastAsia="Times New Roman" w:hAnsi="Times New Roman"/>
          <w:sz w:val="24"/>
          <w:szCs w:val="24"/>
          <w:lang w:val="en-US"/>
        </w:rPr>
        <w:t xml:space="preserve"> via GHANEPS at the college.</w:t>
      </w:r>
    </w:p>
    <w:p w14:paraId="718F9B2D" w14:textId="77777777" w:rsidR="00464163" w:rsidRDefault="00A5135F">
      <w:pPr>
        <w:tabs>
          <w:tab w:val="left" w:pos="720"/>
        </w:tabs>
        <w:spacing w:line="0" w:lineRule="atLeast"/>
        <w:rPr>
          <w:rFonts w:ascii="Times New Roman" w:eastAsia="Times New Roman" w:hAnsi="Times New Roman"/>
          <w:sz w:val="24"/>
          <w:szCs w:val="24"/>
        </w:rPr>
      </w:pPr>
      <w:r>
        <w:rPr>
          <w:rFonts w:ascii="Times New Roman" w:eastAsia="Times New Roman" w:hAnsi="Times New Roman"/>
          <w:sz w:val="24"/>
          <w:szCs w:val="24"/>
        </w:rPr>
        <w:t xml:space="preserve">          8. It is mandatory that Tenderers submit with their tender the following statutory</w:t>
      </w:r>
    </w:p>
    <w:p w14:paraId="2D4100BD" w14:textId="77777777" w:rsidR="00464163" w:rsidRDefault="00A5135F">
      <w:pPr>
        <w:tabs>
          <w:tab w:val="left" w:pos="720"/>
        </w:tabs>
        <w:spacing w:line="0" w:lineRule="atLeast"/>
        <w:ind w:left="567"/>
        <w:rPr>
          <w:rFonts w:ascii="Times New Roman" w:eastAsia="Times New Roman" w:hAnsi="Times New Roman"/>
          <w:sz w:val="24"/>
          <w:szCs w:val="24"/>
        </w:rPr>
      </w:pPr>
      <w:r>
        <w:rPr>
          <w:rFonts w:ascii="Times New Roman" w:eastAsia="Times New Roman" w:hAnsi="Times New Roman"/>
          <w:sz w:val="24"/>
          <w:szCs w:val="24"/>
        </w:rPr>
        <w:t xml:space="preserve">                Documents: </w:t>
      </w:r>
    </w:p>
    <w:p w14:paraId="31C62203" w14:textId="77777777" w:rsidR="00464163" w:rsidRDefault="00A5135F">
      <w:pPr>
        <w:numPr>
          <w:ilvl w:val="0"/>
          <w:numId w:val="3"/>
        </w:numPr>
        <w:tabs>
          <w:tab w:val="left" w:pos="701"/>
        </w:tabs>
        <w:spacing w:line="237" w:lineRule="auto"/>
        <w:ind w:right="360" w:firstLine="273"/>
        <w:jc w:val="both"/>
        <w:rPr>
          <w:rFonts w:ascii="Times New Roman" w:eastAsia="Times New Roman" w:hAnsi="Times New Roman"/>
          <w:sz w:val="24"/>
          <w:szCs w:val="24"/>
        </w:rPr>
      </w:pPr>
      <w:r>
        <w:rPr>
          <w:rFonts w:ascii="Times New Roman" w:hAnsi="Times New Roman" w:cs="Times New Roman"/>
          <w:bCs/>
          <w:iCs/>
          <w:sz w:val="24"/>
          <w:szCs w:val="24"/>
        </w:rPr>
        <w:t xml:space="preserve">Valid GRA Tax Clearance Certificate.  </w:t>
      </w:r>
    </w:p>
    <w:p w14:paraId="19138E48" w14:textId="77777777" w:rsidR="00464163" w:rsidRDefault="00A5135F">
      <w:pPr>
        <w:numPr>
          <w:ilvl w:val="0"/>
          <w:numId w:val="3"/>
        </w:numPr>
        <w:ind w:firstLine="273"/>
        <w:jc w:val="both"/>
        <w:rPr>
          <w:rFonts w:ascii="Times New Roman" w:hAnsi="Times New Roman" w:cs="Times New Roman"/>
          <w:sz w:val="24"/>
          <w:szCs w:val="24"/>
        </w:rPr>
      </w:pPr>
      <w:r>
        <w:rPr>
          <w:rFonts w:ascii="Times New Roman" w:hAnsi="Times New Roman" w:cs="Times New Roman"/>
          <w:bCs/>
          <w:iCs/>
          <w:sz w:val="24"/>
          <w:szCs w:val="24"/>
        </w:rPr>
        <w:t xml:space="preserve">Valid SSNIT Clearance Certificate. </w:t>
      </w:r>
    </w:p>
    <w:p w14:paraId="1E4614AF" w14:textId="77777777" w:rsidR="00464163" w:rsidRDefault="00A5135F">
      <w:pPr>
        <w:numPr>
          <w:ilvl w:val="0"/>
          <w:numId w:val="3"/>
        </w:numPr>
        <w:ind w:firstLine="273"/>
        <w:jc w:val="both"/>
        <w:rPr>
          <w:rFonts w:ascii="Times New Roman" w:hAnsi="Times New Roman" w:cs="Times New Roman"/>
          <w:sz w:val="24"/>
          <w:szCs w:val="24"/>
        </w:rPr>
      </w:pPr>
      <w:r>
        <w:rPr>
          <w:rFonts w:ascii="Times New Roman" w:hAnsi="Times New Roman" w:cs="Times New Roman"/>
          <w:bCs/>
          <w:iCs/>
          <w:sz w:val="24"/>
          <w:szCs w:val="24"/>
        </w:rPr>
        <w:t>Valid VAT Registration Certificate (if applicable)</w:t>
      </w:r>
      <w:r>
        <w:rPr>
          <w:rFonts w:ascii="Times New Roman" w:hAnsi="Times New Roman" w:cs="Times New Roman"/>
          <w:iCs/>
          <w:sz w:val="24"/>
          <w:szCs w:val="24"/>
        </w:rPr>
        <w:t xml:space="preserve">. </w:t>
      </w:r>
    </w:p>
    <w:p w14:paraId="01943DB8" w14:textId="77777777" w:rsidR="00464163" w:rsidRDefault="00A5135F">
      <w:pPr>
        <w:numPr>
          <w:ilvl w:val="0"/>
          <w:numId w:val="3"/>
        </w:numPr>
        <w:ind w:firstLine="273"/>
        <w:jc w:val="both"/>
        <w:rPr>
          <w:rFonts w:ascii="Times New Roman" w:hAnsi="Times New Roman" w:cs="Times New Roman"/>
          <w:sz w:val="24"/>
          <w:szCs w:val="24"/>
        </w:rPr>
      </w:pPr>
      <w:r>
        <w:rPr>
          <w:rFonts w:ascii="Times New Roman" w:hAnsi="Times New Roman" w:cs="Times New Roman"/>
          <w:sz w:val="24"/>
          <w:szCs w:val="24"/>
        </w:rPr>
        <w:t xml:space="preserve">Valid Business Registration Certificate </w:t>
      </w:r>
    </w:p>
    <w:p w14:paraId="2F105B8A" w14:textId="77777777" w:rsidR="00464163" w:rsidRDefault="00A5135F">
      <w:pPr>
        <w:numPr>
          <w:ilvl w:val="0"/>
          <w:numId w:val="3"/>
        </w:numPr>
        <w:ind w:firstLine="273"/>
        <w:jc w:val="both"/>
        <w:rPr>
          <w:rFonts w:ascii="Times New Roman" w:eastAsia="Times New Roman" w:hAnsi="Times New Roman" w:cs="Times New Roman"/>
          <w:sz w:val="24"/>
          <w:szCs w:val="24"/>
        </w:rPr>
      </w:pPr>
      <w:r>
        <w:rPr>
          <w:rFonts w:ascii="Times New Roman" w:hAnsi="Times New Roman" w:cs="Times New Roman"/>
          <w:sz w:val="24"/>
          <w:szCs w:val="24"/>
        </w:rPr>
        <w:t>Valid Registration Certificate from Public Procurement Authority (PPA)</w:t>
      </w:r>
    </w:p>
    <w:p w14:paraId="2194909B" w14:textId="77777777" w:rsidR="00464163" w:rsidRDefault="00A5135F">
      <w:pPr>
        <w:numPr>
          <w:ilvl w:val="0"/>
          <w:numId w:val="3"/>
        </w:numPr>
        <w:ind w:firstLine="27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Company renewal certificate </w:t>
      </w:r>
    </w:p>
    <w:p w14:paraId="5B7C569F" w14:textId="77777777" w:rsidR="00464163" w:rsidRDefault="00A5135F">
      <w:pPr>
        <w:numPr>
          <w:ilvl w:val="1"/>
          <w:numId w:val="3"/>
        </w:numPr>
        <w:tabs>
          <w:tab w:val="left" w:pos="720"/>
        </w:tabs>
        <w:spacing w:line="0" w:lineRule="atLeast"/>
        <w:rPr>
          <w:rFonts w:ascii="Times New Roman" w:eastAsia="Times New Roman" w:hAnsi="Times New Roman"/>
          <w:sz w:val="24"/>
          <w:szCs w:val="24"/>
        </w:rPr>
      </w:pPr>
      <w:r>
        <w:rPr>
          <w:rFonts w:ascii="Times New Roman" w:eastAsia="Times New Roman" w:hAnsi="Times New Roman"/>
          <w:sz w:val="24"/>
          <w:szCs w:val="24"/>
        </w:rPr>
        <w:t xml:space="preserve">The validity period of the tender must be </w:t>
      </w:r>
      <w:r>
        <w:rPr>
          <w:rFonts w:ascii="Times New Roman" w:eastAsia="Times New Roman" w:hAnsi="Times New Roman"/>
          <w:sz w:val="24"/>
          <w:szCs w:val="24"/>
          <w:lang w:val="en-US"/>
        </w:rPr>
        <w:t xml:space="preserve">90 </w:t>
      </w:r>
      <w:r>
        <w:rPr>
          <w:rFonts w:ascii="Times New Roman" w:eastAsia="Times New Roman" w:hAnsi="Times New Roman"/>
          <w:sz w:val="24"/>
          <w:szCs w:val="24"/>
        </w:rPr>
        <w:t xml:space="preserve">days </w:t>
      </w:r>
    </w:p>
    <w:p w14:paraId="4C13FED2" w14:textId="77777777" w:rsidR="00464163" w:rsidRDefault="00A5135F">
      <w:pPr>
        <w:tabs>
          <w:tab w:val="left" w:pos="720"/>
        </w:tabs>
        <w:spacing w:line="0" w:lineRule="atLeast"/>
        <w:rPr>
          <w:rFonts w:ascii="Times New Roman" w:eastAsia="Times New Roman" w:hAnsi="Times New Roman"/>
          <w:sz w:val="23"/>
        </w:rPr>
      </w:pPr>
      <w:r>
        <w:rPr>
          <w:rFonts w:ascii="Times New Roman" w:eastAsia="Times New Roman" w:hAnsi="Times New Roman"/>
          <w:sz w:val="23"/>
        </w:rPr>
        <w:t>Tenderers will be evaluated based on the eligibility, technical and financial.</w:t>
      </w:r>
    </w:p>
    <w:p w14:paraId="36239369" w14:textId="77777777" w:rsidR="00464163" w:rsidRDefault="00464163">
      <w:pPr>
        <w:spacing w:line="20" w:lineRule="exact"/>
        <w:rPr>
          <w:rFonts w:ascii="Times New Roman" w:eastAsia="Times New Roman" w:hAnsi="Times New Roman"/>
        </w:rPr>
      </w:pPr>
    </w:p>
    <w:p w14:paraId="0DDAE3D0" w14:textId="77777777" w:rsidR="00464163" w:rsidRDefault="00464163">
      <w:pPr>
        <w:spacing w:line="200" w:lineRule="exact"/>
        <w:rPr>
          <w:rFonts w:ascii="Times New Roman" w:eastAsia="Times New Roman" w:hAnsi="Times New Roman"/>
        </w:rPr>
      </w:pPr>
    </w:p>
    <w:p w14:paraId="21624CAD" w14:textId="77777777" w:rsidR="00464163" w:rsidRDefault="00464163">
      <w:pPr>
        <w:rPr>
          <w:rFonts w:ascii="Times New Roman" w:eastAsia="Times New Roman" w:hAnsi="Times New Roman"/>
          <w:b/>
        </w:rPr>
      </w:pPr>
    </w:p>
    <w:p w14:paraId="53243F78" w14:textId="77777777" w:rsidR="00464163" w:rsidRDefault="00A5135F">
      <w:pPr>
        <w:rPr>
          <w:rFonts w:ascii="Times New Roman" w:eastAsia="Times New Roman" w:hAnsi="Times New Roman"/>
          <w:b/>
          <w:sz w:val="24"/>
        </w:rPr>
      </w:pPr>
      <w:r>
        <w:rPr>
          <w:rFonts w:ascii="Times New Roman" w:eastAsia="Times New Roman" w:hAnsi="Times New Roman"/>
          <w:b/>
          <w:sz w:val="24"/>
          <w:lang w:val="en-US"/>
        </w:rPr>
        <w:t>STELLA SARPOMAH OPPONG</w:t>
      </w:r>
      <w:r>
        <w:rPr>
          <w:rFonts w:ascii="Times New Roman" w:eastAsia="Times New Roman" w:hAnsi="Times New Roman"/>
          <w:b/>
          <w:sz w:val="24"/>
        </w:rPr>
        <w:t xml:space="preserve"> (M</w:t>
      </w:r>
      <w:r>
        <w:rPr>
          <w:rFonts w:ascii="Times New Roman" w:eastAsia="Times New Roman" w:hAnsi="Times New Roman"/>
          <w:b/>
          <w:sz w:val="24"/>
          <w:lang w:val="en-US"/>
        </w:rPr>
        <w:t>R</w:t>
      </w:r>
      <w:r>
        <w:rPr>
          <w:rFonts w:ascii="Times New Roman" w:eastAsia="Times New Roman" w:hAnsi="Times New Roman"/>
          <w:b/>
          <w:sz w:val="24"/>
        </w:rPr>
        <w:t>S)</w:t>
      </w:r>
    </w:p>
    <w:p w14:paraId="30A3C865" w14:textId="77777777" w:rsidR="00464163" w:rsidRDefault="00A5135F">
      <w:pPr>
        <w:rPr>
          <w:rFonts w:ascii="Times New Roman" w:eastAsia="Times New Roman" w:hAnsi="Times New Roman"/>
          <w:b/>
          <w:sz w:val="24"/>
        </w:rPr>
        <w:sectPr w:rsidR="00464163">
          <w:pgSz w:w="11900" w:h="16841"/>
          <w:pgMar w:top="851" w:right="1440" w:bottom="0" w:left="1440" w:header="0" w:footer="0" w:gutter="0"/>
          <w:cols w:space="720"/>
        </w:sectPr>
      </w:pPr>
      <w:r>
        <w:rPr>
          <w:rFonts w:ascii="Times New Roman" w:eastAsia="Times New Roman" w:hAnsi="Times New Roman"/>
          <w:b/>
          <w:sz w:val="24"/>
        </w:rPr>
        <w:t>ETC, CHAIRPERSON</w:t>
      </w:r>
    </w:p>
    <w:p w14:paraId="164B9074" w14:textId="77777777" w:rsidR="00464163" w:rsidRDefault="00A5135F">
      <w:pPr>
        <w:spacing w:line="0" w:lineRule="atLeast"/>
        <w:ind w:right="19"/>
        <w:rPr>
          <w:rFonts w:ascii="Times New Roman" w:eastAsia="Times New Roman" w:hAnsi="Times New Roman"/>
          <w:b/>
          <w:sz w:val="30"/>
        </w:rPr>
      </w:pPr>
      <w:bookmarkStart w:id="4" w:name="page6"/>
      <w:bookmarkStart w:id="5" w:name="page5"/>
      <w:bookmarkEnd w:id="4"/>
      <w:bookmarkEnd w:id="5"/>
      <w:r>
        <w:rPr>
          <w:rFonts w:ascii="Times New Roman" w:eastAsia="Times New Roman" w:hAnsi="Times New Roman"/>
          <w:b/>
          <w:sz w:val="30"/>
        </w:rPr>
        <w:lastRenderedPageBreak/>
        <w:t>Section II. Conditions of Contract</w:t>
      </w:r>
    </w:p>
    <w:p w14:paraId="6BF169BC" w14:textId="77777777" w:rsidR="00464163" w:rsidRDefault="00464163">
      <w:pPr>
        <w:rPr>
          <w:rFonts w:ascii="Times New Roman" w:eastAsia="Times New Roman" w:hAnsi="Times New Roman"/>
          <w:b/>
          <w:sz w:val="30"/>
        </w:rPr>
        <w:sectPr w:rsidR="00464163">
          <w:pgSz w:w="11900" w:h="16841"/>
          <w:pgMar w:top="1415" w:right="1440" w:bottom="1440" w:left="1440" w:header="0" w:footer="0" w:gutter="0"/>
          <w:cols w:space="720"/>
        </w:sectPr>
      </w:pPr>
    </w:p>
    <w:p w14:paraId="277248F6" w14:textId="77777777" w:rsidR="00464163" w:rsidRDefault="00464163">
      <w:pPr>
        <w:spacing w:line="265" w:lineRule="exact"/>
        <w:rPr>
          <w:rFonts w:ascii="Times New Roman" w:eastAsia="Times New Roman" w:hAnsi="Times New Roman"/>
        </w:rPr>
      </w:pPr>
    </w:p>
    <w:p w14:paraId="6665BBFD" w14:textId="77777777" w:rsidR="00464163" w:rsidRDefault="00A5135F">
      <w:pPr>
        <w:tabs>
          <w:tab w:val="left" w:pos="640"/>
        </w:tabs>
        <w:spacing w:line="0" w:lineRule="atLeast"/>
        <w:ind w:left="320"/>
        <w:rPr>
          <w:rFonts w:ascii="Times New Roman" w:eastAsia="Times New Roman" w:hAnsi="Times New Roman"/>
          <w:b/>
          <w:sz w:val="23"/>
        </w:rPr>
      </w:pPr>
      <w:r>
        <w:rPr>
          <w:rFonts w:ascii="Times New Roman" w:eastAsia="Times New Roman" w:hAnsi="Times New Roman"/>
          <w:b/>
          <w:sz w:val="23"/>
        </w:rPr>
        <w:t>1.</w:t>
      </w:r>
      <w:r>
        <w:rPr>
          <w:rFonts w:ascii="Times New Roman" w:eastAsia="Times New Roman" w:hAnsi="Times New Roman"/>
          <w:b/>
          <w:sz w:val="23"/>
        </w:rPr>
        <w:tab/>
        <w:t>Definitions</w:t>
      </w:r>
    </w:p>
    <w:p w14:paraId="67E9C2B5" w14:textId="77777777" w:rsidR="00464163" w:rsidRDefault="00A5135F">
      <w:pPr>
        <w:spacing w:line="278" w:lineRule="exact"/>
        <w:rPr>
          <w:rFonts w:ascii="Times New Roman" w:eastAsia="Times New Roman" w:hAnsi="Times New Roman"/>
        </w:rPr>
      </w:pPr>
      <w:r>
        <w:rPr>
          <w:rFonts w:ascii="Times New Roman" w:eastAsia="Times New Roman" w:hAnsi="Times New Roman"/>
          <w:b/>
          <w:sz w:val="23"/>
        </w:rPr>
        <w:br w:type="column"/>
      </w:r>
    </w:p>
    <w:p w14:paraId="0DDF85E1" w14:textId="77777777" w:rsidR="00464163" w:rsidRDefault="00A5135F">
      <w:pPr>
        <w:spacing w:line="228" w:lineRule="auto"/>
        <w:ind w:right="679" w:hanging="575"/>
        <w:rPr>
          <w:rFonts w:ascii="Times New Roman" w:eastAsia="Times New Roman" w:hAnsi="Times New Roman"/>
          <w:sz w:val="23"/>
        </w:rPr>
      </w:pPr>
      <w:r>
        <w:rPr>
          <w:rFonts w:ascii="Times New Roman" w:eastAsia="Times New Roman" w:hAnsi="Times New Roman"/>
          <w:sz w:val="23"/>
        </w:rPr>
        <w:t>1.1In this contract, the following terms shall be interpreted as indicated:</w:t>
      </w:r>
    </w:p>
    <w:p w14:paraId="531FC056" w14:textId="77777777" w:rsidR="00464163" w:rsidRDefault="00464163">
      <w:pPr>
        <w:spacing w:line="228" w:lineRule="auto"/>
        <w:rPr>
          <w:rFonts w:ascii="Times New Roman" w:eastAsia="Times New Roman" w:hAnsi="Times New Roman"/>
          <w:sz w:val="23"/>
        </w:rPr>
        <w:sectPr w:rsidR="00464163">
          <w:type w:val="continuous"/>
          <w:pgSz w:w="11900" w:h="16841"/>
          <w:pgMar w:top="1415" w:right="1440" w:bottom="1440" w:left="1440" w:header="0" w:footer="0" w:gutter="0"/>
          <w:cols w:num="2" w:space="720" w:equalWidth="0">
            <w:col w:w="2200" w:space="720"/>
            <w:col w:w="6099"/>
          </w:cols>
        </w:sectPr>
      </w:pPr>
    </w:p>
    <w:p w14:paraId="0422748B" w14:textId="77777777" w:rsidR="00464163" w:rsidRDefault="00464163">
      <w:pPr>
        <w:spacing w:line="284" w:lineRule="exact"/>
        <w:rPr>
          <w:rFonts w:ascii="Times New Roman" w:eastAsia="Times New Roman" w:hAnsi="Times New Roman"/>
        </w:rPr>
      </w:pPr>
    </w:p>
    <w:p w14:paraId="38DDAF0B" w14:textId="77777777" w:rsidR="00464163" w:rsidRDefault="00A5135F">
      <w:pPr>
        <w:spacing w:line="232" w:lineRule="auto"/>
        <w:ind w:left="3180" w:right="359" w:hanging="244"/>
        <w:rPr>
          <w:rFonts w:ascii="Times New Roman" w:eastAsia="Times New Roman" w:hAnsi="Times New Roman"/>
          <w:sz w:val="23"/>
        </w:rPr>
      </w:pPr>
      <w:r>
        <w:rPr>
          <w:rFonts w:ascii="Times New Roman" w:eastAsia="Times New Roman" w:hAnsi="Times New Roman"/>
          <w:sz w:val="23"/>
        </w:rPr>
        <w:t>a. "The Contract" means the agreement entered into between the Purchaser and the Supplier, as recorded in the Contract Form Signed by the parties, including all attachments and appendices thereto and all documents incorporated by reference therein;</w:t>
      </w:r>
    </w:p>
    <w:p w14:paraId="2B911BD4" w14:textId="77777777" w:rsidR="00464163" w:rsidRDefault="00464163">
      <w:pPr>
        <w:spacing w:line="292" w:lineRule="exact"/>
        <w:rPr>
          <w:rFonts w:ascii="Times New Roman" w:eastAsia="Times New Roman" w:hAnsi="Times New Roman"/>
        </w:rPr>
      </w:pPr>
    </w:p>
    <w:p w14:paraId="78E55DE4" w14:textId="77777777" w:rsidR="00464163" w:rsidRDefault="00A5135F">
      <w:pPr>
        <w:spacing w:line="230" w:lineRule="auto"/>
        <w:ind w:left="3180" w:right="1019" w:hanging="244"/>
        <w:rPr>
          <w:rFonts w:ascii="Times New Roman" w:eastAsia="Times New Roman" w:hAnsi="Times New Roman"/>
          <w:sz w:val="23"/>
        </w:rPr>
      </w:pPr>
      <w:r>
        <w:rPr>
          <w:rFonts w:ascii="Times New Roman" w:eastAsia="Times New Roman" w:hAnsi="Times New Roman"/>
          <w:sz w:val="23"/>
        </w:rPr>
        <w:t>b. "The Contract Price" means the price payable to the Supplier under the contract for the full and proper performance of its contractual obligation;</w:t>
      </w:r>
    </w:p>
    <w:p w14:paraId="124FF7C8" w14:textId="77777777" w:rsidR="00464163" w:rsidRDefault="00464163">
      <w:pPr>
        <w:spacing w:line="287" w:lineRule="exact"/>
        <w:rPr>
          <w:rFonts w:ascii="Times New Roman" w:eastAsia="Times New Roman" w:hAnsi="Times New Roman"/>
        </w:rPr>
      </w:pPr>
    </w:p>
    <w:p w14:paraId="20E16230" w14:textId="77777777" w:rsidR="00464163" w:rsidRDefault="00A5135F">
      <w:pPr>
        <w:spacing w:line="230" w:lineRule="auto"/>
        <w:ind w:left="3180" w:right="419" w:hanging="244"/>
        <w:rPr>
          <w:rFonts w:ascii="Times New Roman" w:eastAsia="Times New Roman" w:hAnsi="Times New Roman"/>
          <w:sz w:val="23"/>
        </w:rPr>
      </w:pPr>
      <w:r>
        <w:rPr>
          <w:rFonts w:ascii="Times New Roman" w:eastAsia="Times New Roman" w:hAnsi="Times New Roman"/>
          <w:sz w:val="23"/>
        </w:rPr>
        <w:t>c. "The Goods" means Equipment and related Accessories and spare-parts which the Supplier is required to supply to the Purchaser under the contract;</w:t>
      </w:r>
    </w:p>
    <w:p w14:paraId="01809D90" w14:textId="77777777" w:rsidR="00464163" w:rsidRDefault="00464163">
      <w:pPr>
        <w:spacing w:line="289" w:lineRule="exact"/>
        <w:rPr>
          <w:rFonts w:ascii="Times New Roman" w:eastAsia="Times New Roman" w:hAnsi="Times New Roman"/>
        </w:rPr>
      </w:pPr>
    </w:p>
    <w:p w14:paraId="3E2953C9" w14:textId="77777777" w:rsidR="00464163" w:rsidRDefault="00A5135F">
      <w:pPr>
        <w:spacing w:line="232" w:lineRule="auto"/>
        <w:ind w:left="3180" w:right="559" w:hanging="244"/>
        <w:rPr>
          <w:rFonts w:ascii="Times New Roman" w:eastAsia="Times New Roman" w:hAnsi="Times New Roman"/>
          <w:sz w:val="23"/>
        </w:rPr>
      </w:pPr>
      <w:r>
        <w:rPr>
          <w:rFonts w:ascii="Times New Roman" w:eastAsia="Times New Roman" w:hAnsi="Times New Roman"/>
          <w:sz w:val="23"/>
        </w:rPr>
        <w:t>d. "Services" means services ancillary to the supply of the goods such as transportation and insurance including the installation, commissioning and the operational and maintenance training of the supplied equipment.</w:t>
      </w:r>
    </w:p>
    <w:p w14:paraId="528021E2" w14:textId="77777777" w:rsidR="00464163" w:rsidRDefault="00464163">
      <w:pPr>
        <w:spacing w:line="286" w:lineRule="exact"/>
        <w:rPr>
          <w:rFonts w:ascii="Times New Roman" w:eastAsia="Times New Roman" w:hAnsi="Times New Roman"/>
        </w:rPr>
      </w:pPr>
    </w:p>
    <w:p w14:paraId="18A0B492" w14:textId="77777777" w:rsidR="00464163" w:rsidRDefault="00A5135F">
      <w:pPr>
        <w:spacing w:line="230" w:lineRule="auto"/>
        <w:ind w:left="3180" w:right="699" w:hanging="244"/>
        <w:rPr>
          <w:rFonts w:ascii="Times New Roman" w:eastAsia="Times New Roman" w:hAnsi="Times New Roman"/>
          <w:sz w:val="23"/>
        </w:rPr>
      </w:pPr>
      <w:r>
        <w:rPr>
          <w:rFonts w:ascii="Times New Roman" w:eastAsia="Times New Roman" w:hAnsi="Times New Roman"/>
          <w:sz w:val="23"/>
        </w:rPr>
        <w:t>e. "The Purchaser" means the organization purchasing the goods;</w:t>
      </w:r>
    </w:p>
    <w:p w14:paraId="683BF3DE" w14:textId="77777777" w:rsidR="00464163" w:rsidRDefault="00464163">
      <w:pPr>
        <w:spacing w:line="284" w:lineRule="exact"/>
        <w:rPr>
          <w:rFonts w:ascii="Times New Roman" w:eastAsia="Times New Roman" w:hAnsi="Times New Roman"/>
        </w:rPr>
      </w:pPr>
    </w:p>
    <w:p w14:paraId="5F0779A4" w14:textId="77777777" w:rsidR="00464163" w:rsidRDefault="00A5135F">
      <w:pPr>
        <w:spacing w:line="230" w:lineRule="auto"/>
        <w:ind w:left="3180" w:right="339" w:hanging="244"/>
        <w:rPr>
          <w:rFonts w:ascii="Times New Roman" w:eastAsia="Times New Roman" w:hAnsi="Times New Roman"/>
          <w:sz w:val="23"/>
        </w:rPr>
      </w:pPr>
      <w:r>
        <w:rPr>
          <w:rFonts w:ascii="Times New Roman" w:eastAsia="Times New Roman" w:hAnsi="Times New Roman"/>
          <w:sz w:val="23"/>
        </w:rPr>
        <w:t>f. "The Supplier" means the organization supplying the goods and services under this contract.</w:t>
      </w:r>
    </w:p>
    <w:p w14:paraId="3CD27B4B" w14:textId="77777777" w:rsidR="00464163" w:rsidRDefault="00464163">
      <w:pPr>
        <w:spacing w:line="230" w:lineRule="auto"/>
        <w:rPr>
          <w:rFonts w:ascii="Times New Roman" w:eastAsia="Times New Roman" w:hAnsi="Times New Roman"/>
          <w:sz w:val="23"/>
        </w:rPr>
        <w:sectPr w:rsidR="00464163">
          <w:type w:val="continuous"/>
          <w:pgSz w:w="11900" w:h="16841"/>
          <w:pgMar w:top="1415" w:right="1440" w:bottom="1440" w:left="1440" w:header="0" w:footer="0" w:gutter="0"/>
          <w:cols w:space="720"/>
        </w:sectPr>
      </w:pPr>
    </w:p>
    <w:p w14:paraId="71D0C99B" w14:textId="77777777" w:rsidR="00464163" w:rsidRDefault="00464163">
      <w:pPr>
        <w:spacing w:line="276" w:lineRule="exact"/>
        <w:rPr>
          <w:rFonts w:ascii="Times New Roman" w:eastAsia="Times New Roman" w:hAnsi="Times New Roman"/>
        </w:rPr>
      </w:pPr>
    </w:p>
    <w:p w14:paraId="71D32595" w14:textId="77777777" w:rsidR="00464163" w:rsidRDefault="00A5135F">
      <w:pPr>
        <w:spacing w:line="0" w:lineRule="atLeast"/>
        <w:ind w:left="320"/>
        <w:rPr>
          <w:rFonts w:ascii="Times New Roman" w:eastAsia="Times New Roman" w:hAnsi="Times New Roman"/>
          <w:b/>
          <w:sz w:val="23"/>
        </w:rPr>
      </w:pPr>
      <w:r>
        <w:rPr>
          <w:rFonts w:ascii="Times New Roman" w:eastAsia="Times New Roman" w:hAnsi="Times New Roman"/>
          <w:b/>
          <w:sz w:val="23"/>
        </w:rPr>
        <w:t>2. Technical</w:t>
      </w:r>
    </w:p>
    <w:p w14:paraId="4C55C315" w14:textId="77777777" w:rsidR="00464163" w:rsidRDefault="00464163">
      <w:pPr>
        <w:spacing w:line="9" w:lineRule="exact"/>
        <w:rPr>
          <w:rFonts w:ascii="Times New Roman" w:eastAsia="Times New Roman" w:hAnsi="Times New Roman"/>
        </w:rPr>
      </w:pPr>
    </w:p>
    <w:p w14:paraId="1129E382" w14:textId="77777777" w:rsidR="00464163" w:rsidRDefault="00A5135F">
      <w:pPr>
        <w:spacing w:line="0" w:lineRule="atLeast"/>
        <w:ind w:left="660"/>
        <w:rPr>
          <w:rFonts w:ascii="Times New Roman" w:eastAsia="Times New Roman" w:hAnsi="Times New Roman"/>
          <w:b/>
          <w:sz w:val="23"/>
        </w:rPr>
      </w:pPr>
      <w:r>
        <w:rPr>
          <w:rFonts w:ascii="Times New Roman" w:eastAsia="Times New Roman" w:hAnsi="Times New Roman"/>
          <w:b/>
          <w:sz w:val="23"/>
        </w:rPr>
        <w:t>Specification</w:t>
      </w:r>
    </w:p>
    <w:p w14:paraId="0F09B4C4" w14:textId="77777777" w:rsidR="00464163" w:rsidRDefault="00A5135F">
      <w:pPr>
        <w:spacing w:line="284" w:lineRule="exact"/>
        <w:rPr>
          <w:rFonts w:ascii="Times New Roman" w:eastAsia="Times New Roman" w:hAnsi="Times New Roman"/>
        </w:rPr>
      </w:pPr>
      <w:r>
        <w:rPr>
          <w:rFonts w:ascii="Times New Roman" w:eastAsia="Times New Roman" w:hAnsi="Times New Roman"/>
          <w:b/>
          <w:sz w:val="23"/>
        </w:rPr>
        <w:br w:type="column"/>
      </w:r>
    </w:p>
    <w:p w14:paraId="02688212" w14:textId="77777777" w:rsidR="00464163" w:rsidRDefault="00A5135F">
      <w:pPr>
        <w:spacing w:line="228" w:lineRule="auto"/>
        <w:ind w:right="539" w:hanging="558"/>
        <w:rPr>
          <w:rFonts w:ascii="Times New Roman" w:eastAsia="Times New Roman" w:hAnsi="Times New Roman"/>
          <w:sz w:val="23"/>
        </w:rPr>
      </w:pPr>
      <w:r>
        <w:rPr>
          <w:rFonts w:ascii="Times New Roman" w:eastAsia="Times New Roman" w:hAnsi="Times New Roman"/>
          <w:sz w:val="23"/>
        </w:rPr>
        <w:t>2.1The goods supplied under this contract shall conform to the standards mentioned in the Technical Specification.</w:t>
      </w:r>
    </w:p>
    <w:p w14:paraId="7E52AF39" w14:textId="77777777" w:rsidR="00464163" w:rsidRDefault="00464163">
      <w:pPr>
        <w:spacing w:line="228" w:lineRule="auto"/>
        <w:rPr>
          <w:rFonts w:ascii="Times New Roman" w:eastAsia="Times New Roman" w:hAnsi="Times New Roman"/>
          <w:sz w:val="23"/>
        </w:rPr>
        <w:sectPr w:rsidR="00464163">
          <w:type w:val="continuous"/>
          <w:pgSz w:w="11900" w:h="16841"/>
          <w:pgMar w:top="1415" w:right="1440" w:bottom="1440" w:left="1440" w:header="0" w:footer="0" w:gutter="0"/>
          <w:cols w:num="2" w:space="720" w:equalWidth="0">
            <w:col w:w="2220" w:space="720"/>
            <w:col w:w="6079"/>
          </w:cols>
        </w:sectPr>
      </w:pPr>
    </w:p>
    <w:p w14:paraId="451910E0" w14:textId="77777777" w:rsidR="00464163" w:rsidRDefault="00464163">
      <w:pPr>
        <w:spacing w:line="200" w:lineRule="exact"/>
        <w:rPr>
          <w:rFonts w:ascii="Times New Roman" w:eastAsia="Times New Roman" w:hAnsi="Times New Roman"/>
        </w:rPr>
      </w:pPr>
    </w:p>
    <w:p w14:paraId="6DA932D2" w14:textId="77777777" w:rsidR="00464163" w:rsidRDefault="00464163">
      <w:pPr>
        <w:spacing w:line="333" w:lineRule="exact"/>
        <w:rPr>
          <w:rFonts w:ascii="Times New Roman" w:eastAsia="Times New Roman" w:hAnsi="Times New Roman"/>
        </w:rPr>
      </w:pPr>
    </w:p>
    <w:p w14:paraId="0F0F8D24" w14:textId="77777777" w:rsidR="00464163" w:rsidRDefault="00A5135F">
      <w:pPr>
        <w:spacing w:line="0" w:lineRule="atLeast"/>
        <w:ind w:left="320"/>
        <w:rPr>
          <w:rFonts w:ascii="Times New Roman" w:eastAsia="Times New Roman" w:hAnsi="Times New Roman"/>
          <w:b/>
          <w:sz w:val="23"/>
        </w:rPr>
      </w:pPr>
      <w:r>
        <w:rPr>
          <w:rFonts w:ascii="Times New Roman" w:eastAsia="Times New Roman" w:hAnsi="Times New Roman"/>
          <w:b/>
          <w:sz w:val="23"/>
        </w:rPr>
        <w:t>3. Patent Right</w:t>
      </w:r>
    </w:p>
    <w:p w14:paraId="62A65274" w14:textId="77777777" w:rsidR="00464163" w:rsidRDefault="00A5135F">
      <w:pPr>
        <w:spacing w:line="200" w:lineRule="exact"/>
        <w:rPr>
          <w:rFonts w:ascii="Times New Roman" w:eastAsia="Times New Roman" w:hAnsi="Times New Roman"/>
        </w:rPr>
      </w:pPr>
      <w:r>
        <w:rPr>
          <w:rFonts w:ascii="Times New Roman" w:eastAsia="Times New Roman" w:hAnsi="Times New Roman"/>
          <w:b/>
          <w:sz w:val="23"/>
        </w:rPr>
        <w:br w:type="column"/>
      </w:r>
    </w:p>
    <w:p w14:paraId="21B604B5" w14:textId="77777777" w:rsidR="00464163" w:rsidRDefault="00464163">
      <w:pPr>
        <w:spacing w:line="339" w:lineRule="exact"/>
        <w:rPr>
          <w:rFonts w:ascii="Times New Roman" w:eastAsia="Times New Roman" w:hAnsi="Times New Roman"/>
        </w:rPr>
      </w:pPr>
    </w:p>
    <w:p w14:paraId="5EDF620D" w14:textId="77777777" w:rsidR="00464163" w:rsidRDefault="00A5135F">
      <w:pPr>
        <w:spacing w:line="0" w:lineRule="atLeast"/>
        <w:ind w:right="459" w:hanging="616"/>
        <w:rPr>
          <w:rFonts w:ascii="Times New Roman" w:eastAsia="Times New Roman" w:hAnsi="Times New Roman"/>
          <w:sz w:val="23"/>
        </w:rPr>
      </w:pPr>
      <w:r>
        <w:rPr>
          <w:rFonts w:ascii="Times New Roman" w:eastAsia="Times New Roman" w:hAnsi="Times New Roman"/>
          <w:sz w:val="23"/>
        </w:rPr>
        <w:t xml:space="preserve">3.1The Supplier shall indemnify the Purchaser against all </w:t>
      </w:r>
      <w:proofErr w:type="gramStart"/>
      <w:r>
        <w:rPr>
          <w:rFonts w:ascii="Times New Roman" w:eastAsia="Times New Roman" w:hAnsi="Times New Roman"/>
          <w:sz w:val="23"/>
        </w:rPr>
        <w:t>third party</w:t>
      </w:r>
      <w:proofErr w:type="gramEnd"/>
      <w:r>
        <w:rPr>
          <w:rFonts w:ascii="Times New Roman" w:eastAsia="Times New Roman" w:hAnsi="Times New Roman"/>
          <w:sz w:val="23"/>
        </w:rPr>
        <w:t xml:space="preserve"> claims of infringement of patent, trademark or industrial design rights arising from use of goods or any part thereof in the Purchaser's country.</w:t>
      </w:r>
    </w:p>
    <w:p w14:paraId="3AC185CF" w14:textId="77777777" w:rsidR="00464163" w:rsidRDefault="00464163">
      <w:pPr>
        <w:rPr>
          <w:rFonts w:ascii="Times New Roman" w:eastAsia="Times New Roman" w:hAnsi="Times New Roman"/>
          <w:sz w:val="23"/>
        </w:rPr>
        <w:sectPr w:rsidR="00464163">
          <w:type w:val="continuous"/>
          <w:pgSz w:w="11900" w:h="16841"/>
          <w:pgMar w:top="1415" w:right="1440" w:bottom="1440" w:left="1440" w:header="0" w:footer="0" w:gutter="0"/>
          <w:cols w:num="2" w:space="720" w:equalWidth="0">
            <w:col w:w="2220" w:space="720"/>
            <w:col w:w="6079"/>
          </w:cols>
        </w:sectPr>
      </w:pPr>
    </w:p>
    <w:p w14:paraId="2D371E0F" w14:textId="77777777" w:rsidR="00464163" w:rsidRDefault="00464163">
      <w:pPr>
        <w:spacing w:line="200" w:lineRule="exact"/>
        <w:rPr>
          <w:rFonts w:ascii="Times New Roman" w:eastAsia="Times New Roman" w:hAnsi="Times New Roman"/>
        </w:rPr>
      </w:pPr>
    </w:p>
    <w:p w14:paraId="3688E058" w14:textId="77777777" w:rsidR="00464163" w:rsidRDefault="00464163">
      <w:pPr>
        <w:spacing w:line="362" w:lineRule="exact"/>
        <w:rPr>
          <w:rFonts w:ascii="Times New Roman" w:eastAsia="Times New Roman" w:hAnsi="Times New Roman"/>
        </w:rPr>
      </w:pPr>
    </w:p>
    <w:p w14:paraId="3C1360F8" w14:textId="77777777" w:rsidR="00464163" w:rsidRDefault="00A5135F">
      <w:pPr>
        <w:spacing w:line="228" w:lineRule="auto"/>
        <w:ind w:left="320" w:right="640"/>
        <w:jc w:val="right"/>
        <w:rPr>
          <w:rFonts w:ascii="Times New Roman" w:eastAsia="Times New Roman" w:hAnsi="Times New Roman"/>
          <w:b/>
          <w:sz w:val="23"/>
        </w:rPr>
      </w:pPr>
      <w:r>
        <w:rPr>
          <w:rFonts w:ascii="Times New Roman" w:eastAsia="Times New Roman" w:hAnsi="Times New Roman"/>
          <w:b/>
          <w:sz w:val="23"/>
        </w:rPr>
        <w:t>4. Inspection and Tests</w:t>
      </w:r>
    </w:p>
    <w:p w14:paraId="4E7BCB22" w14:textId="77777777" w:rsidR="00464163" w:rsidRDefault="00A5135F">
      <w:pPr>
        <w:spacing w:line="200" w:lineRule="exact"/>
        <w:rPr>
          <w:rFonts w:ascii="Times New Roman" w:eastAsia="Times New Roman" w:hAnsi="Times New Roman"/>
        </w:rPr>
      </w:pPr>
      <w:r>
        <w:rPr>
          <w:rFonts w:ascii="Times New Roman" w:eastAsia="Times New Roman" w:hAnsi="Times New Roman"/>
          <w:b/>
          <w:sz w:val="23"/>
        </w:rPr>
        <w:br w:type="column"/>
      </w:r>
    </w:p>
    <w:p w14:paraId="7E2CA44D" w14:textId="77777777" w:rsidR="00464163" w:rsidRDefault="00464163">
      <w:pPr>
        <w:spacing w:line="355" w:lineRule="exact"/>
        <w:rPr>
          <w:rFonts w:ascii="Times New Roman" w:eastAsia="Times New Roman" w:hAnsi="Times New Roman"/>
        </w:rPr>
      </w:pPr>
    </w:p>
    <w:p w14:paraId="11A80CB8" w14:textId="77777777" w:rsidR="00464163" w:rsidRDefault="00A5135F">
      <w:pPr>
        <w:spacing w:line="232" w:lineRule="auto"/>
        <w:ind w:right="359" w:hanging="558"/>
        <w:rPr>
          <w:rFonts w:ascii="Times New Roman" w:eastAsia="Times New Roman" w:hAnsi="Times New Roman"/>
          <w:sz w:val="23"/>
        </w:rPr>
      </w:pPr>
      <w:r>
        <w:rPr>
          <w:rFonts w:ascii="Times New Roman" w:eastAsia="Times New Roman" w:hAnsi="Times New Roman"/>
          <w:sz w:val="23"/>
        </w:rPr>
        <w:t>4.The Purchaser or its Representative shall have the right to inspect and/or test the goods to confirm their conformity to the Technical Specification and the quality of performance after the supply and delivery of good to Purchaser's premises.</w:t>
      </w:r>
    </w:p>
    <w:p w14:paraId="76FCB44D" w14:textId="77777777" w:rsidR="00464163" w:rsidRDefault="00A5135F">
      <w:pPr>
        <w:spacing w:line="232" w:lineRule="auto"/>
        <w:ind w:right="359" w:hanging="558"/>
        <w:rPr>
          <w:rFonts w:ascii="Times New Roman" w:eastAsia="Times New Roman" w:hAnsi="Times New Roman"/>
          <w:sz w:val="23"/>
        </w:rPr>
      </w:pPr>
      <w:r>
        <w:rPr>
          <w:rFonts w:ascii="Times New Roman" w:eastAsia="Times New Roman" w:hAnsi="Times New Roman"/>
          <w:sz w:val="23"/>
        </w:rPr>
        <w:tab/>
        <w:t>The inspection shall involve the Purchasers team and Supplier Representative.</w:t>
      </w:r>
    </w:p>
    <w:p w14:paraId="579DD66C" w14:textId="77777777" w:rsidR="00464163" w:rsidRDefault="00464163">
      <w:pPr>
        <w:spacing w:line="232" w:lineRule="auto"/>
        <w:rPr>
          <w:rFonts w:ascii="Times New Roman" w:eastAsia="Times New Roman" w:hAnsi="Times New Roman"/>
          <w:sz w:val="23"/>
        </w:rPr>
        <w:sectPr w:rsidR="00464163">
          <w:type w:val="continuous"/>
          <w:pgSz w:w="11900" w:h="16841"/>
          <w:pgMar w:top="1415" w:right="1440" w:bottom="1440" w:left="1440" w:header="0" w:footer="0" w:gutter="0"/>
          <w:cols w:num="2" w:space="720" w:equalWidth="0">
            <w:col w:w="2220" w:space="720"/>
            <w:col w:w="6079"/>
          </w:cols>
        </w:sectPr>
      </w:pPr>
    </w:p>
    <w:p w14:paraId="5D37CF2A" w14:textId="77777777" w:rsidR="00464163" w:rsidRDefault="00464163">
      <w:pPr>
        <w:spacing w:line="287" w:lineRule="exact"/>
        <w:rPr>
          <w:rFonts w:ascii="Times New Roman" w:eastAsia="Times New Roman" w:hAnsi="Times New Roman"/>
        </w:rPr>
      </w:pPr>
    </w:p>
    <w:p w14:paraId="4113679B" w14:textId="77777777" w:rsidR="00464163" w:rsidRDefault="00A5135F">
      <w:pPr>
        <w:spacing w:line="0" w:lineRule="atLeast"/>
        <w:ind w:left="320"/>
        <w:rPr>
          <w:rFonts w:ascii="Times New Roman" w:eastAsia="Times New Roman" w:hAnsi="Times New Roman"/>
          <w:b/>
          <w:sz w:val="22"/>
        </w:rPr>
      </w:pPr>
      <w:r>
        <w:rPr>
          <w:rFonts w:ascii="Times New Roman" w:eastAsia="Times New Roman" w:hAnsi="Times New Roman"/>
          <w:b/>
          <w:sz w:val="22"/>
        </w:rPr>
        <w:t>5. Packing</w:t>
      </w:r>
    </w:p>
    <w:p w14:paraId="207A8DFC" w14:textId="77777777" w:rsidR="00464163" w:rsidRDefault="00A5135F">
      <w:pPr>
        <w:spacing w:line="288" w:lineRule="exact"/>
        <w:rPr>
          <w:rFonts w:ascii="Times New Roman" w:eastAsia="Times New Roman" w:hAnsi="Times New Roman"/>
        </w:rPr>
      </w:pPr>
      <w:r>
        <w:rPr>
          <w:rFonts w:ascii="Times New Roman" w:eastAsia="Times New Roman" w:hAnsi="Times New Roman"/>
          <w:b/>
          <w:sz w:val="22"/>
        </w:rPr>
        <w:br w:type="column"/>
      </w:r>
    </w:p>
    <w:p w14:paraId="18A5CCDF" w14:textId="77777777" w:rsidR="00464163" w:rsidRDefault="00A5135F">
      <w:pPr>
        <w:spacing w:line="228" w:lineRule="auto"/>
        <w:ind w:right="659" w:hanging="635"/>
        <w:rPr>
          <w:rFonts w:ascii="Times New Roman" w:eastAsia="Times New Roman" w:hAnsi="Times New Roman"/>
          <w:sz w:val="23"/>
        </w:rPr>
      </w:pPr>
      <w:r>
        <w:rPr>
          <w:rFonts w:ascii="Times New Roman" w:eastAsia="Times New Roman" w:hAnsi="Times New Roman"/>
          <w:sz w:val="23"/>
        </w:rPr>
        <w:t>5.1The Supplier shall provide such packing of the goods as is required to prevent their damage or deterioration during</w:t>
      </w:r>
    </w:p>
    <w:p w14:paraId="2BB15610" w14:textId="77777777" w:rsidR="00464163" w:rsidRDefault="00464163">
      <w:pPr>
        <w:spacing w:line="228" w:lineRule="auto"/>
        <w:rPr>
          <w:rFonts w:ascii="Times New Roman" w:eastAsia="Times New Roman" w:hAnsi="Times New Roman"/>
          <w:sz w:val="23"/>
        </w:rPr>
        <w:sectPr w:rsidR="00464163">
          <w:type w:val="continuous"/>
          <w:pgSz w:w="11900" w:h="16841"/>
          <w:pgMar w:top="1415" w:right="1440" w:bottom="1440" w:left="1440" w:header="0" w:footer="0" w:gutter="0"/>
          <w:cols w:num="2" w:space="720" w:equalWidth="0">
            <w:col w:w="2200" w:space="720"/>
            <w:col w:w="6099"/>
          </w:cols>
        </w:sectPr>
      </w:pPr>
    </w:p>
    <w:p w14:paraId="4D3F6F7D" w14:textId="77777777" w:rsidR="00464163" w:rsidRDefault="00A5135F">
      <w:pPr>
        <w:spacing w:line="0" w:lineRule="atLeast"/>
        <w:ind w:left="8480"/>
        <w:rPr>
          <w:rFonts w:ascii="Times New Roman" w:eastAsia="Times New Roman" w:hAnsi="Times New Roman"/>
          <w:sz w:val="23"/>
        </w:rPr>
      </w:pPr>
      <w:bookmarkStart w:id="6" w:name="page7"/>
      <w:bookmarkEnd w:id="6"/>
      <w:r>
        <w:rPr>
          <w:rFonts w:ascii="Times New Roman" w:eastAsia="Times New Roman" w:hAnsi="Times New Roman"/>
          <w:sz w:val="23"/>
        </w:rPr>
        <w:lastRenderedPageBreak/>
        <w:t>5</w:t>
      </w:r>
    </w:p>
    <w:p w14:paraId="15A4F9C9" w14:textId="77777777" w:rsidR="00464163" w:rsidRDefault="00464163">
      <w:pPr>
        <w:spacing w:line="200" w:lineRule="exact"/>
        <w:rPr>
          <w:rFonts w:ascii="Times New Roman" w:eastAsia="Times New Roman" w:hAnsi="Times New Roman"/>
        </w:rPr>
      </w:pPr>
    </w:p>
    <w:p w14:paraId="750F52A8" w14:textId="77777777" w:rsidR="00464163" w:rsidRDefault="00464163">
      <w:pPr>
        <w:spacing w:line="210" w:lineRule="exact"/>
        <w:rPr>
          <w:rFonts w:ascii="Times New Roman" w:eastAsia="Times New Roman" w:hAnsi="Times New Roman"/>
        </w:rPr>
      </w:pPr>
    </w:p>
    <w:p w14:paraId="67E2F189" w14:textId="77777777" w:rsidR="00464163" w:rsidRDefault="00A5135F">
      <w:pPr>
        <w:spacing w:line="0" w:lineRule="atLeast"/>
        <w:ind w:left="2940"/>
        <w:rPr>
          <w:rFonts w:ascii="Times New Roman" w:eastAsia="Times New Roman" w:hAnsi="Times New Roman"/>
          <w:sz w:val="23"/>
        </w:rPr>
      </w:pPr>
      <w:r>
        <w:rPr>
          <w:rFonts w:ascii="Times New Roman" w:eastAsia="Times New Roman" w:hAnsi="Times New Roman"/>
          <w:sz w:val="23"/>
        </w:rPr>
        <w:t>transit to their final destination as indicated in the contract.</w:t>
      </w:r>
    </w:p>
    <w:p w14:paraId="08591460" w14:textId="77777777" w:rsidR="00464163" w:rsidRDefault="00464163">
      <w:pPr>
        <w:spacing w:line="286" w:lineRule="exact"/>
        <w:rPr>
          <w:rFonts w:ascii="Times New Roman" w:eastAsia="Times New Roman" w:hAnsi="Times New Roman"/>
        </w:rPr>
      </w:pPr>
    </w:p>
    <w:p w14:paraId="5C6F6729" w14:textId="77777777" w:rsidR="00464163" w:rsidRDefault="00A5135F">
      <w:pPr>
        <w:tabs>
          <w:tab w:val="left" w:pos="2900"/>
        </w:tabs>
        <w:spacing w:line="232" w:lineRule="auto"/>
        <w:ind w:left="2920" w:right="699" w:hanging="561"/>
        <w:rPr>
          <w:rFonts w:ascii="Times New Roman" w:eastAsia="Times New Roman" w:hAnsi="Times New Roman"/>
          <w:sz w:val="23"/>
        </w:rPr>
      </w:pPr>
      <w:r>
        <w:rPr>
          <w:rFonts w:ascii="Times New Roman" w:eastAsia="Times New Roman" w:hAnsi="Times New Roman"/>
          <w:sz w:val="23"/>
        </w:rPr>
        <w:t>5.2</w:t>
      </w:r>
      <w:r>
        <w:rPr>
          <w:rFonts w:ascii="Times New Roman" w:eastAsia="Times New Roman" w:hAnsi="Times New Roman"/>
          <w:sz w:val="23"/>
        </w:rPr>
        <w:tab/>
        <w:t>The packing shall be sufficient to withstand, without limitation, rough handling during transit and exposure to extreme temperatures, salt and precipitation during transit and open storage.</w:t>
      </w:r>
    </w:p>
    <w:p w14:paraId="38D58A41" w14:textId="77777777" w:rsidR="00464163" w:rsidRDefault="00464163">
      <w:pPr>
        <w:spacing w:line="288" w:lineRule="exact"/>
        <w:rPr>
          <w:rFonts w:ascii="Times New Roman" w:eastAsia="Times New Roman" w:hAnsi="Times New Roman"/>
        </w:rPr>
      </w:pPr>
    </w:p>
    <w:p w14:paraId="7325AAD7" w14:textId="77777777" w:rsidR="00464163" w:rsidRDefault="00A5135F">
      <w:pPr>
        <w:tabs>
          <w:tab w:val="left" w:pos="2900"/>
        </w:tabs>
        <w:spacing w:line="232" w:lineRule="auto"/>
        <w:ind w:left="2920" w:right="419" w:hanging="561"/>
        <w:rPr>
          <w:rFonts w:ascii="Times New Roman" w:eastAsia="Times New Roman" w:hAnsi="Times New Roman"/>
          <w:sz w:val="23"/>
        </w:rPr>
      </w:pPr>
      <w:r>
        <w:rPr>
          <w:rFonts w:ascii="Times New Roman" w:eastAsia="Times New Roman" w:hAnsi="Times New Roman"/>
          <w:sz w:val="23"/>
        </w:rPr>
        <w:t>5.3</w:t>
      </w:r>
      <w:r>
        <w:rPr>
          <w:rFonts w:ascii="Times New Roman" w:eastAsia="Times New Roman" w:hAnsi="Times New Roman"/>
          <w:sz w:val="23"/>
        </w:rPr>
        <w:tab/>
        <w:t>Packing case, size and weights shall take into consideration, where appropriate, the remoteness of the goods' final destination and the absence of heavy handling facilities at all points in transit.</w:t>
      </w:r>
    </w:p>
    <w:p w14:paraId="0717E209" w14:textId="77777777" w:rsidR="00464163" w:rsidRDefault="00464163">
      <w:pPr>
        <w:spacing w:line="284" w:lineRule="exact"/>
        <w:rPr>
          <w:rFonts w:ascii="Times New Roman" w:eastAsia="Times New Roman" w:hAnsi="Times New Roman"/>
        </w:rPr>
      </w:pPr>
    </w:p>
    <w:p w14:paraId="3A472459" w14:textId="77777777" w:rsidR="00464163" w:rsidRDefault="00A5135F">
      <w:pPr>
        <w:tabs>
          <w:tab w:val="left" w:pos="2900"/>
        </w:tabs>
        <w:spacing w:line="232" w:lineRule="auto"/>
        <w:ind w:left="2920" w:right="439" w:hanging="561"/>
        <w:rPr>
          <w:rFonts w:ascii="Times New Roman" w:eastAsia="Times New Roman" w:hAnsi="Times New Roman"/>
          <w:sz w:val="23"/>
        </w:rPr>
      </w:pPr>
      <w:r>
        <w:rPr>
          <w:rFonts w:ascii="Times New Roman" w:eastAsia="Times New Roman" w:hAnsi="Times New Roman"/>
          <w:sz w:val="23"/>
        </w:rPr>
        <w:t>5.4</w:t>
      </w:r>
      <w:r>
        <w:rPr>
          <w:rFonts w:ascii="Times New Roman" w:eastAsia="Times New Roman" w:hAnsi="Times New Roman"/>
          <w:sz w:val="23"/>
        </w:rPr>
        <w:tab/>
        <w:t>The packing, marking and documentation within and outside the packages shall comply strictly with such special requirements as shall be expressly provided in accordance with international standard and practice.</w:t>
      </w:r>
    </w:p>
    <w:p w14:paraId="564A4332" w14:textId="77777777" w:rsidR="00464163" w:rsidRDefault="00464163">
      <w:pPr>
        <w:spacing w:line="232" w:lineRule="auto"/>
        <w:rPr>
          <w:rFonts w:ascii="Times New Roman" w:eastAsia="Times New Roman" w:hAnsi="Times New Roman"/>
          <w:sz w:val="23"/>
        </w:rPr>
        <w:sectPr w:rsidR="00464163">
          <w:pgSz w:w="11900" w:h="16841"/>
          <w:pgMar w:top="1415" w:right="1440" w:bottom="1440" w:left="1440" w:header="0" w:footer="0" w:gutter="0"/>
          <w:cols w:space="720"/>
        </w:sectPr>
      </w:pPr>
    </w:p>
    <w:p w14:paraId="7A00BF56" w14:textId="77777777" w:rsidR="00464163" w:rsidRDefault="00464163">
      <w:pPr>
        <w:spacing w:line="280" w:lineRule="exact"/>
        <w:rPr>
          <w:rFonts w:ascii="Times New Roman" w:eastAsia="Times New Roman" w:hAnsi="Times New Roman"/>
        </w:rPr>
      </w:pPr>
    </w:p>
    <w:p w14:paraId="09B92ED9" w14:textId="77777777" w:rsidR="00464163" w:rsidRDefault="00A5135F">
      <w:pPr>
        <w:spacing w:line="0" w:lineRule="atLeast"/>
        <w:ind w:right="260"/>
        <w:jc w:val="center"/>
        <w:rPr>
          <w:rFonts w:ascii="Times New Roman" w:eastAsia="Times New Roman" w:hAnsi="Times New Roman"/>
          <w:b/>
          <w:sz w:val="23"/>
        </w:rPr>
      </w:pPr>
      <w:r>
        <w:rPr>
          <w:rFonts w:ascii="Times New Roman" w:eastAsia="Times New Roman" w:hAnsi="Times New Roman"/>
          <w:b/>
          <w:sz w:val="23"/>
        </w:rPr>
        <w:t>6. Delivery of</w:t>
      </w:r>
    </w:p>
    <w:p w14:paraId="2046DDD3" w14:textId="77777777" w:rsidR="00464163" w:rsidRDefault="00464163">
      <w:pPr>
        <w:spacing w:line="2" w:lineRule="exact"/>
        <w:rPr>
          <w:rFonts w:ascii="Times New Roman" w:eastAsia="Times New Roman" w:hAnsi="Times New Roman"/>
        </w:rPr>
      </w:pPr>
    </w:p>
    <w:p w14:paraId="59B8BAD2" w14:textId="77777777" w:rsidR="00464163" w:rsidRDefault="00A5135F">
      <w:pPr>
        <w:spacing w:line="0" w:lineRule="atLeast"/>
        <w:ind w:right="260"/>
        <w:jc w:val="center"/>
        <w:rPr>
          <w:rFonts w:ascii="Times New Roman" w:eastAsia="Times New Roman" w:hAnsi="Times New Roman"/>
          <w:b/>
          <w:sz w:val="23"/>
        </w:rPr>
      </w:pPr>
      <w:r>
        <w:rPr>
          <w:rFonts w:ascii="Times New Roman" w:eastAsia="Times New Roman" w:hAnsi="Times New Roman"/>
          <w:b/>
          <w:sz w:val="23"/>
        </w:rPr>
        <w:t>Goods</w:t>
      </w:r>
    </w:p>
    <w:p w14:paraId="1EE3FBF5" w14:textId="77777777" w:rsidR="00464163" w:rsidRDefault="00A5135F">
      <w:pPr>
        <w:spacing w:line="288" w:lineRule="exact"/>
        <w:rPr>
          <w:rFonts w:ascii="Times New Roman" w:eastAsia="Times New Roman" w:hAnsi="Times New Roman"/>
        </w:rPr>
      </w:pPr>
      <w:r>
        <w:rPr>
          <w:rFonts w:ascii="Times New Roman" w:eastAsia="Times New Roman" w:hAnsi="Times New Roman"/>
          <w:b/>
          <w:sz w:val="23"/>
        </w:rPr>
        <w:br w:type="column"/>
      </w:r>
    </w:p>
    <w:p w14:paraId="2B45AE89" w14:textId="77777777" w:rsidR="00464163" w:rsidRDefault="00A5135F">
      <w:pPr>
        <w:spacing w:line="230" w:lineRule="auto"/>
        <w:ind w:right="619" w:hanging="558"/>
        <w:rPr>
          <w:rFonts w:ascii="Times New Roman" w:eastAsia="Times New Roman" w:hAnsi="Times New Roman"/>
          <w:sz w:val="23"/>
        </w:rPr>
      </w:pPr>
      <w:r>
        <w:rPr>
          <w:rFonts w:ascii="Times New Roman" w:eastAsia="Times New Roman" w:hAnsi="Times New Roman"/>
          <w:sz w:val="23"/>
        </w:rPr>
        <w:t>6.Delivery of the goods shall be made by the Supplier in accordance with the terms specified by the Purchaser in its schedule of requirements.</w:t>
      </w:r>
    </w:p>
    <w:p w14:paraId="2B459104" w14:textId="77777777" w:rsidR="00464163" w:rsidRDefault="00464163">
      <w:pPr>
        <w:spacing w:line="230" w:lineRule="auto"/>
        <w:rPr>
          <w:rFonts w:ascii="Times New Roman" w:eastAsia="Times New Roman" w:hAnsi="Times New Roman"/>
          <w:sz w:val="23"/>
        </w:rPr>
        <w:sectPr w:rsidR="00464163">
          <w:type w:val="continuous"/>
          <w:pgSz w:w="11900" w:h="16841"/>
          <w:pgMar w:top="1415" w:right="1440" w:bottom="1440" w:left="1440" w:header="0" w:footer="0" w:gutter="0"/>
          <w:cols w:num="2" w:space="720" w:equalWidth="0">
            <w:col w:w="2220" w:space="720"/>
            <w:col w:w="6079"/>
          </w:cols>
        </w:sectPr>
      </w:pPr>
    </w:p>
    <w:p w14:paraId="26D918BA" w14:textId="77777777" w:rsidR="00464163" w:rsidRDefault="00464163">
      <w:pPr>
        <w:spacing w:line="287" w:lineRule="exact"/>
        <w:rPr>
          <w:rFonts w:ascii="Times New Roman" w:eastAsia="Times New Roman" w:hAnsi="Times New Roman"/>
        </w:rPr>
      </w:pPr>
    </w:p>
    <w:p w14:paraId="71965BFA" w14:textId="77777777" w:rsidR="00464163" w:rsidRDefault="00A5135F">
      <w:pPr>
        <w:tabs>
          <w:tab w:val="left" w:pos="2920"/>
        </w:tabs>
        <w:ind w:left="2940" w:right="459" w:hanging="558"/>
        <w:rPr>
          <w:rFonts w:ascii="Times New Roman" w:eastAsia="Times New Roman" w:hAnsi="Times New Roman"/>
          <w:sz w:val="23"/>
        </w:rPr>
      </w:pPr>
      <w:r>
        <w:rPr>
          <w:rFonts w:ascii="Times New Roman" w:eastAsia="Times New Roman" w:hAnsi="Times New Roman"/>
          <w:sz w:val="23"/>
        </w:rPr>
        <w:t>6.2</w:t>
      </w:r>
      <w:r>
        <w:rPr>
          <w:rFonts w:ascii="Times New Roman" w:eastAsia="Times New Roman" w:hAnsi="Times New Roman"/>
        </w:rPr>
        <w:tab/>
      </w:r>
      <w:r>
        <w:rPr>
          <w:rFonts w:ascii="Times New Roman" w:eastAsia="Times New Roman" w:hAnsi="Times New Roman"/>
          <w:sz w:val="23"/>
        </w:rPr>
        <w:t>For purposes of the contract "FOB", "C&amp;F", "CIF", "CIP" and other trade terms used to describe the obligations of the parties shall have the meanings assigned to them by the current edition of the International Rules for the Interpretation of the Trade Terms (INCOTERMS) published by the International Chamber of Commerce (ICC), Paris.</w:t>
      </w:r>
    </w:p>
    <w:p w14:paraId="30537FCE" w14:textId="77777777" w:rsidR="00464163" w:rsidRDefault="00464163">
      <w:pPr>
        <w:rPr>
          <w:rFonts w:ascii="Times New Roman" w:eastAsia="Times New Roman" w:hAnsi="Times New Roman"/>
          <w:sz w:val="23"/>
        </w:rPr>
        <w:sectPr w:rsidR="00464163">
          <w:type w:val="continuous"/>
          <w:pgSz w:w="11900" w:h="16841"/>
          <w:pgMar w:top="1415" w:right="1440" w:bottom="1440" w:left="1440" w:header="0" w:footer="0" w:gutter="0"/>
          <w:cols w:space="720"/>
        </w:sectPr>
      </w:pPr>
    </w:p>
    <w:p w14:paraId="0E5AD097" w14:textId="77777777" w:rsidR="00464163" w:rsidRDefault="00464163">
      <w:pPr>
        <w:spacing w:line="292" w:lineRule="exact"/>
        <w:rPr>
          <w:rFonts w:ascii="Times New Roman" w:eastAsia="Times New Roman" w:hAnsi="Times New Roman"/>
        </w:rPr>
      </w:pPr>
    </w:p>
    <w:p w14:paraId="4D00E0A9" w14:textId="77777777" w:rsidR="00464163" w:rsidRDefault="00A5135F">
      <w:pPr>
        <w:spacing w:line="0" w:lineRule="atLeast"/>
        <w:ind w:left="320"/>
        <w:rPr>
          <w:rFonts w:ascii="Times New Roman" w:eastAsia="Times New Roman" w:hAnsi="Times New Roman"/>
          <w:b/>
          <w:sz w:val="22"/>
        </w:rPr>
      </w:pPr>
      <w:r>
        <w:rPr>
          <w:rFonts w:ascii="Times New Roman" w:eastAsia="Times New Roman" w:hAnsi="Times New Roman"/>
          <w:b/>
          <w:sz w:val="22"/>
        </w:rPr>
        <w:t>7. Insurance</w:t>
      </w:r>
    </w:p>
    <w:p w14:paraId="35B788E3" w14:textId="77777777" w:rsidR="00464163" w:rsidRDefault="00A5135F">
      <w:pPr>
        <w:spacing w:line="294" w:lineRule="exact"/>
        <w:rPr>
          <w:rFonts w:ascii="Times New Roman" w:eastAsia="Times New Roman" w:hAnsi="Times New Roman"/>
        </w:rPr>
      </w:pPr>
      <w:r>
        <w:rPr>
          <w:rFonts w:ascii="Times New Roman" w:eastAsia="Times New Roman" w:hAnsi="Times New Roman"/>
          <w:b/>
          <w:sz w:val="22"/>
        </w:rPr>
        <w:br w:type="column"/>
      </w:r>
    </w:p>
    <w:p w14:paraId="5D0B4FF8" w14:textId="77777777" w:rsidR="00464163" w:rsidRDefault="00A5135F">
      <w:pPr>
        <w:spacing w:line="232" w:lineRule="auto"/>
        <w:ind w:right="519" w:hanging="577"/>
        <w:rPr>
          <w:rFonts w:ascii="Times New Roman" w:eastAsia="Times New Roman" w:hAnsi="Times New Roman"/>
          <w:sz w:val="23"/>
        </w:rPr>
      </w:pPr>
      <w:r>
        <w:rPr>
          <w:rFonts w:ascii="Times New Roman" w:eastAsia="Times New Roman" w:hAnsi="Times New Roman"/>
          <w:sz w:val="23"/>
        </w:rPr>
        <w:t>7.1The goods supplied under the contract shall be fully insured in the currency of the tender price against loss or damage incidental to manufacture or acquisition, transportation, storage and delivery in the manner specified.</w:t>
      </w:r>
    </w:p>
    <w:p w14:paraId="1607BF54" w14:textId="77777777" w:rsidR="00464163" w:rsidRDefault="00464163">
      <w:pPr>
        <w:spacing w:line="232" w:lineRule="auto"/>
        <w:rPr>
          <w:rFonts w:ascii="Times New Roman" w:eastAsia="Times New Roman" w:hAnsi="Times New Roman"/>
          <w:sz w:val="23"/>
        </w:rPr>
        <w:sectPr w:rsidR="00464163">
          <w:type w:val="continuous"/>
          <w:pgSz w:w="11900" w:h="16841"/>
          <w:pgMar w:top="1415" w:right="1440" w:bottom="1440" w:left="1440" w:header="0" w:footer="0" w:gutter="0"/>
          <w:cols w:num="2" w:space="720" w:equalWidth="0">
            <w:col w:w="2200" w:space="720"/>
            <w:col w:w="6099"/>
          </w:cols>
        </w:sectPr>
      </w:pPr>
    </w:p>
    <w:p w14:paraId="4243B203" w14:textId="77777777" w:rsidR="00464163" w:rsidRDefault="00464163">
      <w:pPr>
        <w:spacing w:line="288" w:lineRule="exact"/>
        <w:rPr>
          <w:rFonts w:ascii="Times New Roman" w:eastAsia="Times New Roman" w:hAnsi="Times New Roman"/>
        </w:rPr>
      </w:pPr>
    </w:p>
    <w:p w14:paraId="3A10F548" w14:textId="77777777" w:rsidR="00464163" w:rsidRDefault="00A5135F">
      <w:pPr>
        <w:tabs>
          <w:tab w:val="left" w:pos="2900"/>
        </w:tabs>
        <w:spacing w:line="0" w:lineRule="atLeast"/>
        <w:ind w:left="2920" w:right="339" w:hanging="561"/>
        <w:rPr>
          <w:rFonts w:ascii="Times New Roman" w:eastAsia="Times New Roman" w:hAnsi="Times New Roman"/>
          <w:sz w:val="23"/>
        </w:rPr>
      </w:pPr>
      <w:r>
        <w:rPr>
          <w:rFonts w:ascii="Times New Roman" w:eastAsia="Times New Roman" w:hAnsi="Times New Roman"/>
          <w:sz w:val="23"/>
        </w:rPr>
        <w:t>7.2</w:t>
      </w:r>
      <w:r>
        <w:rPr>
          <w:rFonts w:ascii="Times New Roman" w:eastAsia="Times New Roman" w:hAnsi="Times New Roman"/>
          <w:sz w:val="23"/>
        </w:rPr>
        <w:tab/>
        <w:t>Where delivery of the goods is required by the Purchaser on a CIF or CIP basis to a specified destination, the Supplier shall arrange and pay for insurance, naming the Purchaser as the Beneficiary and the Supplier shall be required to meet all transport and storage expenses until delivery.</w:t>
      </w:r>
    </w:p>
    <w:p w14:paraId="379E9CFB" w14:textId="77777777" w:rsidR="00464163" w:rsidRDefault="00464163">
      <w:pPr>
        <w:rPr>
          <w:rFonts w:ascii="Times New Roman" w:eastAsia="Times New Roman" w:hAnsi="Times New Roman"/>
          <w:sz w:val="23"/>
        </w:rPr>
        <w:sectPr w:rsidR="00464163">
          <w:type w:val="continuous"/>
          <w:pgSz w:w="11900" w:h="16841"/>
          <w:pgMar w:top="1415" w:right="1440" w:bottom="1440" w:left="1440" w:header="0" w:footer="0" w:gutter="0"/>
          <w:cols w:space="720"/>
        </w:sectPr>
      </w:pPr>
    </w:p>
    <w:p w14:paraId="5AF90A25" w14:textId="77777777" w:rsidR="00464163" w:rsidRDefault="00464163">
      <w:pPr>
        <w:spacing w:line="275" w:lineRule="exact"/>
        <w:rPr>
          <w:rFonts w:ascii="Times New Roman" w:eastAsia="Times New Roman" w:hAnsi="Times New Roman"/>
        </w:rPr>
      </w:pPr>
    </w:p>
    <w:p w14:paraId="1F0719CA" w14:textId="77777777" w:rsidR="00464163" w:rsidRDefault="00A5135F">
      <w:pPr>
        <w:spacing w:line="0" w:lineRule="atLeast"/>
        <w:ind w:left="320"/>
        <w:rPr>
          <w:rFonts w:ascii="Times New Roman" w:eastAsia="Times New Roman" w:hAnsi="Times New Roman"/>
          <w:b/>
          <w:sz w:val="23"/>
        </w:rPr>
      </w:pPr>
      <w:r>
        <w:rPr>
          <w:rFonts w:ascii="Times New Roman" w:eastAsia="Times New Roman" w:hAnsi="Times New Roman"/>
          <w:b/>
          <w:sz w:val="23"/>
        </w:rPr>
        <w:t>8. Warranty</w:t>
      </w:r>
    </w:p>
    <w:p w14:paraId="6E7526E2" w14:textId="77777777" w:rsidR="00464163" w:rsidRDefault="00A5135F">
      <w:pPr>
        <w:spacing w:line="288" w:lineRule="exact"/>
        <w:rPr>
          <w:rFonts w:ascii="Times New Roman" w:eastAsia="Times New Roman" w:hAnsi="Times New Roman"/>
        </w:rPr>
      </w:pPr>
      <w:r>
        <w:rPr>
          <w:rFonts w:ascii="Times New Roman" w:eastAsia="Times New Roman" w:hAnsi="Times New Roman"/>
          <w:b/>
          <w:sz w:val="23"/>
        </w:rPr>
        <w:br w:type="column"/>
      </w:r>
    </w:p>
    <w:p w14:paraId="1F619767" w14:textId="77777777" w:rsidR="00464163" w:rsidRDefault="00A5135F">
      <w:pPr>
        <w:spacing w:line="230" w:lineRule="auto"/>
        <w:ind w:right="459" w:hanging="496"/>
        <w:jc w:val="both"/>
        <w:rPr>
          <w:rFonts w:ascii="Times New Roman" w:eastAsia="Times New Roman" w:hAnsi="Times New Roman"/>
          <w:sz w:val="23"/>
        </w:rPr>
      </w:pPr>
      <w:r>
        <w:rPr>
          <w:rFonts w:ascii="Times New Roman" w:eastAsia="Times New Roman" w:hAnsi="Times New Roman"/>
          <w:sz w:val="23"/>
        </w:rPr>
        <w:t>88.1The Supplier warrants that all the goods supplied under the contract shall fully comply with the specification laid down in the contract.</w:t>
      </w:r>
    </w:p>
    <w:p w14:paraId="7DFA0216" w14:textId="77777777" w:rsidR="00464163" w:rsidRDefault="00464163">
      <w:pPr>
        <w:spacing w:line="230" w:lineRule="auto"/>
        <w:rPr>
          <w:rFonts w:ascii="Times New Roman" w:eastAsia="Times New Roman" w:hAnsi="Times New Roman"/>
          <w:sz w:val="23"/>
        </w:rPr>
        <w:sectPr w:rsidR="00464163">
          <w:type w:val="continuous"/>
          <w:pgSz w:w="11900" w:h="16841"/>
          <w:pgMar w:top="1415" w:right="1440" w:bottom="1440" w:left="1440" w:header="0" w:footer="0" w:gutter="0"/>
          <w:cols w:num="2" w:space="720" w:equalWidth="0">
            <w:col w:w="2220" w:space="720"/>
            <w:col w:w="6079"/>
          </w:cols>
        </w:sectPr>
      </w:pPr>
    </w:p>
    <w:p w14:paraId="7B2F049E" w14:textId="77777777" w:rsidR="00464163" w:rsidRDefault="00464163">
      <w:pPr>
        <w:spacing w:line="287" w:lineRule="exact"/>
        <w:rPr>
          <w:rFonts w:ascii="Times New Roman" w:eastAsia="Times New Roman" w:hAnsi="Times New Roman"/>
        </w:rPr>
      </w:pPr>
    </w:p>
    <w:p w14:paraId="55D120B3" w14:textId="77777777" w:rsidR="00464163" w:rsidRDefault="00A5135F">
      <w:pPr>
        <w:tabs>
          <w:tab w:val="left" w:pos="2900"/>
        </w:tabs>
        <w:spacing w:line="228" w:lineRule="auto"/>
        <w:ind w:left="2920" w:right="499" w:hanging="561"/>
        <w:rPr>
          <w:rFonts w:ascii="Times New Roman" w:eastAsia="Times New Roman" w:hAnsi="Times New Roman"/>
          <w:sz w:val="23"/>
        </w:rPr>
      </w:pPr>
      <w:r>
        <w:rPr>
          <w:rFonts w:ascii="Times New Roman" w:eastAsia="Times New Roman" w:hAnsi="Times New Roman"/>
          <w:sz w:val="23"/>
        </w:rPr>
        <w:t>8.2</w:t>
      </w:r>
      <w:r>
        <w:rPr>
          <w:rFonts w:ascii="Times New Roman" w:eastAsia="Times New Roman" w:hAnsi="Times New Roman"/>
          <w:sz w:val="23"/>
        </w:rPr>
        <w:tab/>
        <w:t>The warranty shall remain valid for one year after the goods have been delivered to the final destination indicated in the</w:t>
      </w:r>
    </w:p>
    <w:p w14:paraId="52E0643E" w14:textId="77777777" w:rsidR="00464163" w:rsidRDefault="00464163">
      <w:pPr>
        <w:spacing w:line="228" w:lineRule="auto"/>
        <w:rPr>
          <w:rFonts w:ascii="Times New Roman" w:eastAsia="Times New Roman" w:hAnsi="Times New Roman"/>
          <w:sz w:val="23"/>
        </w:rPr>
        <w:sectPr w:rsidR="00464163">
          <w:type w:val="continuous"/>
          <w:pgSz w:w="11900" w:h="16841"/>
          <w:pgMar w:top="1415" w:right="1440" w:bottom="1440" w:left="1440" w:header="0" w:footer="0" w:gutter="0"/>
          <w:cols w:space="720"/>
        </w:sectPr>
      </w:pPr>
    </w:p>
    <w:p w14:paraId="057289F9" w14:textId="77777777" w:rsidR="00464163" w:rsidRDefault="00A5135F">
      <w:pPr>
        <w:tabs>
          <w:tab w:val="left" w:pos="1840"/>
          <w:tab w:val="left" w:pos="2800"/>
          <w:tab w:val="left" w:pos="2840"/>
        </w:tabs>
        <w:spacing w:line="0" w:lineRule="atLeast"/>
        <w:ind w:left="320"/>
        <w:rPr>
          <w:rFonts w:ascii="Times New Roman" w:eastAsia="Times New Roman" w:hAnsi="Times New Roman"/>
          <w:sz w:val="23"/>
        </w:rPr>
      </w:pPr>
      <w:bookmarkStart w:id="7" w:name="page8"/>
      <w:bookmarkEnd w:id="7"/>
      <w:r>
        <w:rPr>
          <w:rFonts w:ascii="Times New Roman" w:eastAsia="Times New Roman" w:hAnsi="Times New Roman"/>
          <w:sz w:val="22"/>
        </w:rPr>
        <w:lastRenderedPageBreak/>
        <w:tab/>
      </w:r>
      <w:r>
        <w:rPr>
          <w:rFonts w:ascii="Times New Roman" w:eastAsia="Times New Roman" w:hAnsi="Times New Roman"/>
          <w:sz w:val="22"/>
        </w:rPr>
        <w:tab/>
      </w:r>
      <w:r>
        <w:rPr>
          <w:rFonts w:ascii="Times New Roman" w:eastAsia="Times New Roman" w:hAnsi="Times New Roman"/>
          <w:sz w:val="22"/>
        </w:rPr>
        <w:tab/>
      </w:r>
      <w:r>
        <w:rPr>
          <w:rFonts w:ascii="Times New Roman" w:eastAsia="Times New Roman" w:hAnsi="Times New Roman"/>
          <w:sz w:val="23"/>
        </w:rPr>
        <w:t>6</w:t>
      </w:r>
    </w:p>
    <w:p w14:paraId="1623DB11" w14:textId="77777777" w:rsidR="00464163" w:rsidRDefault="00A5135F">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3"/>
        </w:rPr>
        <w:t>Contract, and accepted by the Purchaser after installation and</w:t>
      </w:r>
    </w:p>
    <w:p w14:paraId="7897EB32" w14:textId="77777777" w:rsidR="00464163" w:rsidRDefault="00A5135F">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Commissioning of equipment by the Supplier.</w:t>
      </w:r>
    </w:p>
    <w:p w14:paraId="7726DD10" w14:textId="77777777" w:rsidR="00464163" w:rsidRDefault="00464163">
      <w:pPr>
        <w:tabs>
          <w:tab w:val="left" w:pos="1840"/>
          <w:tab w:val="left" w:pos="2800"/>
          <w:tab w:val="left" w:pos="2840"/>
        </w:tabs>
        <w:spacing w:line="0" w:lineRule="atLeast"/>
        <w:ind w:left="320"/>
        <w:rPr>
          <w:rFonts w:ascii="Times New Roman" w:eastAsia="Times New Roman" w:hAnsi="Times New Roman"/>
          <w:sz w:val="23"/>
        </w:rPr>
      </w:pPr>
    </w:p>
    <w:p w14:paraId="28FBB16A" w14:textId="77777777" w:rsidR="00464163" w:rsidRDefault="00A5135F">
      <w:pPr>
        <w:tabs>
          <w:tab w:val="left" w:pos="1840"/>
          <w:tab w:val="left" w:pos="2800"/>
        </w:tabs>
        <w:spacing w:line="0" w:lineRule="atLeast"/>
        <w:ind w:left="320"/>
        <w:rPr>
          <w:rFonts w:ascii="Times New Roman" w:eastAsia="Times New Roman" w:hAnsi="Times New Roman"/>
          <w:sz w:val="23"/>
        </w:rPr>
      </w:pPr>
      <w:r>
        <w:rPr>
          <w:rFonts w:ascii="Times New Roman" w:eastAsia="Times New Roman" w:hAnsi="Times New Roman"/>
          <w:sz w:val="24"/>
        </w:rPr>
        <w:tab/>
      </w:r>
      <w:r>
        <w:rPr>
          <w:rFonts w:ascii="Times New Roman" w:eastAsia="Times New Roman" w:hAnsi="Times New Roman"/>
          <w:sz w:val="23"/>
        </w:rPr>
        <w:t>8.3</w:t>
      </w:r>
      <w:r>
        <w:rPr>
          <w:rFonts w:ascii="Times New Roman" w:eastAsia="Times New Roman" w:hAnsi="Times New Roman"/>
          <w:sz w:val="23"/>
        </w:rPr>
        <w:tab/>
        <w:t>The Purchaser shall promptly notify the Supplier in writing</w:t>
      </w:r>
    </w:p>
    <w:p w14:paraId="5AD1FA0F" w14:textId="77777777" w:rsidR="00464163" w:rsidRDefault="00A5135F">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of any claims arising under this warranty.</w:t>
      </w:r>
    </w:p>
    <w:p w14:paraId="44730763" w14:textId="77777777" w:rsidR="00464163" w:rsidRDefault="00464163">
      <w:pPr>
        <w:tabs>
          <w:tab w:val="left" w:pos="1840"/>
          <w:tab w:val="left" w:pos="2800"/>
          <w:tab w:val="left" w:pos="2840"/>
        </w:tabs>
        <w:spacing w:line="0" w:lineRule="atLeast"/>
        <w:ind w:left="320"/>
        <w:rPr>
          <w:rFonts w:ascii="Times New Roman" w:eastAsia="Times New Roman" w:hAnsi="Times New Roman"/>
          <w:sz w:val="23"/>
        </w:rPr>
      </w:pPr>
    </w:p>
    <w:p w14:paraId="0BEF3710" w14:textId="77777777" w:rsidR="00464163" w:rsidRDefault="00A5135F">
      <w:pPr>
        <w:tabs>
          <w:tab w:val="left" w:pos="1840"/>
          <w:tab w:val="left" w:pos="2800"/>
        </w:tabs>
        <w:spacing w:line="0" w:lineRule="atLeast"/>
        <w:ind w:left="320"/>
        <w:rPr>
          <w:rFonts w:ascii="Times New Roman" w:eastAsia="Times New Roman" w:hAnsi="Times New Roman"/>
          <w:sz w:val="23"/>
        </w:rPr>
      </w:pPr>
      <w:r>
        <w:rPr>
          <w:rFonts w:ascii="Times New Roman" w:eastAsia="Times New Roman" w:hAnsi="Times New Roman"/>
          <w:sz w:val="24"/>
        </w:rPr>
        <w:tab/>
      </w:r>
      <w:r>
        <w:rPr>
          <w:rFonts w:ascii="Times New Roman" w:eastAsia="Times New Roman" w:hAnsi="Times New Roman"/>
          <w:sz w:val="23"/>
        </w:rPr>
        <w:t>8.4</w:t>
      </w:r>
      <w:r>
        <w:rPr>
          <w:rFonts w:ascii="Times New Roman" w:eastAsia="Times New Roman" w:hAnsi="Times New Roman"/>
          <w:sz w:val="23"/>
        </w:rPr>
        <w:tab/>
        <w:t>Upon receipt of such notice, the Supplier shall, within 30</w:t>
      </w:r>
    </w:p>
    <w:p w14:paraId="732008F9" w14:textId="77777777" w:rsidR="00464163" w:rsidRDefault="00A5135F">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days replace the defective goods without cost to the</w:t>
      </w:r>
    </w:p>
    <w:p w14:paraId="2F052016" w14:textId="77777777" w:rsidR="00464163" w:rsidRDefault="00A5135F">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Purchaser. The Supplier will be required to remove, at its</w:t>
      </w:r>
    </w:p>
    <w:p w14:paraId="72ACA78F" w14:textId="77777777" w:rsidR="00464163" w:rsidRDefault="00A5135F">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own risk and cost, the defective goods.</w:t>
      </w:r>
    </w:p>
    <w:p w14:paraId="64A5024C" w14:textId="77777777" w:rsidR="00464163" w:rsidRDefault="00464163">
      <w:pPr>
        <w:tabs>
          <w:tab w:val="left" w:pos="1840"/>
          <w:tab w:val="left" w:pos="2800"/>
          <w:tab w:val="left" w:pos="2840"/>
        </w:tabs>
        <w:spacing w:line="0" w:lineRule="atLeast"/>
        <w:ind w:left="320"/>
        <w:rPr>
          <w:rFonts w:ascii="Times New Roman" w:eastAsia="Times New Roman" w:hAnsi="Times New Roman"/>
          <w:sz w:val="23"/>
        </w:rPr>
      </w:pPr>
    </w:p>
    <w:p w14:paraId="29560670" w14:textId="77777777" w:rsidR="00464163" w:rsidRDefault="00A5135F">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b/>
          <w:sz w:val="23"/>
        </w:rPr>
        <w:t>9. Payment</w:t>
      </w:r>
      <w:r>
        <w:rPr>
          <w:rFonts w:ascii="Times New Roman" w:eastAsia="Times New Roman" w:hAnsi="Times New Roman"/>
          <w:b/>
          <w:sz w:val="23"/>
        </w:rPr>
        <w:tab/>
      </w:r>
      <w:r>
        <w:rPr>
          <w:rFonts w:ascii="Times New Roman" w:eastAsia="Times New Roman" w:hAnsi="Times New Roman"/>
          <w:sz w:val="23"/>
        </w:rPr>
        <w:t>9.1</w:t>
      </w:r>
      <w:r>
        <w:rPr>
          <w:rFonts w:ascii="Times New Roman" w:eastAsia="Times New Roman" w:hAnsi="Times New Roman"/>
          <w:sz w:val="23"/>
        </w:rPr>
        <w:tab/>
      </w:r>
      <w:r>
        <w:rPr>
          <w:rFonts w:ascii="Times New Roman" w:eastAsia="Times New Roman" w:hAnsi="Times New Roman"/>
          <w:sz w:val="24"/>
        </w:rPr>
        <w:tab/>
      </w:r>
      <w:r>
        <w:rPr>
          <w:rFonts w:ascii="Times New Roman" w:eastAsia="Times New Roman" w:hAnsi="Times New Roman"/>
          <w:sz w:val="23"/>
        </w:rPr>
        <w:t>Payment shall be made in the currency in which the contract</w:t>
      </w:r>
    </w:p>
    <w:p w14:paraId="6441AE95" w14:textId="77777777" w:rsidR="00464163" w:rsidRDefault="00A5135F">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price has been stated in the Supplier's tender.</w:t>
      </w:r>
    </w:p>
    <w:p w14:paraId="46D3774D" w14:textId="77777777" w:rsidR="00464163" w:rsidRDefault="00464163">
      <w:pPr>
        <w:tabs>
          <w:tab w:val="left" w:pos="1840"/>
          <w:tab w:val="left" w:pos="2800"/>
          <w:tab w:val="left" w:pos="2840"/>
        </w:tabs>
        <w:spacing w:line="0" w:lineRule="atLeast"/>
        <w:ind w:left="320"/>
        <w:rPr>
          <w:rFonts w:ascii="Times New Roman" w:eastAsia="Times New Roman" w:hAnsi="Times New Roman"/>
          <w:sz w:val="23"/>
        </w:rPr>
      </w:pPr>
    </w:p>
    <w:p w14:paraId="39949166" w14:textId="77777777" w:rsidR="00464163" w:rsidRDefault="00A5135F">
      <w:pPr>
        <w:tabs>
          <w:tab w:val="left" w:pos="1840"/>
        </w:tabs>
        <w:spacing w:line="0" w:lineRule="atLeast"/>
        <w:ind w:left="320"/>
        <w:rPr>
          <w:rFonts w:ascii="Times New Roman" w:eastAsia="Times New Roman" w:hAnsi="Times New Roman"/>
          <w:sz w:val="23"/>
        </w:rPr>
      </w:pPr>
      <w:r>
        <w:rPr>
          <w:rFonts w:ascii="Times New Roman" w:eastAsia="Times New Roman" w:hAnsi="Times New Roman"/>
          <w:sz w:val="24"/>
        </w:rPr>
        <w:tab/>
      </w:r>
      <w:r>
        <w:rPr>
          <w:rFonts w:ascii="Times New Roman" w:eastAsia="Times New Roman" w:hAnsi="Times New Roman"/>
          <w:sz w:val="23"/>
        </w:rPr>
        <w:t>9.2             Payment of the goods supplied from within Ghana shall be</w:t>
      </w:r>
    </w:p>
    <w:p w14:paraId="139ADA63" w14:textId="77777777" w:rsidR="00464163" w:rsidRDefault="00A5135F">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made in Ghanaian Cedis after the delivery and installation</w:t>
      </w:r>
    </w:p>
    <w:p w14:paraId="36B8C3C2" w14:textId="77777777" w:rsidR="00464163" w:rsidRDefault="00A5135F">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and commissioning of goods to the satisfaction of the</w:t>
      </w:r>
    </w:p>
    <w:p w14:paraId="693AC15E" w14:textId="77777777" w:rsidR="00464163" w:rsidRDefault="00A5135F">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Purchaser.</w:t>
      </w:r>
    </w:p>
    <w:p w14:paraId="0E190F77" w14:textId="77777777" w:rsidR="00464163" w:rsidRDefault="00464163">
      <w:pPr>
        <w:tabs>
          <w:tab w:val="left" w:pos="1840"/>
          <w:tab w:val="left" w:pos="2800"/>
          <w:tab w:val="left" w:pos="2840"/>
        </w:tabs>
        <w:spacing w:line="0" w:lineRule="atLeast"/>
        <w:ind w:left="320"/>
        <w:rPr>
          <w:rFonts w:ascii="Times New Roman" w:eastAsia="Times New Roman" w:hAnsi="Times New Roman"/>
          <w:sz w:val="23"/>
        </w:rPr>
      </w:pPr>
    </w:p>
    <w:p w14:paraId="7272F350" w14:textId="77777777" w:rsidR="00464163" w:rsidRDefault="00A5135F">
      <w:pPr>
        <w:tabs>
          <w:tab w:val="left" w:pos="1840"/>
        </w:tabs>
        <w:spacing w:line="0" w:lineRule="atLeast"/>
        <w:ind w:left="320"/>
        <w:rPr>
          <w:rFonts w:ascii="Times New Roman" w:eastAsia="Times New Roman" w:hAnsi="Times New Roman"/>
          <w:sz w:val="23"/>
        </w:rPr>
      </w:pPr>
      <w:r>
        <w:rPr>
          <w:rFonts w:ascii="Times New Roman" w:eastAsia="Times New Roman" w:hAnsi="Times New Roman"/>
          <w:sz w:val="24"/>
        </w:rPr>
        <w:tab/>
      </w:r>
      <w:r>
        <w:rPr>
          <w:rFonts w:ascii="Times New Roman" w:eastAsia="Times New Roman" w:hAnsi="Times New Roman"/>
          <w:sz w:val="23"/>
        </w:rPr>
        <w:t>9.3           Payment of the goods to be supplied from abroad shall be</w:t>
      </w:r>
    </w:p>
    <w:p w14:paraId="3EED2EE9" w14:textId="77777777" w:rsidR="00464163" w:rsidRDefault="00A5135F">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made in the following manner:</w:t>
      </w:r>
    </w:p>
    <w:p w14:paraId="2C2D7B62" w14:textId="77777777" w:rsidR="00464163" w:rsidRDefault="00A5135F">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3"/>
        </w:rPr>
        <w:t>Full payment on satisfactory delivery and acceptance of goods</w:t>
      </w:r>
    </w:p>
    <w:p w14:paraId="67E3372A" w14:textId="77777777" w:rsidR="00464163" w:rsidRDefault="00A5135F">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p>
    <w:p w14:paraId="12C83AED" w14:textId="77777777" w:rsidR="00464163" w:rsidRDefault="00A5135F">
      <w:pPr>
        <w:spacing w:line="0" w:lineRule="atLeast"/>
        <w:rPr>
          <w:rFonts w:ascii="Times New Roman" w:eastAsia="Times New Roman" w:hAnsi="Times New Roman"/>
          <w:w w:val="99"/>
          <w:sz w:val="23"/>
        </w:rPr>
      </w:pPr>
      <w:r>
        <w:rPr>
          <w:rFonts w:ascii="Times New Roman" w:eastAsia="Times New Roman" w:hAnsi="Times New Roman"/>
          <w:sz w:val="24"/>
        </w:rPr>
        <w:tab/>
      </w:r>
      <w:r>
        <w:rPr>
          <w:rFonts w:ascii="Times New Roman" w:eastAsia="Times New Roman" w:hAnsi="Times New Roman"/>
          <w:sz w:val="23"/>
        </w:rPr>
        <w:t xml:space="preserve">9.4           </w:t>
      </w:r>
      <w:r>
        <w:rPr>
          <w:rFonts w:ascii="Times New Roman" w:eastAsia="Times New Roman" w:hAnsi="Times New Roman"/>
          <w:w w:val="99"/>
          <w:sz w:val="23"/>
        </w:rPr>
        <w:t>Delay in payment of any amount due under sub-clause 9.3 shall</w:t>
      </w:r>
    </w:p>
    <w:p w14:paraId="26894275" w14:textId="77777777" w:rsidR="00464163" w:rsidRDefault="00A5135F">
      <w:pPr>
        <w:spacing w:line="0" w:lineRule="atLeast"/>
        <w:ind w:left="60"/>
        <w:rPr>
          <w:rFonts w:ascii="Times New Roman" w:eastAsia="Times New Roman" w:hAnsi="Times New Roman"/>
          <w:w w:val="99"/>
          <w:sz w:val="23"/>
        </w:rPr>
      </w:pPr>
      <w:r>
        <w:rPr>
          <w:rFonts w:ascii="Times New Roman" w:eastAsia="Times New Roman" w:hAnsi="Times New Roman"/>
          <w:sz w:val="23"/>
        </w:rPr>
        <w:t xml:space="preserve">                                                 Attract interest at […] calculated from the last date due for</w:t>
      </w:r>
    </w:p>
    <w:p w14:paraId="7AC74A5B" w14:textId="77777777" w:rsidR="00464163" w:rsidRDefault="00A5135F">
      <w:pPr>
        <w:spacing w:line="0" w:lineRule="atLeast"/>
        <w:ind w:left="60"/>
        <w:rPr>
          <w:rFonts w:ascii="Times New Roman" w:eastAsia="Times New Roman" w:hAnsi="Times New Roman"/>
          <w:sz w:val="23"/>
        </w:rPr>
      </w:pPr>
      <w:r>
        <w:rPr>
          <w:rFonts w:ascii="Times New Roman" w:eastAsia="Times New Roman" w:hAnsi="Times New Roman"/>
          <w:sz w:val="23"/>
        </w:rPr>
        <w:t xml:space="preserve">                                                  Payment</w:t>
      </w:r>
    </w:p>
    <w:p w14:paraId="4A7C8CAE" w14:textId="77777777" w:rsidR="00464163" w:rsidRDefault="00464163">
      <w:pPr>
        <w:tabs>
          <w:tab w:val="left" w:pos="1840"/>
          <w:tab w:val="left" w:pos="2800"/>
          <w:tab w:val="left" w:pos="2840"/>
        </w:tabs>
        <w:spacing w:line="0" w:lineRule="atLeast"/>
        <w:ind w:left="320"/>
        <w:rPr>
          <w:rFonts w:ascii="Times New Roman" w:eastAsia="Times New Roman" w:hAnsi="Times New Roman"/>
          <w:color w:val="FF0000"/>
          <w:w w:val="99"/>
          <w:sz w:val="23"/>
        </w:rPr>
      </w:pPr>
    </w:p>
    <w:p w14:paraId="272DC05C" w14:textId="77777777" w:rsidR="00464163" w:rsidRDefault="00A5135F">
      <w:pPr>
        <w:tabs>
          <w:tab w:val="left" w:pos="1840"/>
          <w:tab w:val="left" w:pos="2840"/>
        </w:tabs>
        <w:spacing w:line="0" w:lineRule="atLeast"/>
        <w:ind w:left="320"/>
        <w:rPr>
          <w:rFonts w:ascii="Times New Roman" w:eastAsia="Times New Roman" w:hAnsi="Times New Roman"/>
          <w:sz w:val="23"/>
        </w:rPr>
      </w:pPr>
      <w:r>
        <w:rPr>
          <w:rFonts w:ascii="Times New Roman" w:eastAsia="Times New Roman" w:hAnsi="Times New Roman"/>
          <w:b/>
          <w:sz w:val="23"/>
        </w:rPr>
        <w:t>10. Prices</w:t>
      </w:r>
      <w:r>
        <w:rPr>
          <w:rFonts w:ascii="Times New Roman" w:eastAsia="Times New Roman" w:hAnsi="Times New Roman"/>
          <w:b/>
          <w:sz w:val="23"/>
        </w:rPr>
        <w:tab/>
      </w:r>
      <w:r>
        <w:rPr>
          <w:rFonts w:ascii="Times New Roman" w:eastAsia="Times New Roman" w:hAnsi="Times New Roman"/>
          <w:sz w:val="23"/>
        </w:rPr>
        <w:t>10.1</w:t>
      </w:r>
      <w:r>
        <w:rPr>
          <w:rFonts w:ascii="Times New Roman" w:eastAsia="Times New Roman" w:hAnsi="Times New Roman"/>
          <w:sz w:val="23"/>
        </w:rPr>
        <w:tab/>
        <w:t>Prices charged by the Supplier for goods delivered under the</w:t>
      </w:r>
    </w:p>
    <w:p w14:paraId="21395866" w14:textId="77777777" w:rsidR="00464163" w:rsidRDefault="00A5135F">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contract shall not vary from the prices quoted by the Supplier</w:t>
      </w:r>
    </w:p>
    <w:p w14:paraId="300105C4" w14:textId="77777777" w:rsidR="00464163" w:rsidRDefault="00A5135F">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 xml:space="preserve">in its sealed quotation and not be subjected to Exchange Rate  </w:t>
      </w:r>
    </w:p>
    <w:p w14:paraId="3246F956" w14:textId="77777777" w:rsidR="00464163" w:rsidRDefault="00A5135F">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 xml:space="preserve">                                           Fluctuations.</w:t>
      </w:r>
    </w:p>
    <w:p w14:paraId="67D81681" w14:textId="77777777" w:rsidR="00464163" w:rsidRDefault="00A5135F">
      <w:pPr>
        <w:spacing w:line="0" w:lineRule="atLeast"/>
        <w:ind w:left="8480"/>
        <w:rPr>
          <w:rFonts w:ascii="Times New Roman" w:eastAsia="Times New Roman" w:hAnsi="Times New Roman"/>
          <w:sz w:val="23"/>
        </w:rPr>
      </w:pPr>
      <w:bookmarkStart w:id="8" w:name="page9"/>
      <w:bookmarkEnd w:id="8"/>
      <w:r>
        <w:rPr>
          <w:rFonts w:ascii="Times New Roman" w:eastAsia="Times New Roman" w:hAnsi="Times New Roman"/>
          <w:sz w:val="23"/>
        </w:rPr>
        <w:t>7</w:t>
      </w:r>
    </w:p>
    <w:p w14:paraId="67E450E4" w14:textId="77777777" w:rsidR="00464163" w:rsidRDefault="00464163">
      <w:pPr>
        <w:spacing w:line="20" w:lineRule="exact"/>
        <w:rPr>
          <w:rFonts w:ascii="Times New Roman" w:eastAsia="Times New Roman" w:hAnsi="Times New Roman"/>
        </w:rPr>
      </w:pPr>
    </w:p>
    <w:p w14:paraId="3D002899" w14:textId="77777777" w:rsidR="00464163" w:rsidRDefault="00A5135F">
      <w:pPr>
        <w:numPr>
          <w:ilvl w:val="0"/>
          <w:numId w:val="4"/>
        </w:numPr>
        <w:tabs>
          <w:tab w:val="left" w:pos="640"/>
        </w:tabs>
        <w:spacing w:line="230" w:lineRule="auto"/>
        <w:ind w:left="3000" w:right="139" w:hanging="2728"/>
        <w:rPr>
          <w:rFonts w:ascii="Times New Roman" w:eastAsia="Times New Roman" w:hAnsi="Times New Roman"/>
          <w:b/>
          <w:sz w:val="23"/>
        </w:rPr>
      </w:pPr>
      <w:r>
        <w:rPr>
          <w:rFonts w:ascii="Times New Roman" w:eastAsia="Times New Roman" w:hAnsi="Times New Roman"/>
          <w:b/>
          <w:sz w:val="23"/>
        </w:rPr>
        <w:t xml:space="preserve">Liquidated Damages    </w:t>
      </w:r>
      <w:r>
        <w:rPr>
          <w:rFonts w:ascii="Times New Roman" w:eastAsia="Times New Roman" w:hAnsi="Times New Roman"/>
          <w:sz w:val="23"/>
        </w:rPr>
        <w:t xml:space="preserve">11.1 If the Supplier fails to deliver any or all of the goods </w:t>
      </w:r>
      <w:proofErr w:type="spellStart"/>
      <w:r>
        <w:rPr>
          <w:rFonts w:ascii="Times New Roman" w:eastAsia="Times New Roman" w:hAnsi="Times New Roman"/>
          <w:sz w:val="23"/>
        </w:rPr>
        <w:t>withinthe</w:t>
      </w:r>
      <w:proofErr w:type="spellEnd"/>
      <w:r>
        <w:rPr>
          <w:rFonts w:ascii="Times New Roman" w:eastAsia="Times New Roman" w:hAnsi="Times New Roman"/>
          <w:sz w:val="23"/>
        </w:rPr>
        <w:t xml:space="preserve"> time period specified in the contract, the Purchaser shall, without prejudice to its other remedies under the contract,</w:t>
      </w:r>
    </w:p>
    <w:p w14:paraId="4A225364" w14:textId="77777777" w:rsidR="00464163" w:rsidRDefault="00464163">
      <w:pPr>
        <w:spacing w:line="48" w:lineRule="exact"/>
        <w:rPr>
          <w:rFonts w:ascii="Times New Roman" w:eastAsia="Times New Roman" w:hAnsi="Times New Roman"/>
        </w:rPr>
      </w:pPr>
    </w:p>
    <w:p w14:paraId="21E60D0E" w14:textId="77777777" w:rsidR="00464163" w:rsidRDefault="00A5135F">
      <w:pPr>
        <w:spacing w:line="0" w:lineRule="atLeast"/>
        <w:ind w:left="2940" w:right="359"/>
        <w:jc w:val="both"/>
        <w:rPr>
          <w:rFonts w:ascii="Times New Roman" w:eastAsia="Times New Roman" w:hAnsi="Times New Roman"/>
          <w:sz w:val="23"/>
        </w:rPr>
      </w:pPr>
      <w:r>
        <w:rPr>
          <w:rFonts w:ascii="Times New Roman" w:eastAsia="Times New Roman" w:hAnsi="Times New Roman"/>
          <w:sz w:val="23"/>
        </w:rPr>
        <w:t>deduct from the contract price, as liquidated damages, a sum equivalent to 1.0 percent of the contract price of delayed goods for each week of delay until actual delivery, up to a maximum deduction of 10 percent of the delayed goods' contract price. Once the maximum is reached, the Purchaser may consider termination of the contract.</w:t>
      </w:r>
    </w:p>
    <w:p w14:paraId="118F90E1" w14:textId="77777777" w:rsidR="00464163" w:rsidRDefault="00464163">
      <w:pPr>
        <w:spacing w:line="275" w:lineRule="exact"/>
        <w:rPr>
          <w:rFonts w:ascii="Times New Roman" w:eastAsia="Times New Roman" w:hAnsi="Times New Roman"/>
        </w:rPr>
      </w:pPr>
    </w:p>
    <w:p w14:paraId="4BB5C375" w14:textId="77777777" w:rsidR="00464163" w:rsidRDefault="00A5135F">
      <w:pPr>
        <w:tabs>
          <w:tab w:val="left" w:pos="2140"/>
          <w:tab w:val="left" w:pos="2920"/>
        </w:tabs>
        <w:spacing w:line="0" w:lineRule="atLeast"/>
        <w:ind w:left="320"/>
        <w:rPr>
          <w:rFonts w:ascii="Times New Roman" w:eastAsia="Times New Roman" w:hAnsi="Times New Roman"/>
          <w:sz w:val="23"/>
        </w:rPr>
      </w:pPr>
      <w:r>
        <w:rPr>
          <w:rFonts w:ascii="Times New Roman" w:eastAsia="Times New Roman" w:hAnsi="Times New Roman"/>
          <w:b/>
          <w:sz w:val="23"/>
        </w:rPr>
        <w:t>12. Resolution of</w:t>
      </w:r>
      <w:r>
        <w:rPr>
          <w:rFonts w:ascii="Times New Roman" w:eastAsia="Times New Roman" w:hAnsi="Times New Roman"/>
          <w:b/>
          <w:sz w:val="23"/>
        </w:rPr>
        <w:tab/>
      </w:r>
      <w:r>
        <w:rPr>
          <w:rFonts w:ascii="Times New Roman" w:eastAsia="Times New Roman" w:hAnsi="Times New Roman"/>
          <w:sz w:val="23"/>
        </w:rPr>
        <w:t>12.1</w:t>
      </w:r>
      <w:r>
        <w:rPr>
          <w:rFonts w:ascii="Times New Roman" w:eastAsia="Times New Roman" w:hAnsi="Times New Roman"/>
          <w:sz w:val="23"/>
        </w:rPr>
        <w:tab/>
        <w:t>The Purchaser and Supplier shall make every effort to resolve</w:t>
      </w:r>
    </w:p>
    <w:p w14:paraId="1718306E" w14:textId="77777777" w:rsidR="00464163" w:rsidRDefault="00A5135F">
      <w:pPr>
        <w:tabs>
          <w:tab w:val="left" w:pos="2140"/>
          <w:tab w:val="left" w:pos="2940"/>
        </w:tabs>
        <w:spacing w:line="0" w:lineRule="atLeast"/>
        <w:ind w:left="320"/>
        <w:rPr>
          <w:rFonts w:ascii="Times New Roman" w:eastAsia="Times New Roman" w:hAnsi="Times New Roman"/>
          <w:sz w:val="23"/>
        </w:rPr>
      </w:pPr>
      <w:r>
        <w:rPr>
          <w:rFonts w:ascii="Times New Roman" w:eastAsia="Times New Roman" w:hAnsi="Times New Roman"/>
          <w:b/>
          <w:sz w:val="23"/>
        </w:rPr>
        <w:t>Disputes</w:t>
      </w:r>
      <w:r>
        <w:rPr>
          <w:rFonts w:ascii="Times New Roman" w:eastAsia="Times New Roman" w:hAnsi="Times New Roman"/>
          <w:b/>
          <w:sz w:val="23"/>
        </w:rPr>
        <w:tab/>
      </w:r>
      <w:r>
        <w:rPr>
          <w:rFonts w:ascii="Times New Roman" w:eastAsia="Times New Roman" w:hAnsi="Times New Roman"/>
          <w:sz w:val="23"/>
        </w:rPr>
        <w:tab/>
      </w:r>
      <w:r>
        <w:rPr>
          <w:rFonts w:ascii="Times New Roman" w:eastAsia="Times New Roman" w:hAnsi="Times New Roman"/>
          <w:sz w:val="23"/>
        </w:rPr>
        <w:tab/>
        <w:t>amicably by direct informal negotiation any disagreement or</w:t>
      </w:r>
    </w:p>
    <w:p w14:paraId="1606A609" w14:textId="77777777" w:rsidR="00464163" w:rsidRDefault="00A5135F">
      <w:pPr>
        <w:tabs>
          <w:tab w:val="left" w:pos="2140"/>
          <w:tab w:val="left" w:pos="2940"/>
        </w:tabs>
        <w:spacing w:line="262" w:lineRule="exact"/>
        <w:ind w:left="320"/>
        <w:rPr>
          <w:rFonts w:ascii="Times New Roman" w:eastAsia="Times New Roman" w:hAnsi="Times New Roman"/>
          <w:sz w:val="23"/>
        </w:rPr>
      </w:pPr>
      <w:r>
        <w:rPr>
          <w:rFonts w:ascii="Times New Roman" w:eastAsia="Times New Roman" w:hAnsi="Times New Roman"/>
          <w:sz w:val="22"/>
        </w:rPr>
        <w:tab/>
      </w:r>
      <w:r>
        <w:rPr>
          <w:rFonts w:ascii="Times New Roman" w:eastAsia="Times New Roman" w:hAnsi="Times New Roman"/>
          <w:sz w:val="22"/>
        </w:rPr>
        <w:tab/>
      </w:r>
      <w:r>
        <w:rPr>
          <w:rFonts w:ascii="Times New Roman" w:eastAsia="Times New Roman" w:hAnsi="Times New Roman"/>
          <w:sz w:val="22"/>
        </w:rPr>
        <w:tab/>
      </w:r>
      <w:r>
        <w:rPr>
          <w:rFonts w:ascii="Times New Roman" w:eastAsia="Times New Roman" w:hAnsi="Times New Roman"/>
          <w:sz w:val="23"/>
        </w:rPr>
        <w:t>dispute arising between them under or in connection with the</w:t>
      </w:r>
    </w:p>
    <w:p w14:paraId="181C51FB" w14:textId="77777777" w:rsidR="00464163" w:rsidRDefault="00A5135F">
      <w:pPr>
        <w:tabs>
          <w:tab w:val="left" w:pos="2140"/>
          <w:tab w:val="left" w:pos="29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contract.</w:t>
      </w:r>
    </w:p>
    <w:p w14:paraId="1181D231" w14:textId="77777777" w:rsidR="00464163" w:rsidRDefault="00464163">
      <w:pPr>
        <w:tabs>
          <w:tab w:val="left" w:pos="2140"/>
          <w:tab w:val="left" w:pos="2940"/>
        </w:tabs>
        <w:spacing w:line="0" w:lineRule="atLeast"/>
        <w:ind w:left="320"/>
        <w:rPr>
          <w:rFonts w:ascii="Times New Roman" w:eastAsia="Times New Roman" w:hAnsi="Times New Roman"/>
          <w:sz w:val="23"/>
        </w:rPr>
      </w:pPr>
    </w:p>
    <w:p w14:paraId="3C696AA2" w14:textId="77777777" w:rsidR="00464163" w:rsidRDefault="00A5135F">
      <w:pPr>
        <w:tabs>
          <w:tab w:val="left" w:pos="2140"/>
          <w:tab w:val="left" w:pos="2920"/>
        </w:tabs>
        <w:spacing w:line="0" w:lineRule="atLeast"/>
        <w:ind w:left="320"/>
        <w:rPr>
          <w:rFonts w:ascii="Times New Roman" w:eastAsia="Times New Roman" w:hAnsi="Times New Roman"/>
          <w:sz w:val="23"/>
        </w:rPr>
      </w:pPr>
      <w:r>
        <w:rPr>
          <w:rFonts w:ascii="Times New Roman" w:eastAsia="Times New Roman" w:hAnsi="Times New Roman"/>
          <w:sz w:val="24"/>
        </w:rPr>
        <w:tab/>
      </w:r>
      <w:r>
        <w:rPr>
          <w:rFonts w:ascii="Times New Roman" w:eastAsia="Times New Roman" w:hAnsi="Times New Roman"/>
          <w:sz w:val="23"/>
        </w:rPr>
        <w:t>12.2</w:t>
      </w:r>
      <w:r>
        <w:rPr>
          <w:rFonts w:ascii="Times New Roman" w:eastAsia="Times New Roman" w:hAnsi="Times New Roman"/>
          <w:sz w:val="23"/>
        </w:rPr>
        <w:tab/>
        <w:t>If, after thirty (30) days from the commencement of such</w:t>
      </w:r>
    </w:p>
    <w:p w14:paraId="332C919C" w14:textId="77777777" w:rsidR="00464163" w:rsidRDefault="00A5135F">
      <w:pPr>
        <w:tabs>
          <w:tab w:val="left" w:pos="2140"/>
          <w:tab w:val="left" w:pos="2940"/>
        </w:tabs>
        <w:spacing w:line="0" w:lineRule="atLeast"/>
        <w:ind w:left="320"/>
        <w:rPr>
          <w:rFonts w:ascii="Times New Roman" w:eastAsia="Times New Roman" w:hAnsi="Times New Roman"/>
          <w:sz w:val="23"/>
        </w:rPr>
      </w:pPr>
      <w:r>
        <w:rPr>
          <w:rFonts w:ascii="Times New Roman" w:eastAsia="Times New Roman" w:hAnsi="Times New Roman"/>
          <w:sz w:val="23"/>
        </w:rPr>
        <w:t xml:space="preserve">                                           informal negotiation, the Purchaser and Supplier have been</w:t>
      </w:r>
    </w:p>
    <w:p w14:paraId="4FDACF75" w14:textId="77777777" w:rsidR="00464163" w:rsidRDefault="00A5135F">
      <w:pPr>
        <w:tabs>
          <w:tab w:val="left" w:pos="2140"/>
          <w:tab w:val="left" w:pos="2940"/>
        </w:tabs>
        <w:spacing w:line="0" w:lineRule="atLeast"/>
        <w:ind w:left="320"/>
        <w:rPr>
          <w:rFonts w:ascii="Times New Roman" w:eastAsia="Times New Roman" w:hAnsi="Times New Roman"/>
          <w:sz w:val="23"/>
        </w:rPr>
      </w:pPr>
      <w:r>
        <w:rPr>
          <w:rFonts w:ascii="Times New Roman" w:eastAsia="Times New Roman" w:hAnsi="Times New Roman"/>
          <w:sz w:val="23"/>
        </w:rPr>
        <w:tab/>
        <w:t xml:space="preserve">            unable to </w:t>
      </w:r>
      <w:proofErr w:type="gramStart"/>
      <w:r>
        <w:rPr>
          <w:rFonts w:ascii="Times New Roman" w:eastAsia="Times New Roman" w:hAnsi="Times New Roman"/>
          <w:sz w:val="23"/>
        </w:rPr>
        <w:t>resolve  amicably</w:t>
      </w:r>
      <w:proofErr w:type="gramEnd"/>
      <w:r>
        <w:rPr>
          <w:rFonts w:ascii="Times New Roman" w:eastAsia="Times New Roman" w:hAnsi="Times New Roman"/>
          <w:sz w:val="23"/>
        </w:rPr>
        <w:t xml:space="preserve">  a </w:t>
      </w:r>
      <w:proofErr w:type="gramStart"/>
      <w:r>
        <w:rPr>
          <w:rFonts w:ascii="Times New Roman" w:eastAsia="Times New Roman" w:hAnsi="Times New Roman"/>
          <w:sz w:val="23"/>
        </w:rPr>
        <w:t>contract  dispute,  it</w:t>
      </w:r>
      <w:proofErr w:type="gramEnd"/>
      <w:r>
        <w:rPr>
          <w:rFonts w:ascii="Times New Roman" w:eastAsia="Times New Roman" w:hAnsi="Times New Roman"/>
          <w:sz w:val="23"/>
        </w:rPr>
        <w:t xml:space="preserve"> </w:t>
      </w:r>
      <w:proofErr w:type="gramStart"/>
      <w:r>
        <w:rPr>
          <w:rFonts w:ascii="Times New Roman" w:eastAsia="Times New Roman" w:hAnsi="Times New Roman"/>
          <w:sz w:val="23"/>
        </w:rPr>
        <w:t>shall  be</w:t>
      </w:r>
      <w:proofErr w:type="gramEnd"/>
    </w:p>
    <w:p w14:paraId="1855A7C7" w14:textId="77777777" w:rsidR="00464163" w:rsidRDefault="00A5135F">
      <w:pPr>
        <w:tabs>
          <w:tab w:val="left" w:pos="2140"/>
          <w:tab w:val="left" w:pos="2940"/>
        </w:tabs>
        <w:spacing w:line="0" w:lineRule="atLeast"/>
        <w:rPr>
          <w:rFonts w:ascii="Times New Roman" w:eastAsia="Times New Roman" w:hAnsi="Times New Roman"/>
          <w:sz w:val="23"/>
        </w:rPr>
      </w:pPr>
      <w:r>
        <w:rPr>
          <w:rFonts w:ascii="Times New Roman" w:eastAsia="Times New Roman" w:hAnsi="Times New Roman"/>
          <w:sz w:val="23"/>
        </w:rPr>
        <w:lastRenderedPageBreak/>
        <w:t xml:space="preserve">                                       referred by either party to an adjudicator agreed by the parties.</w:t>
      </w:r>
    </w:p>
    <w:p w14:paraId="291242D4" w14:textId="77777777" w:rsidR="00464163" w:rsidRDefault="00A5135F">
      <w:pPr>
        <w:tabs>
          <w:tab w:val="left" w:pos="2140"/>
          <w:tab w:val="left" w:pos="2940"/>
        </w:tabs>
        <w:spacing w:line="0" w:lineRule="atLeast"/>
        <w:ind w:left="320"/>
        <w:rPr>
          <w:rFonts w:ascii="Times New Roman" w:eastAsia="Times New Roman" w:hAnsi="Times New Roman"/>
          <w:sz w:val="23"/>
        </w:rPr>
      </w:pPr>
      <w:r>
        <w:rPr>
          <w:rFonts w:ascii="Times New Roman" w:eastAsia="Times New Roman" w:hAnsi="Times New Roman"/>
          <w:sz w:val="23"/>
        </w:rPr>
        <w:tab/>
        <w:t xml:space="preserve">In the event of </w:t>
      </w:r>
      <w:proofErr w:type="gramStart"/>
      <w:r>
        <w:rPr>
          <w:rFonts w:ascii="Times New Roman" w:eastAsia="Times New Roman" w:hAnsi="Times New Roman"/>
          <w:sz w:val="23"/>
        </w:rPr>
        <w:t>disagreement</w:t>
      </w:r>
      <w:proofErr w:type="gramEnd"/>
      <w:r>
        <w:rPr>
          <w:rFonts w:ascii="Times New Roman" w:eastAsia="Times New Roman" w:hAnsi="Times New Roman"/>
          <w:sz w:val="23"/>
        </w:rPr>
        <w:t xml:space="preserve"> the dispute shall be resolved</w:t>
      </w:r>
    </w:p>
    <w:p w14:paraId="3C9A8812" w14:textId="77777777" w:rsidR="00464163" w:rsidRDefault="00A5135F">
      <w:pPr>
        <w:tabs>
          <w:tab w:val="left" w:pos="2140"/>
          <w:tab w:val="left" w:pos="2920"/>
        </w:tabs>
        <w:spacing w:line="0" w:lineRule="atLeast"/>
        <w:ind w:left="320"/>
        <w:rPr>
          <w:rFonts w:ascii="Times New Roman" w:eastAsia="Times New Roman" w:hAnsi="Times New Roman"/>
          <w:sz w:val="23"/>
        </w:rPr>
      </w:pPr>
      <w:r>
        <w:rPr>
          <w:rFonts w:ascii="Times New Roman" w:eastAsia="Times New Roman" w:hAnsi="Times New Roman"/>
          <w:sz w:val="23"/>
        </w:rPr>
        <w:tab/>
        <w:t>under the Alternative Dispute Resolution Act 2010 (Act798)</w:t>
      </w:r>
    </w:p>
    <w:p w14:paraId="0F62F834" w14:textId="77777777" w:rsidR="00464163" w:rsidRDefault="00A5135F">
      <w:pPr>
        <w:tabs>
          <w:tab w:val="left" w:pos="2140"/>
          <w:tab w:val="left" w:pos="2920"/>
          <w:tab w:val="left" w:pos="6780"/>
        </w:tabs>
        <w:spacing w:line="0" w:lineRule="atLeast"/>
        <w:ind w:left="320"/>
        <w:rPr>
          <w:rFonts w:ascii="Times New Roman" w:eastAsia="Times New Roman" w:hAnsi="Times New Roman"/>
          <w:sz w:val="23"/>
        </w:rPr>
      </w:pPr>
      <w:r>
        <w:rPr>
          <w:rFonts w:ascii="Times New Roman" w:eastAsia="Times New Roman" w:hAnsi="Times New Roman"/>
          <w:sz w:val="23"/>
        </w:rPr>
        <w:tab/>
      </w:r>
    </w:p>
    <w:p w14:paraId="62D89850" w14:textId="77777777" w:rsidR="00464163" w:rsidRDefault="00A5135F">
      <w:pPr>
        <w:tabs>
          <w:tab w:val="left" w:pos="2140"/>
          <w:tab w:val="left" w:pos="2920"/>
        </w:tabs>
        <w:spacing w:line="0" w:lineRule="atLeast"/>
        <w:ind w:left="320"/>
        <w:rPr>
          <w:rFonts w:ascii="Times New Roman" w:eastAsia="Times New Roman" w:hAnsi="Times New Roman"/>
          <w:sz w:val="23"/>
        </w:rPr>
      </w:pPr>
      <w:r>
        <w:rPr>
          <w:rFonts w:ascii="Times New Roman" w:eastAsia="Times New Roman" w:hAnsi="Times New Roman"/>
          <w:b/>
          <w:sz w:val="23"/>
        </w:rPr>
        <w:t>13. Governing</w:t>
      </w:r>
      <w:r>
        <w:rPr>
          <w:rFonts w:ascii="Times New Roman" w:eastAsia="Times New Roman" w:hAnsi="Times New Roman"/>
          <w:b/>
          <w:sz w:val="23"/>
        </w:rPr>
        <w:tab/>
      </w:r>
      <w:r>
        <w:rPr>
          <w:rFonts w:ascii="Times New Roman" w:eastAsia="Times New Roman" w:hAnsi="Times New Roman"/>
          <w:sz w:val="23"/>
        </w:rPr>
        <w:t>13.1</w:t>
      </w:r>
      <w:r>
        <w:rPr>
          <w:rFonts w:ascii="Times New Roman" w:eastAsia="Times New Roman" w:hAnsi="Times New Roman"/>
          <w:sz w:val="23"/>
        </w:rPr>
        <w:tab/>
        <w:t>The Governing Language shall be English</w:t>
      </w:r>
    </w:p>
    <w:p w14:paraId="2A582276" w14:textId="77777777" w:rsidR="00464163" w:rsidRDefault="00A5135F">
      <w:pPr>
        <w:tabs>
          <w:tab w:val="left" w:pos="2140"/>
          <w:tab w:val="left" w:pos="2940"/>
          <w:tab w:val="left" w:pos="6780"/>
        </w:tabs>
        <w:spacing w:line="0" w:lineRule="atLeast"/>
        <w:ind w:left="320"/>
        <w:rPr>
          <w:rFonts w:ascii="Times New Roman" w:eastAsia="Times New Roman" w:hAnsi="Times New Roman"/>
          <w:b/>
          <w:sz w:val="23"/>
        </w:rPr>
      </w:pPr>
      <w:r>
        <w:rPr>
          <w:rFonts w:ascii="Times New Roman" w:eastAsia="Times New Roman" w:hAnsi="Times New Roman"/>
          <w:b/>
          <w:sz w:val="23"/>
        </w:rPr>
        <w:t>Language</w:t>
      </w:r>
    </w:p>
    <w:p w14:paraId="122EC3D7" w14:textId="77777777" w:rsidR="00464163" w:rsidRDefault="00A5135F">
      <w:pPr>
        <w:tabs>
          <w:tab w:val="left" w:pos="2140"/>
          <w:tab w:val="left" w:pos="2940"/>
          <w:tab w:val="left" w:pos="6780"/>
        </w:tabs>
        <w:spacing w:line="0" w:lineRule="atLeast"/>
        <w:ind w:left="320"/>
        <w:rPr>
          <w:rFonts w:ascii="Times New Roman" w:eastAsia="Times New Roman" w:hAnsi="Times New Roman"/>
          <w:sz w:val="23"/>
        </w:rPr>
      </w:pPr>
      <w:r>
        <w:rPr>
          <w:rFonts w:ascii="Times New Roman" w:eastAsia="Times New Roman" w:hAnsi="Times New Roman"/>
          <w:b/>
          <w:sz w:val="23"/>
        </w:rPr>
        <w:tab/>
      </w: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p>
    <w:p w14:paraId="271BC0B6" w14:textId="77777777" w:rsidR="00464163" w:rsidRDefault="00A5135F">
      <w:pPr>
        <w:tabs>
          <w:tab w:val="left" w:pos="2140"/>
          <w:tab w:val="left" w:pos="2920"/>
        </w:tabs>
        <w:spacing w:line="0" w:lineRule="atLeast"/>
        <w:ind w:left="320"/>
        <w:rPr>
          <w:rFonts w:ascii="Times New Roman" w:eastAsia="Times New Roman" w:hAnsi="Times New Roman"/>
          <w:sz w:val="23"/>
        </w:rPr>
      </w:pPr>
      <w:r>
        <w:rPr>
          <w:rFonts w:ascii="Times New Roman" w:eastAsia="Times New Roman" w:hAnsi="Times New Roman"/>
          <w:b/>
          <w:sz w:val="23"/>
        </w:rPr>
        <w:t>14. Applicable</w:t>
      </w:r>
      <w:r>
        <w:rPr>
          <w:rFonts w:ascii="Times New Roman" w:eastAsia="Times New Roman" w:hAnsi="Times New Roman"/>
          <w:b/>
          <w:sz w:val="23"/>
        </w:rPr>
        <w:tab/>
      </w:r>
      <w:r>
        <w:rPr>
          <w:rFonts w:ascii="Times New Roman" w:eastAsia="Times New Roman" w:hAnsi="Times New Roman"/>
          <w:sz w:val="23"/>
        </w:rPr>
        <w:t>14.1</w:t>
      </w:r>
      <w:r>
        <w:rPr>
          <w:rFonts w:ascii="Times New Roman" w:eastAsia="Times New Roman" w:hAnsi="Times New Roman"/>
          <w:sz w:val="23"/>
        </w:rPr>
        <w:tab/>
        <w:t>The applicable law shall be the Laws of Ghana.</w:t>
      </w:r>
    </w:p>
    <w:p w14:paraId="6EBCC308" w14:textId="77777777" w:rsidR="00464163" w:rsidRDefault="00A5135F">
      <w:pPr>
        <w:tabs>
          <w:tab w:val="left" w:pos="2140"/>
          <w:tab w:val="left" w:pos="2940"/>
          <w:tab w:val="left" w:pos="6780"/>
        </w:tabs>
        <w:spacing w:line="0" w:lineRule="atLeast"/>
        <w:ind w:left="320"/>
        <w:rPr>
          <w:rFonts w:ascii="Times New Roman" w:eastAsia="Times New Roman" w:hAnsi="Times New Roman"/>
          <w:b/>
          <w:sz w:val="23"/>
        </w:rPr>
      </w:pPr>
      <w:r>
        <w:rPr>
          <w:rFonts w:ascii="Times New Roman" w:eastAsia="Times New Roman" w:hAnsi="Times New Roman"/>
          <w:b/>
          <w:sz w:val="23"/>
        </w:rPr>
        <w:t>Law</w:t>
      </w:r>
    </w:p>
    <w:p w14:paraId="5A92FD98" w14:textId="77777777" w:rsidR="00464163" w:rsidRDefault="00A5135F">
      <w:pPr>
        <w:tabs>
          <w:tab w:val="left" w:pos="2140"/>
          <w:tab w:val="left" w:pos="2940"/>
          <w:tab w:val="left" w:pos="6780"/>
        </w:tabs>
        <w:spacing w:line="0" w:lineRule="atLeast"/>
        <w:ind w:left="320"/>
        <w:rPr>
          <w:rFonts w:ascii="Times New Roman" w:eastAsia="Times New Roman" w:hAnsi="Times New Roman"/>
          <w:sz w:val="23"/>
        </w:rPr>
      </w:pPr>
      <w:r>
        <w:rPr>
          <w:rFonts w:ascii="Times New Roman" w:eastAsia="Times New Roman" w:hAnsi="Times New Roman"/>
          <w:b/>
          <w:sz w:val="23"/>
        </w:rPr>
        <w:tab/>
      </w: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p>
    <w:p w14:paraId="54179B71" w14:textId="77777777" w:rsidR="00464163" w:rsidRDefault="00A5135F">
      <w:pPr>
        <w:tabs>
          <w:tab w:val="left" w:pos="2140"/>
          <w:tab w:val="left" w:pos="2940"/>
          <w:tab w:val="left" w:pos="6780"/>
        </w:tabs>
        <w:spacing w:line="0" w:lineRule="atLeast"/>
        <w:ind w:left="320"/>
        <w:rPr>
          <w:rFonts w:ascii="Times New Roman" w:eastAsia="Times New Roman" w:hAnsi="Times New Roman"/>
          <w:sz w:val="22"/>
        </w:rPr>
      </w:pPr>
      <w:r>
        <w:rPr>
          <w:rFonts w:ascii="Times New Roman" w:eastAsia="Times New Roman" w:hAnsi="Times New Roman"/>
          <w:b/>
          <w:sz w:val="23"/>
        </w:rPr>
        <w:t>15. Notices</w:t>
      </w:r>
      <w:r>
        <w:rPr>
          <w:rFonts w:ascii="Times New Roman" w:eastAsia="Times New Roman" w:hAnsi="Times New Roman"/>
          <w:b/>
          <w:sz w:val="23"/>
        </w:rPr>
        <w:tab/>
      </w:r>
      <w:r>
        <w:rPr>
          <w:rFonts w:ascii="Times New Roman" w:eastAsia="Times New Roman" w:hAnsi="Times New Roman"/>
          <w:sz w:val="23"/>
        </w:rPr>
        <w:t>15.1</w:t>
      </w:r>
      <w:r>
        <w:rPr>
          <w:rFonts w:ascii="Times New Roman" w:eastAsia="Times New Roman" w:hAnsi="Times New Roman"/>
          <w:sz w:val="23"/>
        </w:rPr>
        <w:tab/>
        <w:t>Purchaser's address for notice purposes:</w:t>
      </w:r>
      <w:r>
        <w:rPr>
          <w:rFonts w:ascii="Times New Roman" w:eastAsia="Times New Roman" w:hAnsi="Times New Roman"/>
          <w:sz w:val="22"/>
        </w:rPr>
        <w:tab/>
      </w:r>
    </w:p>
    <w:p w14:paraId="2CB0A3B6" w14:textId="77777777" w:rsidR="00B830A5" w:rsidRDefault="00A5135F">
      <w:pPr>
        <w:tabs>
          <w:tab w:val="left" w:pos="2140"/>
          <w:tab w:val="left" w:pos="2940"/>
          <w:tab w:val="left" w:pos="6780"/>
        </w:tabs>
        <w:spacing w:line="0" w:lineRule="atLeast"/>
        <w:ind w:left="320"/>
        <w:rPr>
          <w:rFonts w:ascii="Times New Roman" w:eastAsia="Times New Roman" w:hAnsi="Times New Roman"/>
          <w:b/>
          <w:sz w:val="23"/>
        </w:rPr>
      </w:pPr>
      <w:r>
        <w:rPr>
          <w:rFonts w:ascii="Times New Roman" w:eastAsia="Times New Roman" w:hAnsi="Times New Roman"/>
          <w:b/>
          <w:sz w:val="23"/>
        </w:rPr>
        <w:tab/>
      </w:r>
    </w:p>
    <w:p w14:paraId="28B3151F" w14:textId="19EBA7AC" w:rsidR="00464163" w:rsidRDefault="00B830A5">
      <w:pPr>
        <w:tabs>
          <w:tab w:val="left" w:pos="2140"/>
          <w:tab w:val="left" w:pos="2940"/>
          <w:tab w:val="left" w:pos="6780"/>
        </w:tabs>
        <w:spacing w:line="0" w:lineRule="atLeast"/>
        <w:ind w:left="320"/>
        <w:rPr>
          <w:rFonts w:ascii="Times New Roman" w:eastAsia="Times New Roman" w:hAnsi="Times New Roman"/>
          <w:sz w:val="22"/>
        </w:rPr>
      </w:pPr>
      <w:r>
        <w:rPr>
          <w:rFonts w:ascii="Times New Roman" w:eastAsia="Times New Roman" w:hAnsi="Times New Roman"/>
          <w:b/>
          <w:sz w:val="23"/>
        </w:rPr>
        <w:t xml:space="preserve">                                  </w:t>
      </w:r>
      <w:r w:rsidR="00A5135F">
        <w:rPr>
          <w:rFonts w:ascii="Times New Roman" w:eastAsia="Times New Roman" w:hAnsi="Times New Roman"/>
          <w:b/>
          <w:sz w:val="23"/>
        </w:rPr>
        <w:t>THE PRINCIPAL</w:t>
      </w:r>
    </w:p>
    <w:p w14:paraId="793DFC48" w14:textId="77777777" w:rsidR="00464163" w:rsidRDefault="00A5135F">
      <w:pPr>
        <w:tabs>
          <w:tab w:val="left" w:pos="2140"/>
          <w:tab w:val="left" w:pos="2940"/>
          <w:tab w:val="left" w:pos="6780"/>
        </w:tabs>
        <w:spacing w:line="0" w:lineRule="atLeast"/>
        <w:ind w:leftChars="160" w:left="435" w:hangingChars="50" w:hanging="115"/>
        <w:rPr>
          <w:rFonts w:ascii="Times New Roman" w:eastAsia="Times New Roman" w:hAnsi="Times New Roman"/>
          <w:b/>
          <w:sz w:val="23"/>
          <w:lang w:val="en-US"/>
        </w:rPr>
      </w:pPr>
      <w:r>
        <w:rPr>
          <w:rFonts w:ascii="Times New Roman" w:eastAsia="Times New Roman" w:hAnsi="Times New Roman"/>
          <w:b/>
          <w:sz w:val="23"/>
        </w:rPr>
        <w:tab/>
      </w:r>
      <w:r>
        <w:rPr>
          <w:rFonts w:ascii="Times New Roman" w:eastAsia="Times New Roman" w:hAnsi="Times New Roman"/>
          <w:b/>
          <w:sz w:val="23"/>
        </w:rPr>
        <w:tab/>
      </w:r>
      <w:r>
        <w:rPr>
          <w:rFonts w:ascii="Times New Roman" w:eastAsia="Times New Roman" w:hAnsi="Times New Roman"/>
          <w:b/>
          <w:sz w:val="23"/>
          <w:lang w:val="en-US"/>
        </w:rPr>
        <w:t xml:space="preserve">COMMUNITY HEALTH NURSES’ TRAINING   </w:t>
      </w:r>
      <w:r>
        <w:rPr>
          <w:rFonts w:ascii="Times New Roman" w:eastAsia="Times New Roman" w:hAnsi="Times New Roman"/>
          <w:b/>
          <w:sz w:val="23"/>
          <w:lang w:val="en-US"/>
        </w:rPr>
        <w:tab/>
      </w:r>
      <w:r>
        <w:rPr>
          <w:rFonts w:ascii="Times New Roman" w:eastAsia="Times New Roman" w:hAnsi="Times New Roman"/>
          <w:b/>
          <w:sz w:val="23"/>
          <w:lang w:val="en-US"/>
        </w:rPr>
        <w:tab/>
      </w:r>
      <w:r>
        <w:rPr>
          <w:rFonts w:ascii="Times New Roman" w:eastAsia="Times New Roman" w:hAnsi="Times New Roman"/>
          <w:b/>
          <w:sz w:val="23"/>
          <w:lang w:val="en-US"/>
        </w:rPr>
        <w:tab/>
        <w:t>COLLEGE, AKIM ODA</w:t>
      </w:r>
    </w:p>
    <w:p w14:paraId="5A0454EF" w14:textId="77777777" w:rsidR="00464163" w:rsidRDefault="00464163">
      <w:pPr>
        <w:tabs>
          <w:tab w:val="left" w:pos="2140"/>
          <w:tab w:val="left" w:pos="2940"/>
          <w:tab w:val="left" w:pos="6780"/>
        </w:tabs>
        <w:spacing w:line="0" w:lineRule="atLeast"/>
        <w:ind w:left="320"/>
        <w:rPr>
          <w:rFonts w:ascii="Times New Roman" w:eastAsia="Times New Roman" w:hAnsi="Times New Roman"/>
          <w:sz w:val="24"/>
        </w:rPr>
      </w:pPr>
    </w:p>
    <w:p w14:paraId="733B3B8C" w14:textId="77777777" w:rsidR="00464163" w:rsidRDefault="00464163">
      <w:pPr>
        <w:spacing w:line="275" w:lineRule="exact"/>
        <w:rPr>
          <w:rFonts w:ascii="Times New Roman" w:eastAsia="Times New Roman" w:hAnsi="Times New Roman"/>
        </w:rPr>
      </w:pPr>
    </w:p>
    <w:p w14:paraId="42686B30" w14:textId="77777777" w:rsidR="00464163" w:rsidRDefault="00A5135F">
      <w:pPr>
        <w:tabs>
          <w:tab w:val="left" w:pos="180"/>
        </w:tabs>
        <w:spacing w:line="0" w:lineRule="atLeast"/>
        <w:ind w:right="159"/>
        <w:jc w:val="center"/>
        <w:rPr>
          <w:rFonts w:ascii="Times New Roman" w:eastAsia="Times New Roman" w:hAnsi="Times New Roman"/>
          <w:sz w:val="23"/>
        </w:rPr>
      </w:pPr>
      <w:r>
        <w:rPr>
          <w:rFonts w:ascii="Times New Roman" w:eastAsia="Times New Roman" w:hAnsi="Times New Roman"/>
          <w:sz w:val="23"/>
        </w:rPr>
        <w:t>15.2</w:t>
      </w:r>
      <w:r>
        <w:rPr>
          <w:rFonts w:ascii="Times New Roman" w:eastAsia="Times New Roman" w:hAnsi="Times New Roman"/>
          <w:sz w:val="23"/>
        </w:rPr>
        <w:tab/>
        <w:t>Supplier’s address for notice purposes:</w:t>
      </w:r>
    </w:p>
    <w:p w14:paraId="3AE4D7B2" w14:textId="77777777" w:rsidR="00464163" w:rsidRDefault="00464163">
      <w:pPr>
        <w:spacing w:line="20" w:lineRule="exact"/>
        <w:rPr>
          <w:rFonts w:ascii="Times New Roman" w:eastAsia="Times New Roman" w:hAnsi="Times New Roman"/>
        </w:rPr>
      </w:pPr>
    </w:p>
    <w:p w14:paraId="78339789" w14:textId="77777777" w:rsidR="00464163" w:rsidRDefault="00464163">
      <w:pPr>
        <w:spacing w:line="200" w:lineRule="exact"/>
        <w:rPr>
          <w:rFonts w:ascii="Times New Roman" w:eastAsia="Times New Roman" w:hAnsi="Times New Roman"/>
        </w:rPr>
      </w:pPr>
    </w:p>
    <w:p w14:paraId="6E4954BC" w14:textId="77777777" w:rsidR="00464163" w:rsidRDefault="00A5135F">
      <w:pPr>
        <w:spacing w:line="200" w:lineRule="exact"/>
        <w:rPr>
          <w:rFonts w:ascii="Times New Roman" w:eastAsia="Times New Roman" w:hAnsi="Times New Roman"/>
          <w:lang w:val="en-US"/>
        </w:rPr>
      </w:pPr>
      <w:r>
        <w:rPr>
          <w:rFonts w:ascii="Times New Roman" w:eastAsia="Times New Roman" w:hAnsi="Times New Roman"/>
          <w:lang w:val="en-US"/>
        </w:rPr>
        <w:tab/>
      </w:r>
      <w:r>
        <w:rPr>
          <w:rFonts w:ascii="Times New Roman" w:eastAsia="Times New Roman" w:hAnsi="Times New Roman"/>
          <w:lang w:val="en-US"/>
        </w:rPr>
        <w:tab/>
      </w:r>
      <w:r>
        <w:rPr>
          <w:rFonts w:ascii="Times New Roman" w:eastAsia="Times New Roman" w:hAnsi="Times New Roman"/>
          <w:lang w:val="en-US"/>
        </w:rPr>
        <w:tab/>
      </w:r>
      <w:r>
        <w:rPr>
          <w:rFonts w:ascii="Times New Roman" w:eastAsia="Times New Roman" w:hAnsi="Times New Roman"/>
          <w:lang w:val="en-US"/>
        </w:rPr>
        <w:tab/>
        <w:t>………………………………………………………………</w:t>
      </w:r>
    </w:p>
    <w:p w14:paraId="0E4494C7" w14:textId="77777777" w:rsidR="00464163" w:rsidRDefault="00A5135F">
      <w:pPr>
        <w:spacing w:line="200" w:lineRule="exact"/>
        <w:rPr>
          <w:rFonts w:ascii="Times New Roman" w:eastAsia="Times New Roman" w:hAnsi="Times New Roman"/>
          <w:lang w:val="en-US"/>
        </w:rPr>
      </w:pPr>
      <w:r>
        <w:rPr>
          <w:rFonts w:ascii="Times New Roman" w:eastAsia="Times New Roman" w:hAnsi="Times New Roman"/>
          <w:lang w:val="en-US"/>
        </w:rPr>
        <w:tab/>
      </w:r>
      <w:r>
        <w:rPr>
          <w:rFonts w:ascii="Times New Roman" w:eastAsia="Times New Roman" w:hAnsi="Times New Roman"/>
          <w:lang w:val="en-US"/>
        </w:rPr>
        <w:tab/>
      </w:r>
      <w:r>
        <w:rPr>
          <w:rFonts w:ascii="Times New Roman" w:eastAsia="Times New Roman" w:hAnsi="Times New Roman"/>
          <w:lang w:val="en-US"/>
        </w:rPr>
        <w:tab/>
      </w:r>
      <w:r>
        <w:rPr>
          <w:rFonts w:ascii="Times New Roman" w:eastAsia="Times New Roman" w:hAnsi="Times New Roman"/>
          <w:lang w:val="en-US"/>
        </w:rPr>
        <w:tab/>
        <w:t>………………………………………………………………</w:t>
      </w:r>
    </w:p>
    <w:p w14:paraId="780C6018" w14:textId="77777777" w:rsidR="00464163" w:rsidRDefault="00464163">
      <w:pPr>
        <w:spacing w:line="200" w:lineRule="exact"/>
        <w:rPr>
          <w:rFonts w:ascii="Times New Roman" w:eastAsia="Times New Roman" w:hAnsi="Times New Roman"/>
        </w:rPr>
      </w:pPr>
    </w:p>
    <w:p w14:paraId="0DCF75B4" w14:textId="77777777" w:rsidR="00464163" w:rsidRDefault="00464163">
      <w:pPr>
        <w:spacing w:line="200" w:lineRule="exact"/>
        <w:rPr>
          <w:rFonts w:ascii="Times New Roman" w:eastAsia="Times New Roman" w:hAnsi="Times New Roman"/>
        </w:rPr>
      </w:pPr>
    </w:p>
    <w:p w14:paraId="6AE32CF7" w14:textId="77777777" w:rsidR="00464163" w:rsidRDefault="00464163">
      <w:pPr>
        <w:spacing w:line="200" w:lineRule="exact"/>
        <w:rPr>
          <w:rFonts w:ascii="Times New Roman" w:eastAsia="Times New Roman" w:hAnsi="Times New Roman"/>
        </w:rPr>
      </w:pPr>
    </w:p>
    <w:p w14:paraId="2840F0E0" w14:textId="77777777" w:rsidR="00464163" w:rsidRDefault="00464163">
      <w:pPr>
        <w:spacing w:line="316" w:lineRule="exact"/>
        <w:rPr>
          <w:rFonts w:ascii="Times New Roman" w:eastAsia="Times New Roman" w:hAnsi="Times New Roman"/>
        </w:rPr>
      </w:pPr>
    </w:p>
    <w:tbl>
      <w:tblPr>
        <w:tblW w:w="0" w:type="auto"/>
        <w:tblInd w:w="320" w:type="dxa"/>
        <w:tblLayout w:type="fixed"/>
        <w:tblCellMar>
          <w:left w:w="0" w:type="dxa"/>
          <w:right w:w="0" w:type="dxa"/>
        </w:tblCellMar>
        <w:tblLook w:val="04A0" w:firstRow="1" w:lastRow="0" w:firstColumn="1" w:lastColumn="0" w:noHBand="0" w:noVBand="1"/>
      </w:tblPr>
      <w:tblGrid>
        <w:gridCol w:w="1860"/>
        <w:gridCol w:w="640"/>
        <w:gridCol w:w="5860"/>
      </w:tblGrid>
      <w:tr w:rsidR="00464163" w14:paraId="540DF121" w14:textId="77777777">
        <w:trPr>
          <w:trHeight w:val="269"/>
        </w:trPr>
        <w:tc>
          <w:tcPr>
            <w:tcW w:w="1860" w:type="dxa"/>
            <w:vAlign w:val="bottom"/>
          </w:tcPr>
          <w:p w14:paraId="5E657FA4" w14:textId="77777777" w:rsidR="00464163" w:rsidRDefault="00A5135F">
            <w:pPr>
              <w:spacing w:line="0" w:lineRule="atLeast"/>
              <w:rPr>
                <w:rFonts w:ascii="Times New Roman" w:eastAsia="Times New Roman" w:hAnsi="Times New Roman"/>
                <w:b/>
                <w:sz w:val="23"/>
              </w:rPr>
            </w:pPr>
            <w:r>
              <w:rPr>
                <w:rFonts w:ascii="Times New Roman" w:eastAsia="Times New Roman" w:hAnsi="Times New Roman"/>
                <w:b/>
                <w:sz w:val="23"/>
              </w:rPr>
              <w:t>16. Taxes and</w:t>
            </w:r>
          </w:p>
        </w:tc>
        <w:tc>
          <w:tcPr>
            <w:tcW w:w="640" w:type="dxa"/>
            <w:vAlign w:val="bottom"/>
          </w:tcPr>
          <w:p w14:paraId="76DE8E3E" w14:textId="77777777" w:rsidR="00464163" w:rsidRDefault="00A5135F">
            <w:pPr>
              <w:spacing w:line="0" w:lineRule="atLeast"/>
              <w:jc w:val="right"/>
              <w:rPr>
                <w:rFonts w:ascii="Times New Roman" w:eastAsia="Times New Roman" w:hAnsi="Times New Roman"/>
                <w:sz w:val="23"/>
              </w:rPr>
            </w:pPr>
            <w:r>
              <w:rPr>
                <w:rFonts w:ascii="Times New Roman" w:eastAsia="Times New Roman" w:hAnsi="Times New Roman"/>
                <w:sz w:val="23"/>
              </w:rPr>
              <w:t>16.1</w:t>
            </w:r>
          </w:p>
        </w:tc>
        <w:tc>
          <w:tcPr>
            <w:tcW w:w="5860" w:type="dxa"/>
            <w:vAlign w:val="bottom"/>
          </w:tcPr>
          <w:p w14:paraId="5303CE4B" w14:textId="77777777" w:rsidR="00464163" w:rsidRDefault="00A5135F">
            <w:pPr>
              <w:spacing w:line="0" w:lineRule="atLeast"/>
              <w:ind w:left="100"/>
              <w:rPr>
                <w:rFonts w:ascii="Times New Roman" w:eastAsia="Times New Roman" w:hAnsi="Times New Roman"/>
                <w:sz w:val="23"/>
              </w:rPr>
            </w:pPr>
            <w:r>
              <w:rPr>
                <w:rFonts w:ascii="Times New Roman" w:eastAsia="Times New Roman" w:hAnsi="Times New Roman"/>
                <w:sz w:val="23"/>
              </w:rPr>
              <w:t>The Supplier shall be entirely responsible for all taxes, duties,</w:t>
            </w:r>
          </w:p>
        </w:tc>
      </w:tr>
      <w:tr w:rsidR="00464163" w14:paraId="7DC42595" w14:textId="77777777">
        <w:trPr>
          <w:trHeight w:val="269"/>
        </w:trPr>
        <w:tc>
          <w:tcPr>
            <w:tcW w:w="1860" w:type="dxa"/>
            <w:vAlign w:val="bottom"/>
          </w:tcPr>
          <w:p w14:paraId="35E86FAE" w14:textId="77777777" w:rsidR="00464163" w:rsidRDefault="00A5135F">
            <w:pPr>
              <w:spacing w:line="0" w:lineRule="atLeast"/>
              <w:ind w:left="360"/>
              <w:rPr>
                <w:rFonts w:ascii="Times New Roman" w:eastAsia="Times New Roman" w:hAnsi="Times New Roman"/>
                <w:b/>
                <w:sz w:val="23"/>
              </w:rPr>
            </w:pPr>
            <w:r>
              <w:rPr>
                <w:rFonts w:ascii="Times New Roman" w:eastAsia="Times New Roman" w:hAnsi="Times New Roman"/>
                <w:b/>
                <w:sz w:val="23"/>
              </w:rPr>
              <w:t>Duties</w:t>
            </w:r>
          </w:p>
        </w:tc>
        <w:tc>
          <w:tcPr>
            <w:tcW w:w="640" w:type="dxa"/>
            <w:vAlign w:val="bottom"/>
          </w:tcPr>
          <w:p w14:paraId="3111473F" w14:textId="77777777" w:rsidR="00464163" w:rsidRDefault="00464163">
            <w:pPr>
              <w:spacing w:line="0" w:lineRule="atLeast"/>
              <w:rPr>
                <w:rFonts w:ascii="Times New Roman" w:eastAsia="Times New Roman" w:hAnsi="Times New Roman"/>
                <w:sz w:val="23"/>
              </w:rPr>
            </w:pPr>
          </w:p>
        </w:tc>
        <w:tc>
          <w:tcPr>
            <w:tcW w:w="5860" w:type="dxa"/>
            <w:vAlign w:val="bottom"/>
          </w:tcPr>
          <w:p w14:paraId="7EE6F7FA" w14:textId="77777777" w:rsidR="00464163" w:rsidRDefault="00A5135F">
            <w:pPr>
              <w:spacing w:line="262" w:lineRule="exact"/>
              <w:ind w:left="120"/>
              <w:rPr>
                <w:rFonts w:ascii="Times New Roman" w:eastAsia="Times New Roman" w:hAnsi="Times New Roman"/>
                <w:sz w:val="23"/>
              </w:rPr>
            </w:pPr>
            <w:r>
              <w:rPr>
                <w:rFonts w:ascii="Times New Roman" w:eastAsia="Times New Roman" w:hAnsi="Times New Roman"/>
                <w:sz w:val="23"/>
              </w:rPr>
              <w:t>licence fees and other such levies imposed by the</w:t>
            </w:r>
          </w:p>
        </w:tc>
      </w:tr>
      <w:tr w:rsidR="00464163" w14:paraId="36A8A270" w14:textId="77777777">
        <w:trPr>
          <w:trHeight w:val="271"/>
        </w:trPr>
        <w:tc>
          <w:tcPr>
            <w:tcW w:w="1860" w:type="dxa"/>
            <w:vAlign w:val="bottom"/>
          </w:tcPr>
          <w:p w14:paraId="68E2B764" w14:textId="77777777" w:rsidR="00464163" w:rsidRDefault="00464163">
            <w:pPr>
              <w:spacing w:line="0" w:lineRule="atLeast"/>
              <w:rPr>
                <w:rFonts w:ascii="Times New Roman" w:eastAsia="Times New Roman" w:hAnsi="Times New Roman"/>
                <w:sz w:val="23"/>
              </w:rPr>
            </w:pPr>
          </w:p>
        </w:tc>
        <w:tc>
          <w:tcPr>
            <w:tcW w:w="640" w:type="dxa"/>
            <w:vAlign w:val="bottom"/>
          </w:tcPr>
          <w:p w14:paraId="5CA277AE" w14:textId="77777777" w:rsidR="00464163" w:rsidRDefault="00464163">
            <w:pPr>
              <w:spacing w:line="0" w:lineRule="atLeast"/>
              <w:rPr>
                <w:rFonts w:ascii="Times New Roman" w:eastAsia="Times New Roman" w:hAnsi="Times New Roman"/>
                <w:sz w:val="23"/>
              </w:rPr>
            </w:pPr>
          </w:p>
        </w:tc>
        <w:tc>
          <w:tcPr>
            <w:tcW w:w="5860" w:type="dxa"/>
            <w:vAlign w:val="bottom"/>
          </w:tcPr>
          <w:p w14:paraId="5FD62DD1" w14:textId="77777777" w:rsidR="00464163" w:rsidRDefault="00A5135F">
            <w:pPr>
              <w:spacing w:line="0" w:lineRule="atLeast"/>
              <w:ind w:left="120"/>
              <w:rPr>
                <w:rFonts w:ascii="Times New Roman" w:eastAsia="Times New Roman" w:hAnsi="Times New Roman"/>
                <w:sz w:val="23"/>
              </w:rPr>
            </w:pPr>
            <w:r>
              <w:rPr>
                <w:rFonts w:ascii="Times New Roman" w:eastAsia="Times New Roman" w:hAnsi="Times New Roman"/>
                <w:sz w:val="23"/>
              </w:rPr>
              <w:t>Government of Ghana.</w:t>
            </w:r>
          </w:p>
        </w:tc>
      </w:tr>
      <w:tr w:rsidR="00464163" w14:paraId="28A394B5" w14:textId="77777777">
        <w:trPr>
          <w:trHeight w:val="545"/>
        </w:trPr>
        <w:tc>
          <w:tcPr>
            <w:tcW w:w="1860" w:type="dxa"/>
            <w:vAlign w:val="bottom"/>
          </w:tcPr>
          <w:p w14:paraId="7E6C71A9" w14:textId="77777777" w:rsidR="00464163" w:rsidRDefault="00A5135F">
            <w:pPr>
              <w:spacing w:line="0" w:lineRule="atLeast"/>
              <w:rPr>
                <w:rFonts w:ascii="Times New Roman" w:eastAsia="Times New Roman" w:hAnsi="Times New Roman"/>
                <w:b/>
                <w:sz w:val="23"/>
              </w:rPr>
            </w:pPr>
            <w:r>
              <w:rPr>
                <w:rFonts w:ascii="Times New Roman" w:eastAsia="Times New Roman" w:hAnsi="Times New Roman"/>
                <w:b/>
                <w:sz w:val="23"/>
              </w:rPr>
              <w:t>17. Operation,</w:t>
            </w:r>
          </w:p>
        </w:tc>
        <w:tc>
          <w:tcPr>
            <w:tcW w:w="640" w:type="dxa"/>
            <w:vAlign w:val="bottom"/>
          </w:tcPr>
          <w:p w14:paraId="21514B78" w14:textId="77777777" w:rsidR="00464163" w:rsidRDefault="00A5135F">
            <w:pPr>
              <w:spacing w:line="0" w:lineRule="atLeast"/>
              <w:jc w:val="right"/>
              <w:rPr>
                <w:rFonts w:ascii="Times New Roman" w:eastAsia="Times New Roman" w:hAnsi="Times New Roman"/>
                <w:sz w:val="23"/>
              </w:rPr>
            </w:pPr>
            <w:r>
              <w:rPr>
                <w:rFonts w:ascii="Times New Roman" w:eastAsia="Times New Roman" w:hAnsi="Times New Roman"/>
                <w:sz w:val="23"/>
              </w:rPr>
              <w:t>17.1</w:t>
            </w:r>
          </w:p>
        </w:tc>
        <w:tc>
          <w:tcPr>
            <w:tcW w:w="5860" w:type="dxa"/>
            <w:vAlign w:val="bottom"/>
          </w:tcPr>
          <w:p w14:paraId="46C903CC" w14:textId="77777777" w:rsidR="00464163" w:rsidRDefault="00A5135F">
            <w:pPr>
              <w:spacing w:line="0" w:lineRule="atLeast"/>
              <w:ind w:left="100"/>
              <w:rPr>
                <w:rFonts w:ascii="Times New Roman" w:eastAsia="Times New Roman" w:hAnsi="Times New Roman"/>
                <w:sz w:val="23"/>
              </w:rPr>
            </w:pPr>
            <w:r>
              <w:rPr>
                <w:rFonts w:ascii="Times New Roman" w:eastAsia="Times New Roman" w:hAnsi="Times New Roman"/>
                <w:sz w:val="23"/>
              </w:rPr>
              <w:t>The successful Supplier shall supply 2 copies of</w:t>
            </w:r>
          </w:p>
        </w:tc>
      </w:tr>
      <w:tr w:rsidR="00464163" w14:paraId="5A495E9C" w14:textId="77777777">
        <w:trPr>
          <w:trHeight w:val="266"/>
        </w:trPr>
        <w:tc>
          <w:tcPr>
            <w:tcW w:w="1860" w:type="dxa"/>
            <w:vAlign w:val="bottom"/>
          </w:tcPr>
          <w:p w14:paraId="268CB74D" w14:textId="77777777" w:rsidR="00464163" w:rsidRDefault="00A5135F">
            <w:pPr>
              <w:spacing w:line="0" w:lineRule="atLeast"/>
              <w:rPr>
                <w:rFonts w:ascii="Times New Roman" w:eastAsia="Times New Roman" w:hAnsi="Times New Roman"/>
                <w:b/>
                <w:sz w:val="23"/>
              </w:rPr>
            </w:pPr>
            <w:r>
              <w:rPr>
                <w:rFonts w:ascii="Times New Roman" w:eastAsia="Times New Roman" w:hAnsi="Times New Roman"/>
                <w:b/>
                <w:sz w:val="23"/>
              </w:rPr>
              <w:t>Maintenance and</w:t>
            </w:r>
          </w:p>
        </w:tc>
        <w:tc>
          <w:tcPr>
            <w:tcW w:w="640" w:type="dxa"/>
            <w:vAlign w:val="bottom"/>
          </w:tcPr>
          <w:p w14:paraId="7F60CCC0" w14:textId="77777777" w:rsidR="00464163" w:rsidRDefault="00464163">
            <w:pPr>
              <w:spacing w:line="0" w:lineRule="atLeast"/>
              <w:rPr>
                <w:rFonts w:ascii="Times New Roman" w:eastAsia="Times New Roman" w:hAnsi="Times New Roman"/>
                <w:sz w:val="23"/>
              </w:rPr>
            </w:pPr>
          </w:p>
        </w:tc>
        <w:tc>
          <w:tcPr>
            <w:tcW w:w="5860" w:type="dxa"/>
            <w:vAlign w:val="bottom"/>
          </w:tcPr>
          <w:p w14:paraId="3F9BE267" w14:textId="77777777" w:rsidR="00464163" w:rsidRDefault="00A5135F">
            <w:pPr>
              <w:spacing w:line="259" w:lineRule="exact"/>
              <w:ind w:left="120"/>
              <w:rPr>
                <w:rFonts w:ascii="Times New Roman" w:eastAsia="Times New Roman" w:hAnsi="Times New Roman"/>
                <w:sz w:val="23"/>
              </w:rPr>
            </w:pPr>
            <w:r>
              <w:rPr>
                <w:rFonts w:ascii="Times New Roman" w:eastAsia="Times New Roman" w:hAnsi="Times New Roman"/>
                <w:sz w:val="23"/>
              </w:rPr>
              <w:t>manufacturer's operation, maintenance and spare-part</w:t>
            </w:r>
          </w:p>
        </w:tc>
      </w:tr>
      <w:tr w:rsidR="00464163" w14:paraId="7B79BCB3" w14:textId="77777777">
        <w:trPr>
          <w:trHeight w:val="269"/>
        </w:trPr>
        <w:tc>
          <w:tcPr>
            <w:tcW w:w="1860" w:type="dxa"/>
            <w:vAlign w:val="bottom"/>
          </w:tcPr>
          <w:p w14:paraId="4BBF74AB" w14:textId="77777777" w:rsidR="00464163" w:rsidRDefault="00A5135F">
            <w:pPr>
              <w:spacing w:line="0" w:lineRule="atLeast"/>
              <w:rPr>
                <w:rFonts w:ascii="Times New Roman" w:eastAsia="Times New Roman" w:hAnsi="Times New Roman"/>
                <w:b/>
                <w:sz w:val="23"/>
              </w:rPr>
            </w:pPr>
            <w:r>
              <w:rPr>
                <w:rFonts w:ascii="Times New Roman" w:eastAsia="Times New Roman" w:hAnsi="Times New Roman"/>
                <w:b/>
                <w:sz w:val="23"/>
              </w:rPr>
              <w:t>Spare-parts</w:t>
            </w:r>
          </w:p>
        </w:tc>
        <w:tc>
          <w:tcPr>
            <w:tcW w:w="640" w:type="dxa"/>
            <w:vAlign w:val="bottom"/>
          </w:tcPr>
          <w:p w14:paraId="0AEB907A" w14:textId="77777777" w:rsidR="00464163" w:rsidRDefault="00464163">
            <w:pPr>
              <w:spacing w:line="0" w:lineRule="atLeast"/>
              <w:rPr>
                <w:rFonts w:ascii="Times New Roman" w:eastAsia="Times New Roman" w:hAnsi="Times New Roman"/>
                <w:sz w:val="23"/>
              </w:rPr>
            </w:pPr>
          </w:p>
        </w:tc>
        <w:tc>
          <w:tcPr>
            <w:tcW w:w="5860" w:type="dxa"/>
            <w:vAlign w:val="bottom"/>
          </w:tcPr>
          <w:p w14:paraId="0A124F52" w14:textId="77777777" w:rsidR="00464163" w:rsidRDefault="00A5135F">
            <w:pPr>
              <w:spacing w:line="262" w:lineRule="exact"/>
              <w:ind w:left="120"/>
              <w:rPr>
                <w:rFonts w:ascii="Times New Roman" w:eastAsia="Times New Roman" w:hAnsi="Times New Roman"/>
                <w:sz w:val="23"/>
              </w:rPr>
            </w:pPr>
            <w:r>
              <w:rPr>
                <w:rFonts w:ascii="Times New Roman" w:eastAsia="Times New Roman" w:hAnsi="Times New Roman"/>
                <w:sz w:val="23"/>
              </w:rPr>
              <w:t>manuals of the goods (Equipment).</w:t>
            </w:r>
          </w:p>
        </w:tc>
      </w:tr>
      <w:tr w:rsidR="00464163" w14:paraId="3B64399E" w14:textId="77777777">
        <w:trPr>
          <w:trHeight w:val="266"/>
        </w:trPr>
        <w:tc>
          <w:tcPr>
            <w:tcW w:w="1860" w:type="dxa"/>
            <w:vAlign w:val="bottom"/>
          </w:tcPr>
          <w:p w14:paraId="08491CE9" w14:textId="77777777" w:rsidR="00464163" w:rsidRDefault="00A5135F">
            <w:pPr>
              <w:spacing w:line="0" w:lineRule="atLeast"/>
              <w:rPr>
                <w:rFonts w:ascii="Times New Roman" w:eastAsia="Times New Roman" w:hAnsi="Times New Roman"/>
                <w:b/>
                <w:sz w:val="23"/>
              </w:rPr>
            </w:pPr>
            <w:r>
              <w:rPr>
                <w:rFonts w:ascii="Times New Roman" w:eastAsia="Times New Roman" w:hAnsi="Times New Roman"/>
                <w:b/>
                <w:sz w:val="23"/>
              </w:rPr>
              <w:t>Manuals</w:t>
            </w:r>
          </w:p>
        </w:tc>
        <w:tc>
          <w:tcPr>
            <w:tcW w:w="640" w:type="dxa"/>
            <w:vAlign w:val="bottom"/>
          </w:tcPr>
          <w:p w14:paraId="77E6D01D" w14:textId="77777777" w:rsidR="00464163" w:rsidRDefault="00464163">
            <w:pPr>
              <w:spacing w:line="0" w:lineRule="atLeast"/>
              <w:rPr>
                <w:rFonts w:ascii="Times New Roman" w:eastAsia="Times New Roman" w:hAnsi="Times New Roman"/>
                <w:sz w:val="23"/>
              </w:rPr>
            </w:pPr>
          </w:p>
        </w:tc>
        <w:tc>
          <w:tcPr>
            <w:tcW w:w="5860" w:type="dxa"/>
            <w:vAlign w:val="bottom"/>
          </w:tcPr>
          <w:p w14:paraId="6CCACE96" w14:textId="77777777" w:rsidR="00464163" w:rsidRDefault="00464163">
            <w:pPr>
              <w:spacing w:line="0" w:lineRule="atLeast"/>
              <w:rPr>
                <w:rFonts w:ascii="Times New Roman" w:eastAsia="Times New Roman" w:hAnsi="Times New Roman"/>
                <w:sz w:val="23"/>
              </w:rPr>
            </w:pPr>
          </w:p>
        </w:tc>
      </w:tr>
    </w:tbl>
    <w:p w14:paraId="0F03363F" w14:textId="77777777" w:rsidR="00464163" w:rsidRDefault="00464163">
      <w:pPr>
        <w:rPr>
          <w:rFonts w:ascii="Times New Roman" w:eastAsia="Times New Roman" w:hAnsi="Times New Roman"/>
          <w:sz w:val="23"/>
        </w:rPr>
        <w:sectPr w:rsidR="00464163">
          <w:pgSz w:w="11900" w:h="16841"/>
          <w:pgMar w:top="1415" w:right="1440" w:bottom="1149" w:left="1440" w:header="0" w:footer="0" w:gutter="0"/>
          <w:cols w:space="720"/>
        </w:sectPr>
      </w:pPr>
    </w:p>
    <w:p w14:paraId="0944CC2F" w14:textId="77777777" w:rsidR="00464163" w:rsidRDefault="00A5135F">
      <w:pPr>
        <w:spacing w:line="0" w:lineRule="atLeast"/>
        <w:ind w:left="8773"/>
        <w:rPr>
          <w:rFonts w:ascii="Times New Roman" w:eastAsia="Times New Roman" w:hAnsi="Times New Roman"/>
          <w:sz w:val="23"/>
        </w:rPr>
      </w:pPr>
      <w:bookmarkStart w:id="9" w:name="page10"/>
      <w:bookmarkEnd w:id="9"/>
      <w:r>
        <w:rPr>
          <w:rFonts w:ascii="Times New Roman" w:eastAsia="Times New Roman" w:hAnsi="Times New Roman"/>
          <w:sz w:val="23"/>
        </w:rPr>
        <w:lastRenderedPageBreak/>
        <w:t>8</w:t>
      </w:r>
    </w:p>
    <w:p w14:paraId="2F59CA84" w14:textId="77777777" w:rsidR="00464163" w:rsidRDefault="00A5135F">
      <w:pPr>
        <w:spacing w:line="0" w:lineRule="atLeast"/>
        <w:ind w:left="2853"/>
        <w:rPr>
          <w:rFonts w:ascii="Times New Roman" w:eastAsia="Times New Roman" w:hAnsi="Times New Roman"/>
          <w:b/>
          <w:sz w:val="31"/>
        </w:rPr>
      </w:pPr>
      <w:r>
        <w:rPr>
          <w:rFonts w:ascii="Times New Roman" w:eastAsia="Times New Roman" w:hAnsi="Times New Roman"/>
          <w:b/>
          <w:sz w:val="31"/>
        </w:rPr>
        <w:t>Section III. Form of Contract</w:t>
      </w:r>
    </w:p>
    <w:p w14:paraId="22BB0093" w14:textId="77777777" w:rsidR="00464163" w:rsidRDefault="00464163">
      <w:pPr>
        <w:spacing w:line="217" w:lineRule="exact"/>
        <w:rPr>
          <w:rFonts w:ascii="Times New Roman" w:eastAsia="Times New Roman" w:hAnsi="Times New Roman"/>
        </w:rPr>
      </w:pPr>
    </w:p>
    <w:p w14:paraId="7B11B9FA" w14:textId="77777777" w:rsidR="00464163" w:rsidRDefault="00A5135F">
      <w:pPr>
        <w:tabs>
          <w:tab w:val="left" w:pos="4212"/>
          <w:tab w:val="left" w:pos="6072"/>
          <w:tab w:val="left" w:pos="6932"/>
        </w:tabs>
        <w:spacing w:line="0" w:lineRule="atLeast"/>
        <w:ind w:left="613"/>
        <w:rPr>
          <w:rFonts w:ascii="Times New Roman" w:eastAsia="Times New Roman" w:hAnsi="Times New Roman"/>
          <w:i/>
          <w:sz w:val="23"/>
        </w:rPr>
      </w:pPr>
      <w:r>
        <w:rPr>
          <w:rFonts w:ascii="Times New Roman" w:eastAsia="Times New Roman" w:hAnsi="Times New Roman"/>
          <w:sz w:val="23"/>
        </w:rPr>
        <w:t>THIS AGREEMENT made the</w:t>
      </w:r>
      <w:r>
        <w:rPr>
          <w:rFonts w:ascii="Times New Roman" w:eastAsia="Times New Roman" w:hAnsi="Times New Roman"/>
        </w:rPr>
        <w:tab/>
      </w:r>
      <w:r>
        <w:rPr>
          <w:rFonts w:ascii="Times New Roman" w:eastAsia="Times New Roman" w:hAnsi="Times New Roman"/>
          <w:sz w:val="23"/>
        </w:rPr>
        <w:t>day of</w:t>
      </w:r>
      <w:r>
        <w:rPr>
          <w:rFonts w:ascii="Times New Roman" w:eastAsia="Times New Roman" w:hAnsi="Times New Roman"/>
        </w:rPr>
        <w:tab/>
      </w:r>
      <w:r>
        <w:rPr>
          <w:rFonts w:ascii="Times New Roman" w:eastAsia="Times New Roman" w:hAnsi="Times New Roman"/>
          <w:sz w:val="23"/>
        </w:rPr>
        <w:t>20</w:t>
      </w:r>
      <w:r>
        <w:rPr>
          <w:rFonts w:ascii="Times New Roman" w:eastAsia="Times New Roman" w:hAnsi="Times New Roman"/>
        </w:rPr>
        <w:tab/>
      </w:r>
      <w:r>
        <w:rPr>
          <w:rFonts w:ascii="Times New Roman" w:eastAsia="Times New Roman" w:hAnsi="Times New Roman"/>
          <w:sz w:val="23"/>
        </w:rPr>
        <w:t xml:space="preserve">between </w:t>
      </w:r>
      <w:r>
        <w:rPr>
          <w:rFonts w:ascii="Times New Roman" w:eastAsia="Times New Roman" w:hAnsi="Times New Roman"/>
          <w:i/>
          <w:sz w:val="23"/>
        </w:rPr>
        <w:t>[name of</w:t>
      </w:r>
    </w:p>
    <w:p w14:paraId="72189CF6" w14:textId="77777777" w:rsidR="00464163" w:rsidRDefault="00464163">
      <w:pPr>
        <w:spacing w:line="20" w:lineRule="exact"/>
        <w:rPr>
          <w:rFonts w:ascii="Times New Roman" w:eastAsia="Times New Roman" w:hAnsi="Times New Roman"/>
        </w:rPr>
      </w:pPr>
    </w:p>
    <w:p w14:paraId="354A6DFF" w14:textId="77777777" w:rsidR="00464163" w:rsidRDefault="00464163">
      <w:pPr>
        <w:spacing w:line="244" w:lineRule="exact"/>
        <w:rPr>
          <w:rFonts w:ascii="Times New Roman" w:eastAsia="Times New Roman" w:hAnsi="Times New Roman"/>
        </w:rPr>
      </w:pPr>
    </w:p>
    <w:p w14:paraId="036AA762" w14:textId="77777777" w:rsidR="00464163" w:rsidRDefault="00A5135F">
      <w:pPr>
        <w:spacing w:line="228" w:lineRule="auto"/>
        <w:ind w:left="613" w:right="419"/>
        <w:rPr>
          <w:rFonts w:ascii="Times New Roman" w:eastAsia="Times New Roman" w:hAnsi="Times New Roman"/>
          <w:sz w:val="23"/>
        </w:rPr>
      </w:pPr>
      <w:r>
        <w:rPr>
          <w:rFonts w:ascii="Times New Roman" w:eastAsia="Times New Roman" w:hAnsi="Times New Roman"/>
          <w:i/>
          <w:sz w:val="23"/>
        </w:rPr>
        <w:t xml:space="preserve">Purchaser] </w:t>
      </w:r>
      <w:r>
        <w:rPr>
          <w:rFonts w:ascii="Times New Roman" w:eastAsia="Times New Roman" w:hAnsi="Times New Roman"/>
          <w:sz w:val="23"/>
        </w:rPr>
        <w:t xml:space="preserve">(hereinafter </w:t>
      </w:r>
      <w:proofErr w:type="spellStart"/>
      <w:proofErr w:type="gramStart"/>
      <w:r>
        <w:rPr>
          <w:rFonts w:ascii="Times New Roman" w:eastAsia="Times New Roman" w:hAnsi="Times New Roman"/>
          <w:sz w:val="23"/>
        </w:rPr>
        <w:t>called“</w:t>
      </w:r>
      <w:proofErr w:type="gramEnd"/>
      <w:r>
        <w:rPr>
          <w:rFonts w:ascii="Times New Roman" w:eastAsia="Times New Roman" w:hAnsi="Times New Roman"/>
          <w:sz w:val="23"/>
        </w:rPr>
        <w:t>the</w:t>
      </w:r>
      <w:proofErr w:type="spellEnd"/>
      <w:r>
        <w:rPr>
          <w:rFonts w:ascii="Times New Roman" w:eastAsia="Times New Roman" w:hAnsi="Times New Roman"/>
          <w:sz w:val="23"/>
        </w:rPr>
        <w:t xml:space="preserve"> Purchaser</w:t>
      </w:r>
      <w:proofErr w:type="gramStart"/>
      <w:r>
        <w:rPr>
          <w:rFonts w:ascii="Times New Roman" w:eastAsia="Times New Roman" w:hAnsi="Times New Roman"/>
          <w:sz w:val="23"/>
        </w:rPr>
        <w:t>”)of</w:t>
      </w:r>
      <w:proofErr w:type="gramEnd"/>
      <w:r>
        <w:rPr>
          <w:rFonts w:ascii="Times New Roman" w:eastAsia="Times New Roman" w:hAnsi="Times New Roman"/>
          <w:sz w:val="23"/>
        </w:rPr>
        <w:t xml:space="preserve"> the one part and</w:t>
      </w:r>
      <w:r>
        <w:rPr>
          <w:rFonts w:ascii="Times New Roman" w:eastAsia="Times New Roman" w:hAnsi="Times New Roman"/>
          <w:i/>
          <w:sz w:val="23"/>
        </w:rPr>
        <w:t xml:space="preserve"> [name of Supplier] </w:t>
      </w:r>
      <w:r>
        <w:rPr>
          <w:rFonts w:ascii="Times New Roman" w:eastAsia="Times New Roman" w:hAnsi="Times New Roman"/>
          <w:sz w:val="23"/>
        </w:rPr>
        <w:t>of</w:t>
      </w:r>
      <w:r>
        <w:rPr>
          <w:rFonts w:ascii="Times New Roman" w:eastAsia="Times New Roman" w:hAnsi="Times New Roman"/>
          <w:i/>
          <w:sz w:val="23"/>
        </w:rPr>
        <w:t xml:space="preserve"> [city and country of Supplier] </w:t>
      </w:r>
      <w:r>
        <w:rPr>
          <w:rFonts w:ascii="Times New Roman" w:eastAsia="Times New Roman" w:hAnsi="Times New Roman"/>
          <w:sz w:val="23"/>
        </w:rPr>
        <w:t xml:space="preserve">(hereinafter </w:t>
      </w:r>
      <w:proofErr w:type="spellStart"/>
      <w:proofErr w:type="gramStart"/>
      <w:r>
        <w:rPr>
          <w:rFonts w:ascii="Times New Roman" w:eastAsia="Times New Roman" w:hAnsi="Times New Roman"/>
          <w:sz w:val="23"/>
        </w:rPr>
        <w:t>called“</w:t>
      </w:r>
      <w:proofErr w:type="gramEnd"/>
      <w:r>
        <w:rPr>
          <w:rFonts w:ascii="Times New Roman" w:eastAsia="Times New Roman" w:hAnsi="Times New Roman"/>
          <w:sz w:val="23"/>
        </w:rPr>
        <w:t>the</w:t>
      </w:r>
      <w:proofErr w:type="spellEnd"/>
      <w:r>
        <w:rPr>
          <w:rFonts w:ascii="Times New Roman" w:eastAsia="Times New Roman" w:hAnsi="Times New Roman"/>
          <w:sz w:val="23"/>
        </w:rPr>
        <w:t xml:space="preserve"> Supplier”) of the other part:</w:t>
      </w:r>
    </w:p>
    <w:p w14:paraId="2DA4029D" w14:textId="77777777" w:rsidR="00464163" w:rsidRDefault="00464163">
      <w:pPr>
        <w:spacing w:line="283" w:lineRule="exact"/>
        <w:rPr>
          <w:rFonts w:ascii="Times New Roman" w:eastAsia="Times New Roman" w:hAnsi="Times New Roman"/>
        </w:rPr>
      </w:pPr>
    </w:p>
    <w:p w14:paraId="08051ABA" w14:textId="77777777" w:rsidR="00464163" w:rsidRDefault="00A5135F">
      <w:pPr>
        <w:spacing w:line="0" w:lineRule="atLeast"/>
        <w:ind w:left="613"/>
        <w:rPr>
          <w:rFonts w:ascii="Times New Roman" w:eastAsia="Times New Roman" w:hAnsi="Times New Roman"/>
          <w:sz w:val="23"/>
        </w:rPr>
      </w:pPr>
      <w:r>
        <w:rPr>
          <w:rFonts w:ascii="Times New Roman" w:eastAsia="Times New Roman" w:hAnsi="Times New Roman"/>
          <w:sz w:val="23"/>
        </w:rPr>
        <w:t>WHEREAS the Purchaser invited tenders for certain goods and ancillary services, viz.,</w:t>
      </w:r>
    </w:p>
    <w:p w14:paraId="46DF154E" w14:textId="77777777" w:rsidR="00464163" w:rsidRDefault="00464163">
      <w:pPr>
        <w:spacing w:line="20" w:lineRule="exact"/>
        <w:rPr>
          <w:rFonts w:ascii="Times New Roman" w:eastAsia="Times New Roman" w:hAnsi="Times New Roman"/>
        </w:rPr>
      </w:pPr>
    </w:p>
    <w:p w14:paraId="774132F7" w14:textId="77777777" w:rsidR="00464163" w:rsidRDefault="00A5135F">
      <w:pPr>
        <w:spacing w:line="200" w:lineRule="exact"/>
        <w:rPr>
          <w:rFonts w:ascii="Times New Roman" w:eastAsia="Times New Roman" w:hAnsi="Times New Roman"/>
          <w:lang w:val="en-US"/>
        </w:rPr>
      </w:pPr>
      <w:r>
        <w:rPr>
          <w:rFonts w:ascii="Times New Roman" w:eastAsia="Times New Roman" w:hAnsi="Times New Roman"/>
          <w:lang w:val="en-US"/>
        </w:rPr>
        <w:tab/>
        <w:t>.………………………………………………………………………………………………………..</w:t>
      </w:r>
    </w:p>
    <w:p w14:paraId="1B4D2192" w14:textId="77777777" w:rsidR="00464163" w:rsidRDefault="00A5135F">
      <w:pPr>
        <w:spacing w:line="312" w:lineRule="exact"/>
        <w:rPr>
          <w:rFonts w:ascii="Times New Roman" w:eastAsia="Times New Roman" w:hAnsi="Times New Roman"/>
          <w:lang w:val="en-US"/>
        </w:rPr>
      </w:pPr>
      <w:r>
        <w:rPr>
          <w:rFonts w:ascii="Times New Roman" w:eastAsia="Times New Roman" w:hAnsi="Times New Roman"/>
          <w:lang w:val="en-US"/>
        </w:rPr>
        <w:tab/>
        <w:t>.………………………………………………………………………………………………………….</w:t>
      </w:r>
    </w:p>
    <w:p w14:paraId="790DB0FB" w14:textId="77777777" w:rsidR="00464163" w:rsidRDefault="00A5135F">
      <w:pPr>
        <w:spacing w:line="0" w:lineRule="atLeast"/>
        <w:ind w:left="613"/>
        <w:rPr>
          <w:rFonts w:ascii="Times New Roman" w:eastAsia="Times New Roman" w:hAnsi="Times New Roman"/>
          <w:i/>
          <w:sz w:val="23"/>
        </w:rPr>
      </w:pPr>
      <w:r>
        <w:rPr>
          <w:rFonts w:ascii="Times New Roman" w:eastAsia="Times New Roman" w:hAnsi="Times New Roman"/>
          <w:i/>
          <w:sz w:val="23"/>
        </w:rPr>
        <w:t>[brief description of goods and services]</w:t>
      </w:r>
    </w:p>
    <w:p w14:paraId="1D4B9050" w14:textId="77777777" w:rsidR="00464163" w:rsidRDefault="00464163">
      <w:pPr>
        <w:spacing w:line="18" w:lineRule="exact"/>
        <w:rPr>
          <w:rFonts w:ascii="Times New Roman" w:eastAsia="Times New Roman" w:hAnsi="Times New Roman"/>
        </w:rPr>
      </w:pPr>
    </w:p>
    <w:p w14:paraId="76EBFBBD" w14:textId="77777777" w:rsidR="00464163" w:rsidRDefault="00A5135F">
      <w:pPr>
        <w:spacing w:line="228" w:lineRule="auto"/>
        <w:ind w:left="613" w:right="359" w:firstLine="58"/>
        <w:rPr>
          <w:rFonts w:ascii="Times New Roman" w:eastAsia="Times New Roman" w:hAnsi="Times New Roman"/>
          <w:sz w:val="23"/>
        </w:rPr>
      </w:pPr>
      <w:r>
        <w:rPr>
          <w:rFonts w:ascii="Times New Roman" w:eastAsia="Times New Roman" w:hAnsi="Times New Roman"/>
          <w:sz w:val="23"/>
        </w:rPr>
        <w:t xml:space="preserve">and has accepted a tender by the Supplier for the supply of those goods and services in the sum of </w:t>
      </w:r>
      <w:r>
        <w:rPr>
          <w:rFonts w:ascii="Times New Roman" w:eastAsia="Times New Roman" w:hAnsi="Times New Roman"/>
          <w:i/>
          <w:sz w:val="23"/>
        </w:rPr>
        <w:t>[contract price in words and figures]</w:t>
      </w:r>
      <w:r>
        <w:rPr>
          <w:rFonts w:ascii="Times New Roman" w:eastAsia="Times New Roman" w:hAnsi="Times New Roman"/>
          <w:sz w:val="23"/>
        </w:rPr>
        <w:t xml:space="preserve"> (hereinafter called “the Contract Price”).</w:t>
      </w:r>
    </w:p>
    <w:p w14:paraId="56258815" w14:textId="77777777" w:rsidR="00464163" w:rsidRDefault="00464163">
      <w:pPr>
        <w:spacing w:line="273" w:lineRule="exact"/>
        <w:rPr>
          <w:rFonts w:ascii="Times New Roman" w:eastAsia="Times New Roman" w:hAnsi="Times New Roman"/>
        </w:rPr>
      </w:pPr>
    </w:p>
    <w:p w14:paraId="78E2625F" w14:textId="77777777" w:rsidR="00464163" w:rsidRDefault="00A5135F">
      <w:pPr>
        <w:spacing w:line="0" w:lineRule="atLeast"/>
        <w:ind w:left="613"/>
        <w:rPr>
          <w:rFonts w:ascii="Times New Roman" w:eastAsia="Times New Roman" w:hAnsi="Times New Roman"/>
          <w:sz w:val="23"/>
        </w:rPr>
      </w:pPr>
      <w:r>
        <w:rPr>
          <w:rFonts w:ascii="Times New Roman" w:eastAsia="Times New Roman" w:hAnsi="Times New Roman"/>
          <w:sz w:val="23"/>
        </w:rPr>
        <w:t>NOW THIS AGREEMENT WITNESSETH AS FOLLOWS:</w:t>
      </w:r>
    </w:p>
    <w:p w14:paraId="1FE4C110" w14:textId="77777777" w:rsidR="00464163" w:rsidRDefault="00464163">
      <w:pPr>
        <w:spacing w:line="284" w:lineRule="exact"/>
        <w:rPr>
          <w:rFonts w:ascii="Times New Roman" w:eastAsia="Times New Roman" w:hAnsi="Times New Roman"/>
        </w:rPr>
      </w:pPr>
    </w:p>
    <w:p w14:paraId="25CF41AE" w14:textId="77777777" w:rsidR="00464163" w:rsidRDefault="00A5135F">
      <w:pPr>
        <w:numPr>
          <w:ilvl w:val="1"/>
          <w:numId w:val="5"/>
        </w:numPr>
        <w:tabs>
          <w:tab w:val="left" w:pos="846"/>
        </w:tabs>
        <w:spacing w:line="230" w:lineRule="auto"/>
        <w:ind w:left="613" w:right="1199" w:hanging="10"/>
        <w:rPr>
          <w:rFonts w:ascii="Times New Roman" w:eastAsia="Times New Roman" w:hAnsi="Times New Roman"/>
          <w:sz w:val="23"/>
        </w:rPr>
      </w:pPr>
      <w:r>
        <w:rPr>
          <w:rFonts w:ascii="Times New Roman" w:eastAsia="Times New Roman" w:hAnsi="Times New Roman"/>
          <w:sz w:val="23"/>
        </w:rPr>
        <w:t>In this Agreement words and expressions shall have the same meanings as are respectively assigned to them in the Conditions of Contract referred to.</w:t>
      </w:r>
    </w:p>
    <w:p w14:paraId="1B1772E6" w14:textId="77777777" w:rsidR="00464163" w:rsidRDefault="00464163">
      <w:pPr>
        <w:spacing w:line="283" w:lineRule="exact"/>
        <w:rPr>
          <w:rFonts w:ascii="Times New Roman" w:eastAsia="Times New Roman" w:hAnsi="Times New Roman"/>
          <w:sz w:val="23"/>
        </w:rPr>
      </w:pPr>
    </w:p>
    <w:p w14:paraId="6D9FAE5B" w14:textId="77777777" w:rsidR="00464163" w:rsidRDefault="00A5135F">
      <w:pPr>
        <w:numPr>
          <w:ilvl w:val="1"/>
          <w:numId w:val="5"/>
        </w:numPr>
        <w:tabs>
          <w:tab w:val="left" w:pos="846"/>
        </w:tabs>
        <w:spacing w:line="230" w:lineRule="auto"/>
        <w:ind w:left="613" w:right="359" w:hanging="10"/>
        <w:rPr>
          <w:rFonts w:ascii="Times New Roman" w:eastAsia="Times New Roman" w:hAnsi="Times New Roman"/>
          <w:sz w:val="23"/>
        </w:rPr>
      </w:pPr>
      <w:r>
        <w:rPr>
          <w:rFonts w:ascii="Times New Roman" w:eastAsia="Times New Roman" w:hAnsi="Times New Roman"/>
          <w:sz w:val="23"/>
        </w:rPr>
        <w:t>The following documents shall be deemed to form and be read and construed as part of this Agreement, viz.:</w:t>
      </w:r>
    </w:p>
    <w:p w14:paraId="21F0B9DE" w14:textId="77777777" w:rsidR="00464163" w:rsidRDefault="00464163">
      <w:pPr>
        <w:spacing w:line="271" w:lineRule="exact"/>
        <w:rPr>
          <w:rFonts w:ascii="Times New Roman" w:eastAsia="Times New Roman" w:hAnsi="Times New Roman"/>
          <w:sz w:val="23"/>
        </w:rPr>
      </w:pPr>
    </w:p>
    <w:p w14:paraId="2B174733" w14:textId="77777777" w:rsidR="00464163" w:rsidRDefault="00A5135F">
      <w:pPr>
        <w:numPr>
          <w:ilvl w:val="4"/>
          <w:numId w:val="5"/>
        </w:numPr>
        <w:tabs>
          <w:tab w:val="left" w:pos="1533"/>
        </w:tabs>
        <w:spacing w:line="0" w:lineRule="atLeast"/>
        <w:ind w:left="1533" w:hanging="229"/>
        <w:rPr>
          <w:rFonts w:ascii="Times New Roman" w:eastAsia="Times New Roman" w:hAnsi="Times New Roman"/>
          <w:sz w:val="23"/>
        </w:rPr>
      </w:pPr>
      <w:r>
        <w:rPr>
          <w:rFonts w:ascii="Times New Roman" w:eastAsia="Times New Roman" w:hAnsi="Times New Roman"/>
          <w:sz w:val="23"/>
        </w:rPr>
        <w:t>Tender Form and the Price Schedule submitted by the Supplier;</w:t>
      </w:r>
    </w:p>
    <w:p w14:paraId="3713494B" w14:textId="77777777" w:rsidR="00464163" w:rsidRDefault="00464163">
      <w:pPr>
        <w:spacing w:line="273" w:lineRule="exact"/>
        <w:rPr>
          <w:rFonts w:ascii="Times New Roman" w:eastAsia="Times New Roman" w:hAnsi="Times New Roman"/>
          <w:sz w:val="23"/>
        </w:rPr>
      </w:pPr>
    </w:p>
    <w:p w14:paraId="79EF8CF2" w14:textId="77777777" w:rsidR="00464163" w:rsidRDefault="00A5135F">
      <w:pPr>
        <w:numPr>
          <w:ilvl w:val="4"/>
          <w:numId w:val="5"/>
        </w:numPr>
        <w:tabs>
          <w:tab w:val="left" w:pos="1533"/>
        </w:tabs>
        <w:spacing w:line="0" w:lineRule="atLeast"/>
        <w:ind w:left="1533" w:hanging="229"/>
        <w:rPr>
          <w:rFonts w:ascii="Times New Roman" w:eastAsia="Times New Roman" w:hAnsi="Times New Roman"/>
          <w:sz w:val="23"/>
        </w:rPr>
      </w:pPr>
      <w:r>
        <w:rPr>
          <w:rFonts w:ascii="Times New Roman" w:eastAsia="Times New Roman" w:hAnsi="Times New Roman"/>
          <w:sz w:val="23"/>
        </w:rPr>
        <w:t>The Schedule of Requirements;</w:t>
      </w:r>
    </w:p>
    <w:p w14:paraId="75FF23C9" w14:textId="77777777" w:rsidR="00464163" w:rsidRDefault="00464163">
      <w:pPr>
        <w:spacing w:line="270" w:lineRule="exact"/>
        <w:rPr>
          <w:rFonts w:ascii="Times New Roman" w:eastAsia="Times New Roman" w:hAnsi="Times New Roman"/>
          <w:sz w:val="23"/>
        </w:rPr>
      </w:pPr>
    </w:p>
    <w:p w14:paraId="580CCA3B" w14:textId="77777777" w:rsidR="00464163" w:rsidRDefault="00A5135F">
      <w:pPr>
        <w:numPr>
          <w:ilvl w:val="4"/>
          <w:numId w:val="5"/>
        </w:numPr>
        <w:tabs>
          <w:tab w:val="left" w:pos="1533"/>
        </w:tabs>
        <w:spacing w:line="0" w:lineRule="atLeast"/>
        <w:ind w:left="1533" w:hanging="229"/>
        <w:rPr>
          <w:rFonts w:ascii="Times New Roman" w:eastAsia="Times New Roman" w:hAnsi="Times New Roman"/>
          <w:sz w:val="23"/>
        </w:rPr>
      </w:pPr>
      <w:r>
        <w:rPr>
          <w:rFonts w:ascii="Times New Roman" w:eastAsia="Times New Roman" w:hAnsi="Times New Roman"/>
          <w:sz w:val="23"/>
        </w:rPr>
        <w:t>The Technical Specifications;</w:t>
      </w:r>
    </w:p>
    <w:p w14:paraId="7DB72F24" w14:textId="77777777" w:rsidR="00464163" w:rsidRDefault="00464163">
      <w:pPr>
        <w:spacing w:line="273" w:lineRule="exact"/>
        <w:rPr>
          <w:rFonts w:ascii="Times New Roman" w:eastAsia="Times New Roman" w:hAnsi="Times New Roman"/>
          <w:sz w:val="23"/>
        </w:rPr>
      </w:pPr>
    </w:p>
    <w:p w14:paraId="779885FD" w14:textId="77777777" w:rsidR="00464163" w:rsidRDefault="00A5135F">
      <w:pPr>
        <w:numPr>
          <w:ilvl w:val="4"/>
          <w:numId w:val="5"/>
        </w:numPr>
        <w:tabs>
          <w:tab w:val="left" w:pos="1533"/>
        </w:tabs>
        <w:spacing w:line="0" w:lineRule="atLeast"/>
        <w:ind w:left="1533" w:hanging="229"/>
        <w:rPr>
          <w:rFonts w:ascii="Times New Roman" w:eastAsia="Times New Roman" w:hAnsi="Times New Roman"/>
          <w:sz w:val="23"/>
        </w:rPr>
      </w:pPr>
      <w:r>
        <w:rPr>
          <w:rFonts w:ascii="Times New Roman" w:eastAsia="Times New Roman" w:hAnsi="Times New Roman"/>
          <w:sz w:val="23"/>
        </w:rPr>
        <w:t>The Conditions of Contract; and</w:t>
      </w:r>
    </w:p>
    <w:p w14:paraId="31593C50" w14:textId="77777777" w:rsidR="00464163" w:rsidRDefault="00464163">
      <w:pPr>
        <w:spacing w:line="273" w:lineRule="exact"/>
        <w:rPr>
          <w:rFonts w:ascii="Times New Roman" w:eastAsia="Times New Roman" w:hAnsi="Times New Roman"/>
          <w:sz w:val="23"/>
        </w:rPr>
      </w:pPr>
    </w:p>
    <w:p w14:paraId="476B9736" w14:textId="77777777" w:rsidR="00464163" w:rsidRDefault="00A5135F">
      <w:pPr>
        <w:numPr>
          <w:ilvl w:val="4"/>
          <w:numId w:val="5"/>
        </w:numPr>
        <w:tabs>
          <w:tab w:val="left" w:pos="1533"/>
        </w:tabs>
        <w:spacing w:line="0" w:lineRule="atLeast"/>
        <w:ind w:left="1533" w:hanging="229"/>
        <w:rPr>
          <w:rFonts w:ascii="Times New Roman" w:eastAsia="Times New Roman" w:hAnsi="Times New Roman"/>
          <w:sz w:val="23"/>
        </w:rPr>
      </w:pPr>
      <w:r>
        <w:rPr>
          <w:rFonts w:ascii="Times New Roman" w:eastAsia="Times New Roman" w:hAnsi="Times New Roman"/>
          <w:sz w:val="23"/>
        </w:rPr>
        <w:t>The Purchaser’s Notification of Award.</w:t>
      </w:r>
    </w:p>
    <w:p w14:paraId="0594DDC5" w14:textId="77777777" w:rsidR="00464163" w:rsidRDefault="00464163">
      <w:pPr>
        <w:spacing w:line="283" w:lineRule="exact"/>
        <w:rPr>
          <w:rFonts w:ascii="Times New Roman" w:eastAsia="Times New Roman" w:hAnsi="Times New Roman"/>
          <w:sz w:val="23"/>
        </w:rPr>
      </w:pPr>
    </w:p>
    <w:p w14:paraId="3B0C784D" w14:textId="77777777" w:rsidR="00464163" w:rsidRDefault="00A5135F">
      <w:pPr>
        <w:numPr>
          <w:ilvl w:val="1"/>
          <w:numId w:val="5"/>
        </w:numPr>
        <w:tabs>
          <w:tab w:val="left" w:pos="879"/>
        </w:tabs>
        <w:spacing w:line="232" w:lineRule="auto"/>
        <w:ind w:left="613" w:right="499" w:hanging="10"/>
        <w:jc w:val="both"/>
        <w:rPr>
          <w:rFonts w:ascii="Times New Roman" w:eastAsia="Times New Roman" w:hAnsi="Times New Roman"/>
          <w:sz w:val="23"/>
        </w:rPr>
      </w:pPr>
      <w:r>
        <w:rPr>
          <w:rFonts w:ascii="Times New Roman" w:eastAsia="Times New Roman" w:hAnsi="Times New Roman"/>
          <w:sz w:val="23"/>
        </w:rPr>
        <w:t>In consideration of the payments to be made by the Purchaser to the Supplier as hereinafter mentioned, the Supplier hereby covenants with the Purchaser to provide the goods and services and to remedy defects therein in conformity in all respects with the provisions of the Contract.</w:t>
      </w:r>
    </w:p>
    <w:p w14:paraId="6870027A" w14:textId="77777777" w:rsidR="00464163" w:rsidRDefault="00464163">
      <w:pPr>
        <w:spacing w:line="288" w:lineRule="exact"/>
        <w:rPr>
          <w:rFonts w:ascii="Times New Roman" w:eastAsia="Times New Roman" w:hAnsi="Times New Roman"/>
          <w:sz w:val="23"/>
        </w:rPr>
      </w:pPr>
    </w:p>
    <w:p w14:paraId="2C1C00BA" w14:textId="77777777" w:rsidR="00464163" w:rsidRDefault="00A5135F">
      <w:pPr>
        <w:numPr>
          <w:ilvl w:val="1"/>
          <w:numId w:val="5"/>
        </w:numPr>
        <w:tabs>
          <w:tab w:val="left" w:pos="846"/>
        </w:tabs>
        <w:spacing w:line="230" w:lineRule="auto"/>
        <w:ind w:left="613" w:right="279" w:hanging="10"/>
        <w:rPr>
          <w:rFonts w:ascii="Times New Roman" w:eastAsia="Times New Roman" w:hAnsi="Times New Roman"/>
          <w:sz w:val="23"/>
        </w:rPr>
      </w:pPr>
      <w:r>
        <w:rPr>
          <w:rFonts w:ascii="Times New Roman" w:eastAsia="Times New Roman" w:hAnsi="Times New Roman"/>
          <w:sz w:val="23"/>
        </w:rPr>
        <w:t>The Purchaser hereby covenants to pay the Supplier in consideration of the provision of the goods and services and the remedying of defects therein, the Contract Price or such other sum as may become payable under the provisions of the contract at the times and</w:t>
      </w:r>
    </w:p>
    <w:p w14:paraId="4954A375" w14:textId="77777777" w:rsidR="00464163" w:rsidRDefault="00464163">
      <w:pPr>
        <w:spacing w:line="5" w:lineRule="exact"/>
        <w:rPr>
          <w:rFonts w:ascii="Times New Roman" w:eastAsia="Times New Roman" w:hAnsi="Times New Roman"/>
          <w:sz w:val="23"/>
        </w:rPr>
      </w:pPr>
    </w:p>
    <w:p w14:paraId="4F0F88B5" w14:textId="77777777" w:rsidR="00464163" w:rsidRDefault="00A5135F">
      <w:pPr>
        <w:spacing w:line="0" w:lineRule="atLeast"/>
        <w:ind w:left="613"/>
        <w:rPr>
          <w:rFonts w:ascii="Times New Roman" w:eastAsia="Times New Roman" w:hAnsi="Times New Roman"/>
          <w:sz w:val="23"/>
        </w:rPr>
      </w:pPr>
      <w:r>
        <w:rPr>
          <w:rFonts w:ascii="Times New Roman" w:eastAsia="Times New Roman" w:hAnsi="Times New Roman"/>
          <w:sz w:val="23"/>
        </w:rPr>
        <w:t>in the manner prescribed by the Contract.</w:t>
      </w:r>
    </w:p>
    <w:p w14:paraId="21FC735A" w14:textId="77777777" w:rsidR="00464163" w:rsidRDefault="00464163">
      <w:pPr>
        <w:spacing w:line="200" w:lineRule="exact"/>
        <w:rPr>
          <w:rFonts w:ascii="Times New Roman" w:eastAsia="Times New Roman" w:hAnsi="Times New Roman"/>
          <w:sz w:val="23"/>
        </w:rPr>
      </w:pPr>
    </w:p>
    <w:p w14:paraId="6CE2173D" w14:textId="77777777" w:rsidR="00464163" w:rsidRDefault="00464163">
      <w:pPr>
        <w:spacing w:line="329" w:lineRule="exact"/>
        <w:rPr>
          <w:rFonts w:ascii="Times New Roman" w:eastAsia="Times New Roman" w:hAnsi="Times New Roman"/>
          <w:sz w:val="23"/>
        </w:rPr>
      </w:pPr>
    </w:p>
    <w:p w14:paraId="38A26D4E" w14:textId="77777777" w:rsidR="00464163" w:rsidRDefault="00A5135F">
      <w:pPr>
        <w:numPr>
          <w:ilvl w:val="0"/>
          <w:numId w:val="6"/>
        </w:numPr>
        <w:tabs>
          <w:tab w:val="left" w:pos="293"/>
        </w:tabs>
        <w:spacing w:line="0" w:lineRule="atLeast"/>
        <w:ind w:left="293" w:hanging="293"/>
        <w:rPr>
          <w:rFonts w:ascii="Times New Roman" w:eastAsia="Times New Roman" w:hAnsi="Times New Roman"/>
          <w:sz w:val="23"/>
        </w:rPr>
      </w:pPr>
      <w:r>
        <w:rPr>
          <w:rFonts w:ascii="Times New Roman" w:eastAsia="Times New Roman" w:hAnsi="Times New Roman"/>
          <w:sz w:val="23"/>
        </w:rPr>
        <w:t xml:space="preserve">      This Agreement shall not be valid unless;</w:t>
      </w:r>
    </w:p>
    <w:p w14:paraId="4A4823C6" w14:textId="77777777" w:rsidR="00464163" w:rsidRDefault="00464163">
      <w:pPr>
        <w:spacing w:line="203" w:lineRule="exact"/>
        <w:rPr>
          <w:rFonts w:ascii="Times New Roman" w:eastAsia="Times New Roman" w:hAnsi="Times New Roman"/>
          <w:sz w:val="23"/>
        </w:rPr>
      </w:pPr>
    </w:p>
    <w:p w14:paraId="4C9145FC" w14:textId="77777777" w:rsidR="00464163" w:rsidRDefault="00A5135F">
      <w:pPr>
        <w:numPr>
          <w:ilvl w:val="3"/>
          <w:numId w:val="6"/>
        </w:numPr>
        <w:tabs>
          <w:tab w:val="left" w:pos="1073"/>
        </w:tabs>
        <w:spacing w:line="0" w:lineRule="atLeast"/>
        <w:ind w:left="1073" w:hanging="381"/>
        <w:rPr>
          <w:rFonts w:ascii="Times New Roman" w:eastAsia="Times New Roman" w:hAnsi="Times New Roman"/>
          <w:sz w:val="23"/>
        </w:rPr>
      </w:pPr>
      <w:r>
        <w:rPr>
          <w:rFonts w:ascii="Times New Roman" w:eastAsia="Times New Roman" w:hAnsi="Times New Roman"/>
          <w:sz w:val="23"/>
        </w:rPr>
        <w:t>signing by both parties;</w:t>
      </w:r>
    </w:p>
    <w:p w14:paraId="7C36B354" w14:textId="77777777" w:rsidR="00464163" w:rsidRDefault="00464163">
      <w:pPr>
        <w:spacing w:line="213" w:lineRule="exact"/>
        <w:rPr>
          <w:rFonts w:ascii="Times New Roman" w:eastAsia="Times New Roman" w:hAnsi="Times New Roman"/>
          <w:sz w:val="23"/>
        </w:rPr>
      </w:pPr>
    </w:p>
    <w:p w14:paraId="598A951A" w14:textId="77777777" w:rsidR="00464163" w:rsidRDefault="00A5135F">
      <w:pPr>
        <w:numPr>
          <w:ilvl w:val="2"/>
          <w:numId w:val="6"/>
        </w:numPr>
        <w:tabs>
          <w:tab w:val="left" w:pos="927"/>
        </w:tabs>
        <w:spacing w:line="0" w:lineRule="atLeast"/>
        <w:ind w:left="773" w:right="279" w:hanging="165"/>
        <w:jc w:val="both"/>
        <w:rPr>
          <w:rFonts w:ascii="Times New Roman" w:eastAsia="Times New Roman" w:hAnsi="Times New Roman"/>
          <w:sz w:val="23"/>
        </w:rPr>
      </w:pPr>
      <w:r>
        <w:rPr>
          <w:rFonts w:ascii="Times New Roman" w:eastAsia="Times New Roman" w:hAnsi="Times New Roman"/>
          <w:sz w:val="23"/>
        </w:rPr>
        <w:t xml:space="preserve">  authorization in the form of a Purchase Order (PO) generated from the Ghana Integrated Financial Management Information Systems (GIFMIS) or in a form specified by the Ministry of Finance (MoF) pursuant to the Applicable Law;</w:t>
      </w:r>
    </w:p>
    <w:p w14:paraId="3486DC64" w14:textId="77777777" w:rsidR="00464163" w:rsidRDefault="00464163">
      <w:pPr>
        <w:spacing w:line="291" w:lineRule="exact"/>
        <w:rPr>
          <w:rFonts w:ascii="Times New Roman" w:eastAsia="Times New Roman" w:hAnsi="Times New Roman"/>
        </w:rPr>
      </w:pPr>
    </w:p>
    <w:p w14:paraId="34C1A8EB" w14:textId="77777777" w:rsidR="00464163" w:rsidRDefault="00A5135F">
      <w:pPr>
        <w:numPr>
          <w:ilvl w:val="0"/>
          <w:numId w:val="7"/>
        </w:numPr>
        <w:tabs>
          <w:tab w:val="left" w:pos="926"/>
        </w:tabs>
        <w:spacing w:line="230" w:lineRule="auto"/>
        <w:ind w:left="773" w:right="199" w:hanging="177"/>
        <w:jc w:val="both"/>
        <w:rPr>
          <w:rFonts w:ascii="Times New Roman" w:eastAsia="Times New Roman" w:hAnsi="Times New Roman"/>
          <w:sz w:val="23"/>
        </w:rPr>
      </w:pPr>
      <w:r>
        <w:rPr>
          <w:rFonts w:ascii="Times New Roman" w:eastAsia="Times New Roman" w:hAnsi="Times New Roman"/>
          <w:sz w:val="23"/>
        </w:rPr>
        <w:t>the fulfilment of conditions precedent such as the submission of performance bond, if any, that may be required on the part of either party under the Agreement or under the Applicable law.</w:t>
      </w:r>
    </w:p>
    <w:p w14:paraId="047A08E1" w14:textId="77777777" w:rsidR="00464163" w:rsidRDefault="00464163">
      <w:pPr>
        <w:spacing w:line="230" w:lineRule="auto"/>
        <w:rPr>
          <w:rFonts w:ascii="Times New Roman" w:eastAsia="Times New Roman" w:hAnsi="Times New Roman"/>
          <w:sz w:val="23"/>
        </w:rPr>
        <w:sectPr w:rsidR="00464163">
          <w:pgSz w:w="11900" w:h="16841"/>
          <w:pgMar w:top="1415" w:right="1440" w:bottom="246" w:left="1147" w:header="0" w:footer="0" w:gutter="0"/>
          <w:cols w:space="720"/>
        </w:sectPr>
      </w:pPr>
    </w:p>
    <w:p w14:paraId="58B35A7B" w14:textId="77777777" w:rsidR="00464163" w:rsidRDefault="00A5135F">
      <w:pPr>
        <w:spacing w:line="0" w:lineRule="atLeast"/>
        <w:ind w:right="419"/>
        <w:jc w:val="right"/>
        <w:rPr>
          <w:rFonts w:ascii="Times New Roman" w:eastAsia="Times New Roman" w:hAnsi="Times New Roman"/>
          <w:sz w:val="23"/>
        </w:rPr>
      </w:pPr>
      <w:bookmarkStart w:id="10" w:name="page11"/>
      <w:bookmarkEnd w:id="10"/>
      <w:r>
        <w:rPr>
          <w:rFonts w:ascii="Times New Roman" w:eastAsia="Times New Roman" w:hAnsi="Times New Roman"/>
          <w:sz w:val="23"/>
        </w:rPr>
        <w:lastRenderedPageBreak/>
        <w:t>9</w:t>
      </w:r>
    </w:p>
    <w:p w14:paraId="73A30A1B" w14:textId="77777777" w:rsidR="00464163" w:rsidRDefault="00464163">
      <w:pPr>
        <w:spacing w:line="219" w:lineRule="exact"/>
        <w:rPr>
          <w:rFonts w:ascii="Times New Roman" w:eastAsia="Times New Roman" w:hAnsi="Times New Roman"/>
        </w:rPr>
      </w:pPr>
    </w:p>
    <w:p w14:paraId="50C79D73" w14:textId="77777777" w:rsidR="00464163" w:rsidRDefault="00A5135F">
      <w:pPr>
        <w:spacing w:line="228" w:lineRule="auto"/>
        <w:ind w:left="320" w:right="599"/>
        <w:rPr>
          <w:rFonts w:ascii="Times New Roman" w:eastAsia="Times New Roman" w:hAnsi="Times New Roman"/>
          <w:sz w:val="23"/>
        </w:rPr>
      </w:pPr>
      <w:r>
        <w:rPr>
          <w:rFonts w:ascii="Times New Roman" w:eastAsia="Times New Roman" w:hAnsi="Times New Roman"/>
          <w:sz w:val="23"/>
        </w:rPr>
        <w:t>IN WITNESS whereof the parties hereto have caused this Agreement to be executed in accordance with their respective laws the day and year first above written.</w:t>
      </w:r>
    </w:p>
    <w:p w14:paraId="14F0377F" w14:textId="77777777" w:rsidR="00464163" w:rsidRDefault="00464163">
      <w:pPr>
        <w:spacing w:line="273" w:lineRule="exact"/>
        <w:rPr>
          <w:rFonts w:ascii="Times New Roman" w:eastAsia="Times New Roman" w:hAnsi="Times New Roman"/>
        </w:rPr>
      </w:pPr>
    </w:p>
    <w:p w14:paraId="5E8DBA22" w14:textId="77777777" w:rsidR="00464163" w:rsidRDefault="00A5135F">
      <w:pPr>
        <w:tabs>
          <w:tab w:val="left" w:pos="4580"/>
        </w:tabs>
        <w:spacing w:line="0" w:lineRule="atLeast"/>
        <w:ind w:left="320"/>
        <w:rPr>
          <w:rFonts w:ascii="Times New Roman" w:eastAsia="Times New Roman" w:hAnsi="Times New Roman"/>
          <w:sz w:val="23"/>
        </w:rPr>
      </w:pPr>
      <w:r>
        <w:rPr>
          <w:rFonts w:ascii="Times New Roman" w:eastAsia="Times New Roman" w:hAnsi="Times New Roman"/>
          <w:sz w:val="23"/>
        </w:rPr>
        <w:t>On behalf of the Purchaser</w:t>
      </w:r>
      <w:r>
        <w:rPr>
          <w:rFonts w:ascii="Times New Roman" w:eastAsia="Times New Roman" w:hAnsi="Times New Roman"/>
        </w:rPr>
        <w:tab/>
      </w:r>
      <w:r>
        <w:rPr>
          <w:rFonts w:ascii="Times New Roman" w:eastAsia="Times New Roman" w:hAnsi="Times New Roman"/>
          <w:sz w:val="23"/>
        </w:rPr>
        <w:t>On behalf of the Supplier</w:t>
      </w:r>
    </w:p>
    <w:p w14:paraId="7E2A90A0" w14:textId="77777777" w:rsidR="00464163" w:rsidRDefault="00464163">
      <w:pPr>
        <w:spacing w:line="271" w:lineRule="exact"/>
        <w:rPr>
          <w:rFonts w:ascii="Times New Roman" w:eastAsia="Times New Roman" w:hAnsi="Times New Roman"/>
        </w:rPr>
      </w:pPr>
    </w:p>
    <w:p w14:paraId="41FB4801" w14:textId="77777777" w:rsidR="00464163" w:rsidRDefault="00A5135F">
      <w:pPr>
        <w:tabs>
          <w:tab w:val="left" w:pos="4580"/>
        </w:tabs>
        <w:spacing w:line="0" w:lineRule="atLeast"/>
        <w:ind w:left="320"/>
        <w:rPr>
          <w:rFonts w:ascii="Times New Roman" w:eastAsia="Times New Roman" w:hAnsi="Times New Roman"/>
          <w:sz w:val="23"/>
        </w:rPr>
      </w:pPr>
      <w:r>
        <w:rPr>
          <w:rFonts w:ascii="Times New Roman" w:eastAsia="Times New Roman" w:hAnsi="Times New Roman"/>
          <w:sz w:val="23"/>
        </w:rPr>
        <w:t>Name:</w:t>
      </w:r>
      <w:r>
        <w:rPr>
          <w:rFonts w:ascii="Times New Roman" w:eastAsia="Times New Roman" w:hAnsi="Times New Roman"/>
        </w:rPr>
        <w:tab/>
      </w:r>
      <w:r>
        <w:rPr>
          <w:rFonts w:ascii="Times New Roman" w:eastAsia="Times New Roman" w:hAnsi="Times New Roman"/>
          <w:sz w:val="23"/>
        </w:rPr>
        <w:t>Name:</w:t>
      </w:r>
    </w:p>
    <w:p w14:paraId="60062E32" w14:textId="77777777" w:rsidR="00464163" w:rsidRDefault="00464163">
      <w:pPr>
        <w:spacing w:line="273" w:lineRule="exact"/>
        <w:rPr>
          <w:rFonts w:ascii="Times New Roman" w:eastAsia="Times New Roman" w:hAnsi="Times New Roman"/>
        </w:rPr>
      </w:pPr>
    </w:p>
    <w:p w14:paraId="68271A37" w14:textId="77777777" w:rsidR="00464163" w:rsidRDefault="00A5135F">
      <w:pPr>
        <w:tabs>
          <w:tab w:val="left" w:pos="4580"/>
        </w:tabs>
        <w:spacing w:line="0" w:lineRule="atLeast"/>
        <w:ind w:left="320"/>
        <w:rPr>
          <w:rFonts w:ascii="Times New Roman" w:eastAsia="Times New Roman" w:hAnsi="Times New Roman"/>
          <w:sz w:val="23"/>
        </w:rPr>
      </w:pPr>
      <w:r>
        <w:rPr>
          <w:rFonts w:ascii="Times New Roman" w:eastAsia="Times New Roman" w:hAnsi="Times New Roman"/>
          <w:sz w:val="23"/>
        </w:rPr>
        <w:t>Designation:</w:t>
      </w:r>
      <w:r>
        <w:rPr>
          <w:rFonts w:ascii="Times New Roman" w:eastAsia="Times New Roman" w:hAnsi="Times New Roman"/>
        </w:rPr>
        <w:tab/>
      </w:r>
      <w:r>
        <w:rPr>
          <w:rFonts w:ascii="Times New Roman" w:eastAsia="Times New Roman" w:hAnsi="Times New Roman"/>
          <w:sz w:val="23"/>
        </w:rPr>
        <w:t>Designation:</w:t>
      </w:r>
    </w:p>
    <w:p w14:paraId="3F2598F5" w14:textId="77777777" w:rsidR="00464163" w:rsidRDefault="00464163">
      <w:pPr>
        <w:spacing w:line="271" w:lineRule="exact"/>
        <w:rPr>
          <w:rFonts w:ascii="Times New Roman" w:eastAsia="Times New Roman" w:hAnsi="Times New Roman"/>
        </w:rPr>
      </w:pPr>
    </w:p>
    <w:p w14:paraId="2069B4D7" w14:textId="77777777" w:rsidR="00464163" w:rsidRDefault="00A5135F">
      <w:pPr>
        <w:tabs>
          <w:tab w:val="left" w:pos="4580"/>
        </w:tabs>
        <w:spacing w:line="0" w:lineRule="atLeast"/>
        <w:ind w:left="320"/>
        <w:rPr>
          <w:rFonts w:ascii="Times New Roman" w:eastAsia="Times New Roman" w:hAnsi="Times New Roman"/>
          <w:sz w:val="23"/>
        </w:rPr>
      </w:pPr>
      <w:r>
        <w:rPr>
          <w:rFonts w:ascii="Times New Roman" w:eastAsia="Times New Roman" w:hAnsi="Times New Roman"/>
          <w:sz w:val="23"/>
        </w:rPr>
        <w:t>Sign:</w:t>
      </w:r>
      <w:r>
        <w:rPr>
          <w:rFonts w:ascii="Times New Roman" w:eastAsia="Times New Roman" w:hAnsi="Times New Roman"/>
        </w:rPr>
        <w:tab/>
      </w:r>
      <w:r>
        <w:rPr>
          <w:rFonts w:ascii="Times New Roman" w:eastAsia="Times New Roman" w:hAnsi="Times New Roman"/>
          <w:sz w:val="23"/>
        </w:rPr>
        <w:t>Sign:</w:t>
      </w:r>
    </w:p>
    <w:p w14:paraId="124B5AAC" w14:textId="77777777" w:rsidR="00464163" w:rsidRDefault="00464163">
      <w:pPr>
        <w:spacing w:line="281" w:lineRule="exact"/>
        <w:rPr>
          <w:rFonts w:ascii="Times New Roman" w:eastAsia="Times New Roman" w:hAnsi="Times New Roman"/>
        </w:rPr>
      </w:pPr>
    </w:p>
    <w:p w14:paraId="6FE245A8" w14:textId="77777777" w:rsidR="00464163" w:rsidRDefault="00A5135F">
      <w:pPr>
        <w:tabs>
          <w:tab w:val="left" w:pos="4580"/>
        </w:tabs>
        <w:spacing w:line="0" w:lineRule="atLeast"/>
        <w:ind w:left="320"/>
        <w:rPr>
          <w:rFonts w:ascii="Times New Roman" w:eastAsia="Times New Roman" w:hAnsi="Times New Roman"/>
          <w:sz w:val="23"/>
        </w:rPr>
      </w:pPr>
      <w:r>
        <w:rPr>
          <w:rFonts w:ascii="Times New Roman" w:eastAsia="Times New Roman" w:hAnsi="Times New Roman"/>
          <w:sz w:val="23"/>
        </w:rPr>
        <w:t>Seal:</w:t>
      </w:r>
      <w:r>
        <w:rPr>
          <w:rFonts w:ascii="Times New Roman" w:eastAsia="Times New Roman" w:hAnsi="Times New Roman"/>
        </w:rPr>
        <w:tab/>
      </w:r>
      <w:r>
        <w:rPr>
          <w:rFonts w:ascii="Times New Roman" w:eastAsia="Times New Roman" w:hAnsi="Times New Roman"/>
          <w:sz w:val="23"/>
        </w:rPr>
        <w:t>Seal:</w:t>
      </w:r>
    </w:p>
    <w:p w14:paraId="569741AE" w14:textId="77777777" w:rsidR="00464163" w:rsidRDefault="00464163">
      <w:pPr>
        <w:tabs>
          <w:tab w:val="left" w:pos="4580"/>
        </w:tabs>
        <w:spacing w:line="0" w:lineRule="atLeast"/>
        <w:rPr>
          <w:rFonts w:ascii="Times New Roman" w:eastAsia="Times New Roman" w:hAnsi="Times New Roman"/>
          <w:sz w:val="23"/>
        </w:rPr>
      </w:pPr>
    </w:p>
    <w:p w14:paraId="03BF8F99" w14:textId="77777777" w:rsidR="00464163" w:rsidRDefault="00464163">
      <w:pPr>
        <w:rPr>
          <w:rFonts w:ascii="Times New Roman" w:eastAsia="Times New Roman" w:hAnsi="Times New Roman"/>
          <w:sz w:val="23"/>
        </w:rPr>
        <w:sectPr w:rsidR="00464163">
          <w:pgSz w:w="11900" w:h="16841"/>
          <w:pgMar w:top="1415" w:right="1440" w:bottom="1440" w:left="1440" w:header="0" w:footer="0" w:gutter="0"/>
          <w:cols w:space="720"/>
        </w:sectPr>
      </w:pPr>
    </w:p>
    <w:p w14:paraId="66F49CD3" w14:textId="77777777" w:rsidR="00464163" w:rsidRDefault="00A5135F">
      <w:pPr>
        <w:spacing w:line="0" w:lineRule="atLeast"/>
        <w:ind w:left="8640"/>
        <w:rPr>
          <w:rFonts w:ascii="Times New Roman" w:eastAsia="Times New Roman" w:hAnsi="Times New Roman"/>
          <w:sz w:val="23"/>
        </w:rPr>
      </w:pPr>
      <w:bookmarkStart w:id="11" w:name="page12"/>
      <w:bookmarkEnd w:id="11"/>
      <w:r>
        <w:rPr>
          <w:rFonts w:ascii="Times New Roman" w:eastAsia="Times New Roman" w:hAnsi="Times New Roman"/>
          <w:sz w:val="23"/>
        </w:rPr>
        <w:lastRenderedPageBreak/>
        <w:t>10</w:t>
      </w:r>
    </w:p>
    <w:p w14:paraId="513125FD" w14:textId="77777777" w:rsidR="00464163" w:rsidRDefault="00A5135F">
      <w:pPr>
        <w:spacing w:line="0" w:lineRule="atLeast"/>
        <w:jc w:val="center"/>
        <w:rPr>
          <w:rFonts w:ascii="Times New Roman" w:eastAsia="Times New Roman" w:hAnsi="Times New Roman"/>
          <w:b/>
          <w:sz w:val="31"/>
        </w:rPr>
      </w:pPr>
      <w:r>
        <w:rPr>
          <w:rFonts w:ascii="Times New Roman" w:eastAsia="Times New Roman" w:hAnsi="Times New Roman"/>
          <w:b/>
          <w:sz w:val="31"/>
        </w:rPr>
        <w:t>Section IV. Sample Forms</w:t>
      </w:r>
    </w:p>
    <w:p w14:paraId="658B44DB" w14:textId="77777777" w:rsidR="00464163" w:rsidRDefault="00464163">
      <w:pPr>
        <w:spacing w:line="298" w:lineRule="exact"/>
        <w:rPr>
          <w:rFonts w:ascii="Times New Roman" w:eastAsia="Times New Roman" w:hAnsi="Times New Roman"/>
        </w:rPr>
      </w:pPr>
    </w:p>
    <w:p w14:paraId="2ADD7F9E" w14:textId="77777777" w:rsidR="00464163" w:rsidRDefault="00A5135F">
      <w:pPr>
        <w:spacing w:line="0" w:lineRule="atLeast"/>
        <w:ind w:right="19"/>
        <w:jc w:val="center"/>
        <w:rPr>
          <w:rFonts w:ascii="Times New Roman" w:eastAsia="Times New Roman" w:hAnsi="Times New Roman"/>
          <w:b/>
          <w:sz w:val="27"/>
        </w:rPr>
      </w:pPr>
      <w:r>
        <w:rPr>
          <w:rFonts w:ascii="Times New Roman" w:eastAsia="Times New Roman" w:hAnsi="Times New Roman"/>
          <w:b/>
          <w:sz w:val="27"/>
        </w:rPr>
        <w:t>1. Tender and Price Schedules</w:t>
      </w:r>
    </w:p>
    <w:p w14:paraId="0E75A61F" w14:textId="77777777" w:rsidR="00464163" w:rsidRDefault="00A5135F">
      <w:pPr>
        <w:spacing w:line="0" w:lineRule="atLeast"/>
        <w:ind w:left="320"/>
        <w:rPr>
          <w:rFonts w:ascii="Times New Roman" w:eastAsia="Times New Roman" w:hAnsi="Times New Roman"/>
          <w:sz w:val="23"/>
        </w:rPr>
      </w:pPr>
      <w:r>
        <w:rPr>
          <w:rFonts w:ascii="Times New Roman" w:eastAsia="Times New Roman" w:hAnsi="Times New Roman"/>
          <w:sz w:val="23"/>
        </w:rPr>
        <w:t xml:space="preserve">Date: </w:t>
      </w:r>
    </w:p>
    <w:p w14:paraId="52729EF2" w14:textId="77777777" w:rsidR="00464163" w:rsidRDefault="00464163">
      <w:pPr>
        <w:spacing w:line="276" w:lineRule="exact"/>
        <w:rPr>
          <w:rFonts w:ascii="Times New Roman" w:eastAsia="Times New Roman" w:hAnsi="Times New Roman"/>
        </w:rPr>
      </w:pPr>
    </w:p>
    <w:p w14:paraId="12487FC9" w14:textId="77777777" w:rsidR="00464163" w:rsidRDefault="00A5135F">
      <w:pPr>
        <w:spacing w:line="0" w:lineRule="atLeast"/>
        <w:ind w:left="320"/>
        <w:rPr>
          <w:rFonts w:ascii="Times New Roman" w:eastAsia="Times New Roman" w:hAnsi="Times New Roman"/>
          <w:i/>
          <w:sz w:val="23"/>
          <w:lang w:val="en-US"/>
        </w:rPr>
      </w:pPr>
      <w:r>
        <w:rPr>
          <w:rFonts w:ascii="Times New Roman" w:eastAsia="Times New Roman" w:hAnsi="Times New Roman"/>
          <w:sz w:val="23"/>
        </w:rPr>
        <w:t xml:space="preserve">To: </w:t>
      </w:r>
      <w:r>
        <w:rPr>
          <w:rFonts w:ascii="Times New Roman" w:eastAsia="Times New Roman" w:hAnsi="Times New Roman"/>
          <w:sz w:val="23"/>
          <w:lang w:val="en-US"/>
        </w:rPr>
        <w:t>COMMUNITY HEALTH NURSES’ TRAINING COLLEGE</w:t>
      </w:r>
    </w:p>
    <w:p w14:paraId="025AFBA5" w14:textId="77777777" w:rsidR="00464163" w:rsidRDefault="00464163">
      <w:pPr>
        <w:spacing w:line="273" w:lineRule="exact"/>
        <w:rPr>
          <w:rFonts w:ascii="Times New Roman" w:eastAsia="Times New Roman" w:hAnsi="Times New Roman"/>
        </w:rPr>
      </w:pPr>
    </w:p>
    <w:p w14:paraId="77749033" w14:textId="77777777" w:rsidR="00464163" w:rsidRDefault="00A5135F">
      <w:pPr>
        <w:spacing w:line="0" w:lineRule="atLeast"/>
        <w:ind w:left="320"/>
        <w:rPr>
          <w:rFonts w:ascii="Times New Roman" w:eastAsia="Times New Roman" w:hAnsi="Times New Roman"/>
          <w:sz w:val="23"/>
        </w:rPr>
      </w:pPr>
      <w:r>
        <w:rPr>
          <w:rFonts w:ascii="Times New Roman" w:eastAsia="Times New Roman" w:hAnsi="Times New Roman"/>
          <w:sz w:val="23"/>
        </w:rPr>
        <w:t>Gentlemen and/or Ladies:</w:t>
      </w:r>
    </w:p>
    <w:p w14:paraId="4DCCFBA0" w14:textId="77777777" w:rsidR="00464163" w:rsidRDefault="00464163">
      <w:pPr>
        <w:spacing w:line="281" w:lineRule="exact"/>
        <w:rPr>
          <w:rFonts w:ascii="Times New Roman" w:eastAsia="Times New Roman" w:hAnsi="Times New Roman"/>
        </w:rPr>
      </w:pPr>
    </w:p>
    <w:p w14:paraId="4BDE06B6" w14:textId="77777777" w:rsidR="00464163" w:rsidRDefault="00A5135F">
      <w:pPr>
        <w:spacing w:line="0" w:lineRule="atLeast"/>
        <w:ind w:left="320"/>
        <w:rPr>
          <w:rFonts w:ascii="Times New Roman" w:eastAsia="Times New Roman" w:hAnsi="Times New Roman"/>
          <w:sz w:val="23"/>
        </w:rPr>
      </w:pPr>
      <w:r>
        <w:rPr>
          <w:rFonts w:ascii="Times New Roman" w:eastAsia="Times New Roman" w:hAnsi="Times New Roman"/>
          <w:sz w:val="23"/>
        </w:rPr>
        <w:t>Having examined the RFQ documents, we the undersigned, offer to supply and deliver</w:t>
      </w:r>
    </w:p>
    <w:p w14:paraId="1FB448F0" w14:textId="77777777" w:rsidR="00464163" w:rsidRDefault="00464163">
      <w:pPr>
        <w:spacing w:line="0" w:lineRule="atLeast"/>
        <w:ind w:left="320"/>
        <w:rPr>
          <w:rFonts w:ascii="Times New Roman" w:eastAsia="Times New Roman" w:hAnsi="Times New Roman"/>
          <w:sz w:val="23"/>
        </w:rPr>
      </w:pPr>
    </w:p>
    <w:p w14:paraId="625EEA57" w14:textId="77777777" w:rsidR="00464163" w:rsidRDefault="00464163">
      <w:pPr>
        <w:spacing w:line="20" w:lineRule="exact"/>
        <w:rPr>
          <w:rFonts w:ascii="Times New Roman" w:eastAsia="Times New Roman" w:hAnsi="Times New Roman"/>
        </w:rPr>
      </w:pPr>
    </w:p>
    <w:p w14:paraId="6E50EC8F" w14:textId="77777777" w:rsidR="00464163" w:rsidRDefault="00A5135F">
      <w:pPr>
        <w:spacing w:line="200" w:lineRule="exact"/>
        <w:rPr>
          <w:rFonts w:ascii="Times New Roman" w:eastAsia="Times New Roman" w:hAnsi="Times New Roman"/>
          <w:lang w:val="en-US"/>
        </w:rPr>
      </w:pPr>
      <w:r>
        <w:rPr>
          <w:rFonts w:ascii="Times New Roman" w:eastAsia="Times New Roman" w:hAnsi="Times New Roman"/>
          <w:lang w:val="en-US"/>
        </w:rPr>
        <w:t xml:space="preserve">      ………………………………………………………………………………………………………………</w:t>
      </w:r>
    </w:p>
    <w:p w14:paraId="31902BCD" w14:textId="77777777" w:rsidR="00464163" w:rsidRDefault="00A5135F">
      <w:pPr>
        <w:spacing w:line="200" w:lineRule="exact"/>
        <w:rPr>
          <w:rFonts w:ascii="Times New Roman" w:eastAsia="Times New Roman" w:hAnsi="Times New Roman"/>
        </w:rPr>
      </w:pPr>
      <w:r>
        <w:rPr>
          <w:rFonts w:ascii="Times New Roman" w:eastAsia="Times New Roman" w:hAnsi="Times New Roman"/>
          <w:lang w:val="en-US"/>
        </w:rPr>
        <w:t xml:space="preserve">     ………………………………………………………………………………………………………………</w:t>
      </w:r>
    </w:p>
    <w:p w14:paraId="02ED2913" w14:textId="77777777" w:rsidR="00464163" w:rsidRDefault="00464163">
      <w:pPr>
        <w:spacing w:line="312" w:lineRule="exact"/>
        <w:rPr>
          <w:rFonts w:ascii="Times New Roman" w:eastAsia="Times New Roman" w:hAnsi="Times New Roman"/>
        </w:rPr>
      </w:pPr>
    </w:p>
    <w:p w14:paraId="5F4D69F5" w14:textId="77777777" w:rsidR="00464163" w:rsidRDefault="00A5135F">
      <w:pPr>
        <w:spacing w:line="0" w:lineRule="atLeast"/>
        <w:ind w:left="320"/>
        <w:rPr>
          <w:rFonts w:ascii="Times New Roman" w:eastAsia="Times New Roman" w:hAnsi="Times New Roman"/>
          <w:i/>
          <w:sz w:val="23"/>
        </w:rPr>
      </w:pPr>
      <w:r>
        <w:rPr>
          <w:rFonts w:ascii="Times New Roman" w:eastAsia="Times New Roman" w:hAnsi="Times New Roman"/>
          <w:i/>
          <w:sz w:val="23"/>
        </w:rPr>
        <w:t>[description of goods and services]</w:t>
      </w:r>
    </w:p>
    <w:p w14:paraId="37E6D4B7" w14:textId="77777777" w:rsidR="00464163" w:rsidRDefault="00464163">
      <w:pPr>
        <w:spacing w:line="14" w:lineRule="exact"/>
        <w:rPr>
          <w:rFonts w:ascii="Times New Roman" w:eastAsia="Times New Roman" w:hAnsi="Times New Roman"/>
        </w:rPr>
      </w:pPr>
    </w:p>
    <w:p w14:paraId="2D7B52DD" w14:textId="77777777" w:rsidR="00464163" w:rsidRDefault="00A5135F">
      <w:pPr>
        <w:tabs>
          <w:tab w:val="left" w:pos="8000"/>
        </w:tabs>
        <w:spacing w:line="0" w:lineRule="atLeast"/>
        <w:ind w:left="360"/>
        <w:rPr>
          <w:rFonts w:ascii="Times New Roman" w:eastAsia="Times New Roman" w:hAnsi="Times New Roman"/>
          <w:sz w:val="23"/>
        </w:rPr>
      </w:pPr>
      <w:r>
        <w:rPr>
          <w:rFonts w:ascii="Times New Roman" w:eastAsia="Times New Roman" w:hAnsi="Times New Roman"/>
          <w:sz w:val="23"/>
        </w:rPr>
        <w:t>in conformity with the said RFQ documents for the sum of</w:t>
      </w:r>
      <w:r>
        <w:rPr>
          <w:rFonts w:ascii="Times New Roman" w:eastAsia="Times New Roman" w:hAnsi="Times New Roman"/>
        </w:rPr>
        <w:tab/>
      </w:r>
      <w:r>
        <w:rPr>
          <w:rFonts w:ascii="Times New Roman" w:eastAsia="Times New Roman" w:hAnsi="Times New Roman"/>
          <w:sz w:val="23"/>
        </w:rPr>
        <w:t>,</w:t>
      </w:r>
    </w:p>
    <w:p w14:paraId="6F26AEB7" w14:textId="77777777" w:rsidR="00464163" w:rsidRDefault="00464163">
      <w:pPr>
        <w:spacing w:line="20" w:lineRule="exact"/>
        <w:rPr>
          <w:rFonts w:ascii="Times New Roman" w:eastAsia="Times New Roman" w:hAnsi="Times New Roman"/>
        </w:rPr>
      </w:pPr>
    </w:p>
    <w:p w14:paraId="3A0998CB" w14:textId="77777777" w:rsidR="00464163" w:rsidRDefault="00A5135F">
      <w:pPr>
        <w:spacing w:line="230" w:lineRule="auto"/>
        <w:ind w:left="320" w:right="259" w:firstLine="1752"/>
        <w:jc w:val="both"/>
        <w:rPr>
          <w:rFonts w:ascii="Times New Roman" w:eastAsia="Times New Roman" w:hAnsi="Times New Roman"/>
          <w:sz w:val="23"/>
        </w:rPr>
      </w:pPr>
      <w:r>
        <w:rPr>
          <w:rFonts w:ascii="Times New Roman" w:eastAsia="Times New Roman" w:hAnsi="Times New Roman"/>
          <w:i/>
          <w:sz w:val="23"/>
        </w:rPr>
        <w:t xml:space="preserve">[                                                   </w:t>
      </w:r>
      <w:proofErr w:type="gramStart"/>
      <w:r>
        <w:rPr>
          <w:rFonts w:ascii="Times New Roman" w:eastAsia="Times New Roman" w:hAnsi="Times New Roman"/>
          <w:i/>
          <w:sz w:val="23"/>
        </w:rPr>
        <w:t xml:space="preserve">  ]</w:t>
      </w:r>
      <w:proofErr w:type="gramEnd"/>
      <w:r>
        <w:rPr>
          <w:rFonts w:ascii="Times New Roman" w:eastAsia="Times New Roman" w:hAnsi="Times New Roman"/>
          <w:i/>
          <w:sz w:val="23"/>
        </w:rPr>
        <w:t xml:space="preserve"> </w:t>
      </w:r>
      <w:r>
        <w:rPr>
          <w:rFonts w:ascii="Times New Roman" w:eastAsia="Times New Roman" w:hAnsi="Times New Roman"/>
          <w:sz w:val="23"/>
        </w:rPr>
        <w:t xml:space="preserve">or such other sums as may </w:t>
      </w:r>
      <w:proofErr w:type="spellStart"/>
      <w:r>
        <w:rPr>
          <w:rFonts w:ascii="Times New Roman" w:eastAsia="Times New Roman" w:hAnsi="Times New Roman"/>
          <w:sz w:val="23"/>
        </w:rPr>
        <w:t>beascertained</w:t>
      </w:r>
      <w:proofErr w:type="spellEnd"/>
      <w:r>
        <w:rPr>
          <w:rFonts w:ascii="Times New Roman" w:eastAsia="Times New Roman" w:hAnsi="Times New Roman"/>
          <w:sz w:val="23"/>
        </w:rPr>
        <w:t xml:space="preserve"> in accordance with the Schedule of Prices attached herewith and made part of this Tender.</w:t>
      </w:r>
    </w:p>
    <w:p w14:paraId="1D377665" w14:textId="77777777" w:rsidR="00464163" w:rsidRDefault="00464163">
      <w:pPr>
        <w:spacing w:line="20" w:lineRule="exact"/>
        <w:rPr>
          <w:rFonts w:ascii="Times New Roman" w:eastAsia="Times New Roman" w:hAnsi="Times New Roman"/>
        </w:rPr>
      </w:pPr>
    </w:p>
    <w:p w14:paraId="73C5C194" w14:textId="77777777" w:rsidR="00464163" w:rsidRDefault="00464163">
      <w:pPr>
        <w:spacing w:line="269" w:lineRule="exact"/>
        <w:rPr>
          <w:rFonts w:ascii="Times New Roman" w:eastAsia="Times New Roman" w:hAnsi="Times New Roman"/>
        </w:rPr>
      </w:pPr>
    </w:p>
    <w:p w14:paraId="04A03026" w14:textId="77777777" w:rsidR="00464163" w:rsidRDefault="00A5135F">
      <w:pPr>
        <w:spacing w:line="228" w:lineRule="auto"/>
        <w:ind w:left="320" w:right="779"/>
        <w:rPr>
          <w:rFonts w:ascii="Times New Roman" w:eastAsia="Times New Roman" w:hAnsi="Times New Roman"/>
          <w:sz w:val="23"/>
        </w:rPr>
      </w:pPr>
      <w:r>
        <w:rPr>
          <w:rFonts w:ascii="Times New Roman" w:eastAsia="Times New Roman" w:hAnsi="Times New Roman"/>
          <w:sz w:val="23"/>
        </w:rPr>
        <w:t>We undertake, if our Tender is accepted, to deliver the goods in accordance with the delivery schedule specified in the Schedule of Requirements.</w:t>
      </w:r>
    </w:p>
    <w:p w14:paraId="1063CC24" w14:textId="77777777" w:rsidR="00464163" w:rsidRDefault="00464163">
      <w:pPr>
        <w:spacing w:line="284" w:lineRule="exact"/>
        <w:rPr>
          <w:rFonts w:ascii="Times New Roman" w:eastAsia="Times New Roman" w:hAnsi="Times New Roman"/>
        </w:rPr>
      </w:pPr>
    </w:p>
    <w:p w14:paraId="5F9B4C9B" w14:textId="77777777" w:rsidR="00464163" w:rsidRDefault="00A5135F">
      <w:pPr>
        <w:spacing w:line="230" w:lineRule="auto"/>
        <w:ind w:left="960" w:right="399" w:hanging="642"/>
        <w:rPr>
          <w:rFonts w:ascii="Times New Roman" w:eastAsia="Times New Roman" w:hAnsi="Times New Roman"/>
          <w:sz w:val="23"/>
        </w:rPr>
      </w:pPr>
      <w:r>
        <w:rPr>
          <w:rFonts w:ascii="Times New Roman" w:eastAsia="Times New Roman" w:hAnsi="Times New Roman"/>
          <w:sz w:val="23"/>
        </w:rPr>
        <w:t>If our Tender is accepted, we will obtain the guarantee of a bank in a sum equivalent to</w:t>
      </w:r>
    </w:p>
    <w:p w14:paraId="63D6B3BE" w14:textId="77777777" w:rsidR="00464163" w:rsidRDefault="00A5135F">
      <w:pPr>
        <w:spacing w:line="230" w:lineRule="auto"/>
        <w:ind w:left="960" w:right="399" w:hanging="642"/>
        <w:rPr>
          <w:rFonts w:ascii="Times New Roman" w:eastAsia="Times New Roman" w:hAnsi="Times New Roman"/>
          <w:sz w:val="23"/>
        </w:rPr>
      </w:pPr>
      <w:r>
        <w:rPr>
          <w:rFonts w:ascii="Times New Roman" w:eastAsia="Times New Roman" w:hAnsi="Times New Roman"/>
          <w:sz w:val="23"/>
          <w:lang w:val="en-US"/>
        </w:rPr>
        <w:t xml:space="preserve"> ……………………</w:t>
      </w:r>
      <w:r>
        <w:rPr>
          <w:rFonts w:ascii="Times New Roman" w:eastAsia="Times New Roman" w:hAnsi="Times New Roman"/>
          <w:sz w:val="23"/>
        </w:rPr>
        <w:t xml:space="preserve">percent of the Contract Price for the due performance of the </w:t>
      </w:r>
      <w:proofErr w:type="spellStart"/>
      <w:proofErr w:type="gramStart"/>
      <w:r>
        <w:rPr>
          <w:rFonts w:ascii="Times New Roman" w:eastAsia="Times New Roman" w:hAnsi="Times New Roman"/>
          <w:sz w:val="23"/>
        </w:rPr>
        <w:t>Contract,in</w:t>
      </w:r>
      <w:proofErr w:type="spellEnd"/>
      <w:proofErr w:type="gramEnd"/>
      <w:r>
        <w:rPr>
          <w:rFonts w:ascii="Times New Roman" w:eastAsia="Times New Roman" w:hAnsi="Times New Roman"/>
          <w:sz w:val="23"/>
        </w:rPr>
        <w:t xml:space="preserve"> the </w:t>
      </w:r>
      <w:proofErr w:type="spellStart"/>
      <w:r>
        <w:rPr>
          <w:rFonts w:ascii="Times New Roman" w:eastAsia="Times New Roman" w:hAnsi="Times New Roman"/>
          <w:sz w:val="23"/>
        </w:rPr>
        <w:t>formprescribed</w:t>
      </w:r>
      <w:proofErr w:type="spellEnd"/>
      <w:r>
        <w:rPr>
          <w:rFonts w:ascii="Times New Roman" w:eastAsia="Times New Roman" w:hAnsi="Times New Roman"/>
          <w:sz w:val="23"/>
        </w:rPr>
        <w:t xml:space="preserve"> by the Purchaser.</w:t>
      </w:r>
    </w:p>
    <w:p w14:paraId="3EBA6D45" w14:textId="77777777" w:rsidR="00464163" w:rsidRDefault="00464163">
      <w:pPr>
        <w:spacing w:line="271" w:lineRule="exact"/>
        <w:rPr>
          <w:rFonts w:ascii="Times New Roman" w:eastAsia="Times New Roman" w:hAnsi="Times New Roman"/>
        </w:rPr>
      </w:pPr>
    </w:p>
    <w:p w14:paraId="10FEC377" w14:textId="77777777" w:rsidR="00464163" w:rsidRDefault="00A5135F">
      <w:pPr>
        <w:tabs>
          <w:tab w:val="left" w:pos="5500"/>
        </w:tabs>
        <w:spacing w:line="0" w:lineRule="atLeast"/>
        <w:ind w:left="320"/>
        <w:rPr>
          <w:rFonts w:ascii="Times New Roman" w:eastAsia="Times New Roman" w:hAnsi="Times New Roman"/>
          <w:sz w:val="23"/>
        </w:rPr>
      </w:pPr>
      <w:r>
        <w:rPr>
          <w:rFonts w:ascii="Times New Roman" w:eastAsia="Times New Roman" w:hAnsi="Times New Roman"/>
          <w:sz w:val="23"/>
        </w:rPr>
        <w:t>We agree to abide by this Tender for a Period of</w:t>
      </w:r>
      <w:r>
        <w:rPr>
          <w:rFonts w:ascii="Times New Roman" w:eastAsia="Times New Roman" w:hAnsi="Times New Roman"/>
        </w:rPr>
        <w:tab/>
      </w:r>
      <w:r>
        <w:rPr>
          <w:rFonts w:ascii="Times New Roman" w:eastAsia="Times New Roman" w:hAnsi="Times New Roman"/>
          <w:i/>
          <w:sz w:val="23"/>
        </w:rPr>
        <w:t xml:space="preserve">[60] </w:t>
      </w:r>
      <w:r>
        <w:rPr>
          <w:rFonts w:ascii="Times New Roman" w:eastAsia="Times New Roman" w:hAnsi="Times New Roman"/>
          <w:sz w:val="23"/>
        </w:rPr>
        <w:t>days from the date</w:t>
      </w:r>
    </w:p>
    <w:p w14:paraId="189D6614" w14:textId="77777777" w:rsidR="00464163" w:rsidRDefault="00A5135F">
      <w:pPr>
        <w:spacing w:line="20" w:lineRule="exact"/>
        <w:rPr>
          <w:rFonts w:ascii="Times New Roman" w:eastAsia="Times New Roman" w:hAnsi="Times New Roman"/>
        </w:rPr>
      </w:pPr>
      <w:r>
        <w:rPr>
          <w:noProof/>
          <w:lang w:val="en-US" w:eastAsia="en-US"/>
        </w:rPr>
        <mc:AlternateContent>
          <mc:Choice Requires="wps">
            <w:drawing>
              <wp:anchor distT="0" distB="0" distL="114300" distR="114300" simplePos="0" relativeHeight="251660288" behindDoc="1" locked="0" layoutInCell="1" allowOverlap="1" wp14:anchorId="12A3E330" wp14:editId="344F6941">
                <wp:simplePos x="0" y="0"/>
                <wp:positionH relativeFrom="column">
                  <wp:posOffset>3098165</wp:posOffset>
                </wp:positionH>
                <wp:positionV relativeFrom="paragraph">
                  <wp:posOffset>160020</wp:posOffset>
                </wp:positionV>
                <wp:extent cx="370205" cy="0"/>
                <wp:effectExtent l="0" t="4445" r="0" b="5080"/>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0205" cy="0"/>
                        </a:xfrm>
                        <a:prstGeom prst="line">
                          <a:avLst/>
                        </a:prstGeom>
                        <a:noFill/>
                        <a:ln w="6096">
                          <a:solidFill>
                            <a:srgbClr val="000000"/>
                          </a:solidFill>
                          <a:round/>
                        </a:ln>
                        <a:effectLst/>
                      </wps:spPr>
                      <wps:bodyPr/>
                    </wps:wsp>
                  </a:graphicData>
                </a:graphic>
              </wp:anchor>
            </w:drawing>
          </mc:Choice>
          <mc:Fallback>
            <w:pict>
              <v:line w14:anchorId="40CA44C0" id="Straight Connector 7" o:spid="_x0000_s1026" style="position:absolute;z-index:-251656192;visibility:visible;mso-wrap-style:square;mso-wrap-distance-left:9pt;mso-wrap-distance-top:0;mso-wrap-distance-right:9pt;mso-wrap-distance-bottom:0;mso-position-horizontal:absolute;mso-position-horizontal-relative:text;mso-position-vertical:absolute;mso-position-vertical-relative:text" from="243.95pt,12.6pt" to="273.1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" strokeweight=".48pt"/>
            </w:pict>
          </mc:Fallback>
        </mc:AlternateContent>
      </w:r>
    </w:p>
    <w:p w14:paraId="6961C96E" w14:textId="77777777" w:rsidR="00464163" w:rsidRDefault="00A5135F">
      <w:pPr>
        <w:spacing w:line="228" w:lineRule="auto"/>
        <w:ind w:left="320" w:right="239"/>
        <w:rPr>
          <w:rFonts w:ascii="Times New Roman" w:eastAsia="Times New Roman" w:hAnsi="Times New Roman"/>
          <w:sz w:val="23"/>
        </w:rPr>
      </w:pPr>
      <w:r>
        <w:rPr>
          <w:rFonts w:ascii="Times New Roman" w:eastAsia="Times New Roman" w:hAnsi="Times New Roman"/>
          <w:sz w:val="23"/>
        </w:rPr>
        <w:t>fixed for Tender opening it shall remain binding upon us and may be accepted at any time before the expiration of that period.</w:t>
      </w:r>
    </w:p>
    <w:p w14:paraId="67797BB1" w14:textId="77777777" w:rsidR="00464163" w:rsidRDefault="00464163">
      <w:pPr>
        <w:spacing w:line="232" w:lineRule="auto"/>
        <w:ind w:right="359"/>
        <w:jc w:val="both"/>
        <w:rPr>
          <w:rFonts w:ascii="Times New Roman" w:eastAsia="Times New Roman" w:hAnsi="Times New Roman"/>
        </w:rPr>
      </w:pPr>
    </w:p>
    <w:p w14:paraId="3A8B235F" w14:textId="77777777" w:rsidR="00464163" w:rsidRDefault="00A5135F">
      <w:pPr>
        <w:spacing w:line="232" w:lineRule="auto"/>
        <w:ind w:right="359"/>
        <w:jc w:val="both"/>
        <w:rPr>
          <w:rFonts w:ascii="Times New Roman" w:eastAsia="Times New Roman" w:hAnsi="Times New Roman"/>
          <w:sz w:val="23"/>
        </w:rPr>
      </w:pPr>
      <w:r>
        <w:rPr>
          <w:rFonts w:ascii="Times New Roman" w:eastAsia="Times New Roman" w:hAnsi="Times New Roman"/>
          <w:sz w:val="23"/>
        </w:rPr>
        <w:t>Until a formal Contract is prepared and executed, this Tender, together with your written acceptance thereof and your notification of award, shall constitute a binding Contract between us.</w:t>
      </w:r>
    </w:p>
    <w:p w14:paraId="06D8C6D6" w14:textId="77777777" w:rsidR="00464163" w:rsidRDefault="00A5135F">
      <w:pPr>
        <w:spacing w:line="228" w:lineRule="auto"/>
        <w:ind w:right="1019"/>
        <w:rPr>
          <w:rFonts w:ascii="Times New Roman" w:eastAsia="Times New Roman" w:hAnsi="Times New Roman"/>
          <w:sz w:val="23"/>
        </w:rPr>
      </w:pPr>
      <w:r>
        <w:rPr>
          <w:rFonts w:ascii="Times New Roman" w:eastAsia="Times New Roman" w:hAnsi="Times New Roman"/>
          <w:sz w:val="23"/>
        </w:rPr>
        <w:t>We understand that you are not bound to accept the lowest or any tender you may receive.</w:t>
      </w:r>
    </w:p>
    <w:tbl>
      <w:tblPr>
        <w:tblW w:w="0" w:type="auto"/>
        <w:tblInd w:w="320" w:type="dxa"/>
        <w:tblLayout w:type="fixed"/>
        <w:tblCellMar>
          <w:left w:w="0" w:type="dxa"/>
          <w:right w:w="0" w:type="dxa"/>
        </w:tblCellMar>
        <w:tblLook w:val="04A0" w:firstRow="1" w:lastRow="0" w:firstColumn="1" w:lastColumn="0" w:noHBand="0" w:noVBand="1"/>
      </w:tblPr>
      <w:tblGrid>
        <w:gridCol w:w="1000"/>
        <w:gridCol w:w="1680"/>
        <w:gridCol w:w="880"/>
        <w:gridCol w:w="640"/>
        <w:gridCol w:w="660"/>
        <w:gridCol w:w="1280"/>
        <w:gridCol w:w="280"/>
        <w:gridCol w:w="700"/>
        <w:gridCol w:w="580"/>
        <w:gridCol w:w="320"/>
      </w:tblGrid>
      <w:tr w:rsidR="00464163" w14:paraId="1AA62B82" w14:textId="77777777">
        <w:trPr>
          <w:trHeight w:val="264"/>
        </w:trPr>
        <w:tc>
          <w:tcPr>
            <w:tcW w:w="2680" w:type="dxa"/>
            <w:gridSpan w:val="2"/>
            <w:vAlign w:val="bottom"/>
          </w:tcPr>
          <w:p w14:paraId="4550B29E" w14:textId="77777777" w:rsidR="00464163" w:rsidRDefault="00A5135F">
            <w:pPr>
              <w:spacing w:line="0" w:lineRule="atLeast"/>
              <w:rPr>
                <w:rFonts w:ascii="Times New Roman" w:eastAsia="Times New Roman" w:hAnsi="Times New Roman"/>
                <w:sz w:val="23"/>
              </w:rPr>
            </w:pPr>
            <w:r>
              <w:rPr>
                <w:rFonts w:ascii="Times New Roman" w:eastAsia="Times New Roman" w:hAnsi="Times New Roman"/>
                <w:sz w:val="23"/>
              </w:rPr>
              <w:t>Dated this</w:t>
            </w:r>
          </w:p>
        </w:tc>
        <w:tc>
          <w:tcPr>
            <w:tcW w:w="880" w:type="dxa"/>
            <w:vAlign w:val="bottom"/>
          </w:tcPr>
          <w:p w14:paraId="43E13E0D" w14:textId="77777777" w:rsidR="00464163" w:rsidRDefault="00464163">
            <w:pPr>
              <w:spacing w:line="0" w:lineRule="atLeast"/>
              <w:rPr>
                <w:rFonts w:ascii="Times New Roman" w:eastAsia="Times New Roman" w:hAnsi="Times New Roman"/>
                <w:sz w:val="22"/>
              </w:rPr>
            </w:pPr>
          </w:p>
        </w:tc>
        <w:tc>
          <w:tcPr>
            <w:tcW w:w="1300" w:type="dxa"/>
            <w:gridSpan w:val="2"/>
            <w:vAlign w:val="bottom"/>
          </w:tcPr>
          <w:p w14:paraId="33164CB8" w14:textId="77777777" w:rsidR="00464163" w:rsidRDefault="00A5135F">
            <w:pPr>
              <w:spacing w:line="0" w:lineRule="atLeast"/>
              <w:rPr>
                <w:rFonts w:ascii="Times New Roman" w:eastAsia="Times New Roman" w:hAnsi="Times New Roman"/>
                <w:sz w:val="23"/>
              </w:rPr>
            </w:pPr>
            <w:r>
              <w:rPr>
                <w:rFonts w:ascii="Times New Roman" w:eastAsia="Times New Roman" w:hAnsi="Times New Roman"/>
                <w:sz w:val="23"/>
              </w:rPr>
              <w:t>day of</w:t>
            </w:r>
          </w:p>
        </w:tc>
        <w:tc>
          <w:tcPr>
            <w:tcW w:w="1560" w:type="dxa"/>
            <w:gridSpan w:val="2"/>
            <w:vAlign w:val="bottom"/>
          </w:tcPr>
          <w:p w14:paraId="7989FA12" w14:textId="77777777" w:rsidR="00464163" w:rsidRDefault="00A5135F">
            <w:pPr>
              <w:spacing w:line="0" w:lineRule="atLeast"/>
              <w:jc w:val="right"/>
              <w:rPr>
                <w:rFonts w:ascii="Times New Roman" w:eastAsia="Times New Roman" w:hAnsi="Times New Roman"/>
                <w:sz w:val="23"/>
              </w:rPr>
            </w:pPr>
            <w:r>
              <w:rPr>
                <w:rFonts w:ascii="Times New Roman" w:eastAsia="Times New Roman" w:hAnsi="Times New Roman"/>
                <w:sz w:val="23"/>
              </w:rPr>
              <w:t>20</w:t>
            </w:r>
          </w:p>
        </w:tc>
        <w:tc>
          <w:tcPr>
            <w:tcW w:w="700" w:type="dxa"/>
            <w:vAlign w:val="bottom"/>
          </w:tcPr>
          <w:p w14:paraId="3D4B6C77" w14:textId="77777777" w:rsidR="00464163" w:rsidRDefault="00464163">
            <w:pPr>
              <w:spacing w:line="0" w:lineRule="atLeast"/>
              <w:rPr>
                <w:rFonts w:ascii="Times New Roman" w:eastAsia="Times New Roman" w:hAnsi="Times New Roman"/>
                <w:sz w:val="22"/>
              </w:rPr>
            </w:pPr>
          </w:p>
        </w:tc>
        <w:tc>
          <w:tcPr>
            <w:tcW w:w="580" w:type="dxa"/>
            <w:vAlign w:val="bottom"/>
          </w:tcPr>
          <w:p w14:paraId="118CE8AD" w14:textId="77777777" w:rsidR="00464163" w:rsidRDefault="00A5135F">
            <w:pPr>
              <w:spacing w:line="0" w:lineRule="atLeast"/>
              <w:ind w:right="410"/>
              <w:jc w:val="right"/>
              <w:rPr>
                <w:rFonts w:ascii="Times New Roman" w:eastAsia="Times New Roman" w:hAnsi="Times New Roman"/>
                <w:w w:val="71"/>
                <w:sz w:val="22"/>
              </w:rPr>
            </w:pPr>
            <w:r>
              <w:rPr>
                <w:rFonts w:ascii="Times New Roman" w:eastAsia="Times New Roman" w:hAnsi="Times New Roman"/>
                <w:w w:val="71"/>
                <w:sz w:val="22"/>
              </w:rPr>
              <w:t>.</w:t>
            </w:r>
          </w:p>
        </w:tc>
        <w:tc>
          <w:tcPr>
            <w:tcW w:w="320" w:type="dxa"/>
            <w:vAlign w:val="bottom"/>
          </w:tcPr>
          <w:p w14:paraId="65C6E759" w14:textId="77777777" w:rsidR="00464163" w:rsidRDefault="00464163">
            <w:pPr>
              <w:spacing w:line="0" w:lineRule="atLeast"/>
              <w:rPr>
                <w:rFonts w:ascii="Times New Roman" w:eastAsia="Times New Roman" w:hAnsi="Times New Roman"/>
                <w:sz w:val="22"/>
              </w:rPr>
            </w:pPr>
          </w:p>
        </w:tc>
      </w:tr>
      <w:tr w:rsidR="00464163" w14:paraId="414D1C7C" w14:textId="77777777">
        <w:trPr>
          <w:trHeight w:val="528"/>
        </w:trPr>
        <w:tc>
          <w:tcPr>
            <w:tcW w:w="1000" w:type="dxa"/>
            <w:tcBorders>
              <w:top w:val="nil"/>
              <w:left w:val="nil"/>
              <w:bottom w:val="single" w:sz="8" w:space="0" w:color="auto"/>
              <w:right w:val="nil"/>
            </w:tcBorders>
            <w:vAlign w:val="bottom"/>
          </w:tcPr>
          <w:p w14:paraId="73DFDC76" w14:textId="77777777" w:rsidR="00464163" w:rsidRDefault="00464163">
            <w:pPr>
              <w:spacing w:line="0" w:lineRule="atLeast"/>
              <w:rPr>
                <w:rFonts w:ascii="Times New Roman" w:eastAsia="Times New Roman" w:hAnsi="Times New Roman"/>
                <w:sz w:val="24"/>
              </w:rPr>
            </w:pPr>
          </w:p>
        </w:tc>
        <w:tc>
          <w:tcPr>
            <w:tcW w:w="1680" w:type="dxa"/>
            <w:tcBorders>
              <w:top w:val="single" w:sz="8" w:space="0" w:color="auto"/>
              <w:left w:val="nil"/>
              <w:bottom w:val="single" w:sz="8" w:space="0" w:color="auto"/>
              <w:right w:val="nil"/>
            </w:tcBorders>
            <w:vAlign w:val="bottom"/>
          </w:tcPr>
          <w:p w14:paraId="6E198A95" w14:textId="77777777" w:rsidR="00464163" w:rsidRDefault="00464163">
            <w:pPr>
              <w:spacing w:line="0" w:lineRule="atLeast"/>
              <w:rPr>
                <w:rFonts w:ascii="Times New Roman" w:eastAsia="Times New Roman" w:hAnsi="Times New Roman"/>
                <w:sz w:val="24"/>
              </w:rPr>
            </w:pPr>
          </w:p>
        </w:tc>
        <w:tc>
          <w:tcPr>
            <w:tcW w:w="880" w:type="dxa"/>
            <w:tcBorders>
              <w:top w:val="single" w:sz="8" w:space="0" w:color="auto"/>
              <w:left w:val="nil"/>
              <w:bottom w:val="nil"/>
              <w:right w:val="nil"/>
            </w:tcBorders>
            <w:vAlign w:val="bottom"/>
          </w:tcPr>
          <w:p w14:paraId="64E66FBC" w14:textId="77777777" w:rsidR="00464163" w:rsidRDefault="00464163">
            <w:pPr>
              <w:spacing w:line="0" w:lineRule="atLeast"/>
              <w:rPr>
                <w:rFonts w:ascii="Times New Roman" w:eastAsia="Times New Roman" w:hAnsi="Times New Roman"/>
                <w:sz w:val="24"/>
              </w:rPr>
            </w:pPr>
          </w:p>
        </w:tc>
        <w:tc>
          <w:tcPr>
            <w:tcW w:w="640" w:type="dxa"/>
            <w:vAlign w:val="bottom"/>
          </w:tcPr>
          <w:p w14:paraId="77597801" w14:textId="77777777" w:rsidR="00464163" w:rsidRDefault="00464163">
            <w:pPr>
              <w:spacing w:line="0" w:lineRule="atLeast"/>
              <w:rPr>
                <w:rFonts w:ascii="Times New Roman" w:eastAsia="Times New Roman" w:hAnsi="Times New Roman"/>
                <w:sz w:val="24"/>
              </w:rPr>
            </w:pPr>
          </w:p>
        </w:tc>
        <w:tc>
          <w:tcPr>
            <w:tcW w:w="660" w:type="dxa"/>
            <w:tcBorders>
              <w:top w:val="single" w:sz="8" w:space="0" w:color="auto"/>
              <w:left w:val="nil"/>
              <w:bottom w:val="single" w:sz="8" w:space="0" w:color="auto"/>
              <w:right w:val="nil"/>
            </w:tcBorders>
            <w:vAlign w:val="bottom"/>
          </w:tcPr>
          <w:p w14:paraId="3E5DB01B" w14:textId="77777777" w:rsidR="00464163" w:rsidRDefault="00464163">
            <w:pPr>
              <w:spacing w:line="0" w:lineRule="atLeast"/>
              <w:rPr>
                <w:rFonts w:ascii="Times New Roman" w:eastAsia="Times New Roman" w:hAnsi="Times New Roman"/>
                <w:sz w:val="24"/>
              </w:rPr>
            </w:pPr>
          </w:p>
        </w:tc>
        <w:tc>
          <w:tcPr>
            <w:tcW w:w="1280" w:type="dxa"/>
            <w:tcBorders>
              <w:top w:val="single" w:sz="8" w:space="0" w:color="auto"/>
              <w:left w:val="nil"/>
              <w:bottom w:val="single" w:sz="8" w:space="0" w:color="auto"/>
              <w:right w:val="nil"/>
            </w:tcBorders>
            <w:vAlign w:val="bottom"/>
          </w:tcPr>
          <w:p w14:paraId="2B39CB75" w14:textId="77777777" w:rsidR="00464163" w:rsidRDefault="00464163">
            <w:pPr>
              <w:spacing w:line="0" w:lineRule="atLeast"/>
              <w:rPr>
                <w:rFonts w:ascii="Times New Roman" w:eastAsia="Times New Roman" w:hAnsi="Times New Roman"/>
                <w:sz w:val="24"/>
              </w:rPr>
            </w:pPr>
          </w:p>
        </w:tc>
        <w:tc>
          <w:tcPr>
            <w:tcW w:w="280" w:type="dxa"/>
            <w:tcBorders>
              <w:top w:val="nil"/>
              <w:left w:val="nil"/>
              <w:bottom w:val="single" w:sz="8" w:space="0" w:color="auto"/>
              <w:right w:val="nil"/>
            </w:tcBorders>
            <w:vAlign w:val="bottom"/>
          </w:tcPr>
          <w:p w14:paraId="633F2490" w14:textId="77777777" w:rsidR="00464163" w:rsidRDefault="00464163">
            <w:pPr>
              <w:spacing w:line="0" w:lineRule="atLeast"/>
              <w:rPr>
                <w:rFonts w:ascii="Times New Roman" w:eastAsia="Times New Roman" w:hAnsi="Times New Roman"/>
                <w:sz w:val="24"/>
              </w:rPr>
            </w:pPr>
          </w:p>
        </w:tc>
        <w:tc>
          <w:tcPr>
            <w:tcW w:w="700" w:type="dxa"/>
            <w:tcBorders>
              <w:top w:val="single" w:sz="8" w:space="0" w:color="auto"/>
              <w:left w:val="nil"/>
              <w:bottom w:val="single" w:sz="8" w:space="0" w:color="auto"/>
              <w:right w:val="nil"/>
            </w:tcBorders>
            <w:vAlign w:val="bottom"/>
          </w:tcPr>
          <w:p w14:paraId="086A9915" w14:textId="77777777" w:rsidR="00464163" w:rsidRDefault="00464163">
            <w:pPr>
              <w:spacing w:line="0" w:lineRule="atLeast"/>
              <w:rPr>
                <w:rFonts w:ascii="Times New Roman" w:eastAsia="Times New Roman" w:hAnsi="Times New Roman"/>
                <w:sz w:val="24"/>
              </w:rPr>
            </w:pPr>
          </w:p>
        </w:tc>
        <w:tc>
          <w:tcPr>
            <w:tcW w:w="580" w:type="dxa"/>
            <w:tcBorders>
              <w:top w:val="nil"/>
              <w:left w:val="nil"/>
              <w:bottom w:val="single" w:sz="8" w:space="0" w:color="auto"/>
              <w:right w:val="nil"/>
            </w:tcBorders>
            <w:vAlign w:val="bottom"/>
          </w:tcPr>
          <w:p w14:paraId="7C7F7C43" w14:textId="77777777" w:rsidR="00464163" w:rsidRDefault="00464163">
            <w:pPr>
              <w:spacing w:line="0" w:lineRule="atLeast"/>
              <w:rPr>
                <w:rFonts w:ascii="Times New Roman" w:eastAsia="Times New Roman" w:hAnsi="Times New Roman"/>
                <w:sz w:val="24"/>
              </w:rPr>
            </w:pPr>
          </w:p>
        </w:tc>
        <w:tc>
          <w:tcPr>
            <w:tcW w:w="320" w:type="dxa"/>
            <w:vAlign w:val="bottom"/>
          </w:tcPr>
          <w:p w14:paraId="41CF1B0A" w14:textId="77777777" w:rsidR="00464163" w:rsidRDefault="00464163">
            <w:pPr>
              <w:spacing w:line="0" w:lineRule="atLeast"/>
              <w:rPr>
                <w:rFonts w:ascii="Times New Roman" w:eastAsia="Times New Roman" w:hAnsi="Times New Roman"/>
                <w:sz w:val="24"/>
              </w:rPr>
            </w:pPr>
          </w:p>
        </w:tc>
      </w:tr>
      <w:tr w:rsidR="00464163" w14:paraId="75486485" w14:textId="77777777">
        <w:trPr>
          <w:trHeight w:val="251"/>
        </w:trPr>
        <w:tc>
          <w:tcPr>
            <w:tcW w:w="2680" w:type="dxa"/>
            <w:gridSpan w:val="2"/>
            <w:vAlign w:val="bottom"/>
          </w:tcPr>
          <w:p w14:paraId="464A9052" w14:textId="77777777" w:rsidR="00464163" w:rsidRDefault="00A5135F">
            <w:pPr>
              <w:spacing w:line="251" w:lineRule="exact"/>
              <w:rPr>
                <w:rFonts w:ascii="Times New Roman" w:eastAsia="Times New Roman" w:hAnsi="Times New Roman"/>
                <w:i/>
                <w:sz w:val="23"/>
              </w:rPr>
            </w:pPr>
            <w:r>
              <w:rPr>
                <w:rFonts w:ascii="Times New Roman" w:eastAsia="Times New Roman" w:hAnsi="Times New Roman"/>
                <w:i/>
                <w:sz w:val="23"/>
              </w:rPr>
              <w:t>[signature]</w:t>
            </w:r>
          </w:p>
        </w:tc>
        <w:tc>
          <w:tcPr>
            <w:tcW w:w="880" w:type="dxa"/>
            <w:vAlign w:val="bottom"/>
          </w:tcPr>
          <w:p w14:paraId="358F7A5F" w14:textId="77777777" w:rsidR="00464163" w:rsidRDefault="00464163">
            <w:pPr>
              <w:spacing w:line="0" w:lineRule="atLeast"/>
              <w:rPr>
                <w:rFonts w:ascii="Times New Roman" w:eastAsia="Times New Roman" w:hAnsi="Times New Roman"/>
                <w:sz w:val="21"/>
              </w:rPr>
            </w:pPr>
          </w:p>
        </w:tc>
        <w:tc>
          <w:tcPr>
            <w:tcW w:w="640" w:type="dxa"/>
            <w:vAlign w:val="bottom"/>
          </w:tcPr>
          <w:p w14:paraId="5C566D85" w14:textId="77777777" w:rsidR="00464163" w:rsidRDefault="00464163">
            <w:pPr>
              <w:spacing w:line="0" w:lineRule="atLeast"/>
              <w:rPr>
                <w:rFonts w:ascii="Times New Roman" w:eastAsia="Times New Roman" w:hAnsi="Times New Roman"/>
                <w:sz w:val="21"/>
              </w:rPr>
            </w:pPr>
          </w:p>
        </w:tc>
        <w:tc>
          <w:tcPr>
            <w:tcW w:w="660" w:type="dxa"/>
            <w:vAlign w:val="bottom"/>
          </w:tcPr>
          <w:p w14:paraId="7AB46D71" w14:textId="77777777" w:rsidR="00464163" w:rsidRDefault="00464163">
            <w:pPr>
              <w:spacing w:line="0" w:lineRule="atLeast"/>
              <w:rPr>
                <w:rFonts w:ascii="Times New Roman" w:eastAsia="Times New Roman" w:hAnsi="Times New Roman"/>
                <w:sz w:val="21"/>
              </w:rPr>
            </w:pPr>
          </w:p>
        </w:tc>
        <w:tc>
          <w:tcPr>
            <w:tcW w:w="2260" w:type="dxa"/>
            <w:gridSpan w:val="3"/>
            <w:vAlign w:val="bottom"/>
          </w:tcPr>
          <w:p w14:paraId="76D777FE" w14:textId="77777777" w:rsidR="00464163" w:rsidRDefault="00A5135F">
            <w:pPr>
              <w:spacing w:line="251" w:lineRule="exact"/>
              <w:ind w:left="80"/>
              <w:rPr>
                <w:rFonts w:ascii="Times New Roman" w:eastAsia="Times New Roman" w:hAnsi="Times New Roman"/>
                <w:i/>
                <w:sz w:val="23"/>
              </w:rPr>
            </w:pPr>
            <w:r>
              <w:rPr>
                <w:rFonts w:ascii="Times New Roman" w:eastAsia="Times New Roman" w:hAnsi="Times New Roman"/>
                <w:i/>
                <w:sz w:val="23"/>
              </w:rPr>
              <w:t>[in the capacity of]</w:t>
            </w:r>
          </w:p>
        </w:tc>
        <w:tc>
          <w:tcPr>
            <w:tcW w:w="580" w:type="dxa"/>
            <w:vAlign w:val="bottom"/>
          </w:tcPr>
          <w:p w14:paraId="43233380" w14:textId="77777777" w:rsidR="00464163" w:rsidRDefault="00464163">
            <w:pPr>
              <w:spacing w:line="0" w:lineRule="atLeast"/>
              <w:rPr>
                <w:rFonts w:ascii="Times New Roman" w:eastAsia="Times New Roman" w:hAnsi="Times New Roman"/>
                <w:sz w:val="21"/>
              </w:rPr>
            </w:pPr>
          </w:p>
        </w:tc>
        <w:tc>
          <w:tcPr>
            <w:tcW w:w="320" w:type="dxa"/>
            <w:vAlign w:val="bottom"/>
          </w:tcPr>
          <w:p w14:paraId="387B8274" w14:textId="77777777" w:rsidR="00464163" w:rsidRDefault="00464163">
            <w:pPr>
              <w:spacing w:line="0" w:lineRule="atLeast"/>
              <w:rPr>
                <w:rFonts w:ascii="Times New Roman" w:eastAsia="Times New Roman" w:hAnsi="Times New Roman"/>
                <w:sz w:val="21"/>
              </w:rPr>
            </w:pPr>
          </w:p>
        </w:tc>
      </w:tr>
      <w:tr w:rsidR="00464163" w14:paraId="06D95765" w14:textId="77777777">
        <w:trPr>
          <w:trHeight w:val="511"/>
        </w:trPr>
        <w:tc>
          <w:tcPr>
            <w:tcW w:w="4860" w:type="dxa"/>
            <w:gridSpan w:val="5"/>
            <w:vAlign w:val="bottom"/>
          </w:tcPr>
          <w:p w14:paraId="75452DFC" w14:textId="77777777" w:rsidR="00464163" w:rsidRDefault="00A5135F">
            <w:pPr>
              <w:spacing w:line="0" w:lineRule="atLeast"/>
              <w:rPr>
                <w:rFonts w:ascii="Times New Roman" w:eastAsia="Times New Roman" w:hAnsi="Times New Roman"/>
                <w:sz w:val="23"/>
              </w:rPr>
            </w:pPr>
            <w:r>
              <w:rPr>
                <w:rFonts w:ascii="Times New Roman" w:eastAsia="Times New Roman" w:hAnsi="Times New Roman"/>
                <w:sz w:val="23"/>
              </w:rPr>
              <w:t>Duly authorized to sign Tender for and on behalf of</w:t>
            </w:r>
          </w:p>
        </w:tc>
        <w:tc>
          <w:tcPr>
            <w:tcW w:w="1280" w:type="dxa"/>
            <w:tcBorders>
              <w:top w:val="nil"/>
              <w:left w:val="nil"/>
              <w:bottom w:val="single" w:sz="8" w:space="0" w:color="auto"/>
              <w:right w:val="nil"/>
            </w:tcBorders>
            <w:vAlign w:val="bottom"/>
          </w:tcPr>
          <w:p w14:paraId="7A021D7F" w14:textId="77777777" w:rsidR="00464163" w:rsidRDefault="00464163">
            <w:pPr>
              <w:spacing w:line="0" w:lineRule="atLeast"/>
              <w:rPr>
                <w:rFonts w:ascii="Times New Roman" w:eastAsia="Times New Roman" w:hAnsi="Times New Roman"/>
                <w:sz w:val="24"/>
              </w:rPr>
            </w:pPr>
          </w:p>
        </w:tc>
        <w:tc>
          <w:tcPr>
            <w:tcW w:w="280" w:type="dxa"/>
            <w:tcBorders>
              <w:top w:val="nil"/>
              <w:left w:val="nil"/>
              <w:bottom w:val="single" w:sz="8" w:space="0" w:color="auto"/>
              <w:right w:val="nil"/>
            </w:tcBorders>
            <w:vAlign w:val="bottom"/>
          </w:tcPr>
          <w:p w14:paraId="3E328234" w14:textId="77777777" w:rsidR="00464163" w:rsidRDefault="00464163">
            <w:pPr>
              <w:spacing w:line="0" w:lineRule="atLeast"/>
              <w:rPr>
                <w:rFonts w:ascii="Times New Roman" w:eastAsia="Times New Roman" w:hAnsi="Times New Roman"/>
                <w:sz w:val="24"/>
              </w:rPr>
            </w:pPr>
          </w:p>
        </w:tc>
        <w:tc>
          <w:tcPr>
            <w:tcW w:w="700" w:type="dxa"/>
            <w:tcBorders>
              <w:top w:val="nil"/>
              <w:left w:val="nil"/>
              <w:bottom w:val="single" w:sz="8" w:space="0" w:color="auto"/>
              <w:right w:val="nil"/>
            </w:tcBorders>
            <w:vAlign w:val="bottom"/>
          </w:tcPr>
          <w:p w14:paraId="32B9E27A" w14:textId="77777777" w:rsidR="00464163" w:rsidRDefault="00464163">
            <w:pPr>
              <w:spacing w:line="0" w:lineRule="atLeast"/>
              <w:rPr>
                <w:rFonts w:ascii="Times New Roman" w:eastAsia="Times New Roman" w:hAnsi="Times New Roman"/>
                <w:sz w:val="24"/>
              </w:rPr>
            </w:pPr>
          </w:p>
        </w:tc>
        <w:tc>
          <w:tcPr>
            <w:tcW w:w="580" w:type="dxa"/>
            <w:tcBorders>
              <w:top w:val="nil"/>
              <w:left w:val="nil"/>
              <w:bottom w:val="single" w:sz="8" w:space="0" w:color="auto"/>
              <w:right w:val="nil"/>
            </w:tcBorders>
            <w:vAlign w:val="bottom"/>
          </w:tcPr>
          <w:p w14:paraId="20323724" w14:textId="77777777" w:rsidR="00464163" w:rsidRDefault="00464163">
            <w:pPr>
              <w:spacing w:line="0" w:lineRule="atLeast"/>
              <w:rPr>
                <w:rFonts w:ascii="Times New Roman" w:eastAsia="Times New Roman" w:hAnsi="Times New Roman"/>
                <w:sz w:val="24"/>
              </w:rPr>
            </w:pPr>
          </w:p>
        </w:tc>
        <w:tc>
          <w:tcPr>
            <w:tcW w:w="320" w:type="dxa"/>
            <w:tcBorders>
              <w:top w:val="nil"/>
              <w:left w:val="nil"/>
              <w:bottom w:val="single" w:sz="8" w:space="0" w:color="auto"/>
              <w:right w:val="nil"/>
            </w:tcBorders>
            <w:vAlign w:val="bottom"/>
          </w:tcPr>
          <w:p w14:paraId="417A2B3B" w14:textId="77777777" w:rsidR="00464163" w:rsidRDefault="00464163">
            <w:pPr>
              <w:spacing w:line="0" w:lineRule="atLeast"/>
              <w:rPr>
                <w:rFonts w:ascii="Times New Roman" w:eastAsia="Times New Roman" w:hAnsi="Times New Roman"/>
                <w:sz w:val="24"/>
              </w:rPr>
            </w:pPr>
          </w:p>
        </w:tc>
      </w:tr>
    </w:tbl>
    <w:p w14:paraId="5AFA72D0" w14:textId="77777777" w:rsidR="00464163" w:rsidRDefault="00464163">
      <w:pPr>
        <w:rPr>
          <w:rFonts w:ascii="Times New Roman" w:eastAsia="Times New Roman" w:hAnsi="Times New Roman"/>
          <w:sz w:val="24"/>
        </w:rPr>
      </w:pPr>
    </w:p>
    <w:p w14:paraId="55138D72" w14:textId="77777777" w:rsidR="00464163" w:rsidRDefault="00464163">
      <w:pPr>
        <w:rPr>
          <w:rFonts w:ascii="Times New Roman" w:eastAsia="Times New Roman" w:hAnsi="Times New Roman"/>
          <w:sz w:val="24"/>
        </w:rPr>
      </w:pPr>
    </w:p>
    <w:p w14:paraId="6A26403A" w14:textId="77777777" w:rsidR="00464163" w:rsidRDefault="00464163">
      <w:pPr>
        <w:rPr>
          <w:rFonts w:ascii="Times New Roman" w:eastAsia="Times New Roman" w:hAnsi="Times New Roman"/>
          <w:sz w:val="24"/>
        </w:rPr>
      </w:pPr>
    </w:p>
    <w:p w14:paraId="587AEDE6" w14:textId="77777777" w:rsidR="00464163" w:rsidRDefault="00464163">
      <w:pPr>
        <w:rPr>
          <w:rFonts w:ascii="Times New Roman" w:eastAsia="Times New Roman" w:hAnsi="Times New Roman"/>
          <w:sz w:val="24"/>
        </w:rPr>
      </w:pPr>
    </w:p>
    <w:p w14:paraId="7F0581EB" w14:textId="77777777" w:rsidR="00464163" w:rsidRDefault="00464163">
      <w:pPr>
        <w:rPr>
          <w:rFonts w:ascii="Times New Roman" w:eastAsia="Times New Roman" w:hAnsi="Times New Roman"/>
          <w:sz w:val="24"/>
        </w:rPr>
      </w:pPr>
    </w:p>
    <w:p w14:paraId="11560DC2" w14:textId="77777777" w:rsidR="00464163" w:rsidRDefault="00464163">
      <w:pPr>
        <w:rPr>
          <w:rFonts w:ascii="Times New Roman" w:eastAsia="Times New Roman" w:hAnsi="Times New Roman"/>
          <w:sz w:val="24"/>
        </w:rPr>
      </w:pPr>
    </w:p>
    <w:p w14:paraId="2D5A88D8" w14:textId="77777777" w:rsidR="00464163" w:rsidRDefault="00464163">
      <w:pPr>
        <w:rPr>
          <w:rFonts w:ascii="Times New Roman" w:eastAsia="Times New Roman" w:hAnsi="Times New Roman"/>
          <w:sz w:val="24"/>
        </w:rPr>
      </w:pPr>
    </w:p>
    <w:p w14:paraId="0540973F" w14:textId="77777777" w:rsidR="00464163" w:rsidRDefault="00464163">
      <w:pPr>
        <w:rPr>
          <w:rFonts w:ascii="Times New Roman" w:eastAsia="Times New Roman" w:hAnsi="Times New Roman"/>
          <w:sz w:val="24"/>
        </w:rPr>
        <w:sectPr w:rsidR="00464163">
          <w:pgSz w:w="11900" w:h="16841"/>
          <w:pgMar w:top="1415" w:right="1440" w:bottom="1440" w:left="1440" w:header="0" w:footer="0" w:gutter="0"/>
          <w:cols w:space="720"/>
        </w:sectPr>
      </w:pPr>
    </w:p>
    <w:p w14:paraId="19F6F806" w14:textId="77777777" w:rsidR="00464163" w:rsidRDefault="00464163">
      <w:pPr>
        <w:spacing w:line="0" w:lineRule="atLeast"/>
        <w:rPr>
          <w:rFonts w:ascii="Times New Roman" w:eastAsia="Times New Roman" w:hAnsi="Times New Roman"/>
          <w:sz w:val="23"/>
        </w:rPr>
      </w:pPr>
      <w:bookmarkStart w:id="12" w:name="page13"/>
      <w:bookmarkEnd w:id="12"/>
    </w:p>
    <w:p w14:paraId="3295B122" w14:textId="77777777" w:rsidR="00464163" w:rsidRDefault="00464163">
      <w:pPr>
        <w:spacing w:line="0" w:lineRule="atLeast"/>
        <w:rPr>
          <w:rFonts w:ascii="Times New Roman" w:eastAsia="Times New Roman" w:hAnsi="Times New Roman"/>
          <w:sz w:val="23"/>
        </w:rPr>
      </w:pPr>
    </w:p>
    <w:p w14:paraId="33B92C9C" w14:textId="77777777" w:rsidR="00464163" w:rsidRDefault="00A5135F">
      <w:pPr>
        <w:spacing w:line="0" w:lineRule="atLeast"/>
        <w:rPr>
          <w:rFonts w:ascii="Times New Roman" w:eastAsia="Times New Roman" w:hAnsi="Times New Roman"/>
          <w:sz w:val="23"/>
        </w:rPr>
      </w:pPr>
      <w:r>
        <w:rPr>
          <w:rFonts w:ascii="Times New Roman" w:eastAsia="Times New Roman" w:hAnsi="Times New Roman"/>
          <w:sz w:val="23"/>
        </w:rPr>
        <w:t xml:space="preserve">Total DDP (place of destination) Price </w:t>
      </w:r>
    </w:p>
    <w:p w14:paraId="61F12C8B" w14:textId="77777777" w:rsidR="00464163" w:rsidRDefault="00464163">
      <w:pPr>
        <w:spacing w:line="0" w:lineRule="atLeast"/>
        <w:rPr>
          <w:rFonts w:ascii="Times New Roman" w:eastAsia="Times New Roman" w:hAnsi="Times New Roman"/>
          <w:sz w:val="23"/>
        </w:rPr>
      </w:pPr>
    </w:p>
    <w:p w14:paraId="7C46C275" w14:textId="77777777" w:rsidR="00464163" w:rsidRDefault="00A5135F">
      <w:pPr>
        <w:spacing w:line="0" w:lineRule="atLeast"/>
        <w:rPr>
          <w:rFonts w:ascii="Times New Roman" w:eastAsia="Times New Roman" w:hAnsi="Times New Roman"/>
          <w:sz w:val="23"/>
        </w:rPr>
      </w:pPr>
      <w:r>
        <w:rPr>
          <w:rFonts w:ascii="Times New Roman" w:eastAsia="Times New Roman" w:hAnsi="Times New Roman"/>
          <w:sz w:val="23"/>
        </w:rPr>
        <w:t>……………………………………………</w:t>
      </w:r>
      <w:r>
        <w:rPr>
          <w:rFonts w:ascii="Times New Roman" w:eastAsia="Times New Roman" w:hAnsi="Times New Roman"/>
          <w:sz w:val="23"/>
          <w:lang w:val="en-US"/>
        </w:rPr>
        <w:t>………………………………………</w:t>
      </w:r>
      <w:r>
        <w:rPr>
          <w:rFonts w:ascii="Times New Roman" w:eastAsia="Times New Roman" w:hAnsi="Times New Roman"/>
          <w:sz w:val="23"/>
        </w:rPr>
        <w:t>………………</w:t>
      </w:r>
      <w:proofErr w:type="gramStart"/>
      <w:r>
        <w:rPr>
          <w:rFonts w:ascii="Times New Roman" w:eastAsia="Times New Roman" w:hAnsi="Times New Roman"/>
          <w:sz w:val="23"/>
        </w:rPr>
        <w:t>…(</w:t>
      </w:r>
      <w:proofErr w:type="gramEnd"/>
      <w:r>
        <w:rPr>
          <w:rFonts w:ascii="Times New Roman" w:eastAsia="Times New Roman" w:hAnsi="Times New Roman"/>
          <w:sz w:val="23"/>
        </w:rPr>
        <w:t>in words)</w:t>
      </w:r>
    </w:p>
    <w:p w14:paraId="419F0D45" w14:textId="77777777" w:rsidR="00464163" w:rsidRDefault="00464163">
      <w:pPr>
        <w:spacing w:line="200" w:lineRule="exact"/>
        <w:rPr>
          <w:rFonts w:ascii="Times New Roman" w:eastAsia="Times New Roman" w:hAnsi="Times New Roman"/>
        </w:rPr>
      </w:pPr>
    </w:p>
    <w:p w14:paraId="0DCCF932" w14:textId="77777777" w:rsidR="00464163" w:rsidRDefault="00464163">
      <w:pPr>
        <w:spacing w:line="200" w:lineRule="exact"/>
        <w:rPr>
          <w:rFonts w:ascii="Times New Roman" w:eastAsia="Times New Roman" w:hAnsi="Times New Roman"/>
        </w:rPr>
      </w:pPr>
    </w:p>
    <w:p w14:paraId="0B80A093" w14:textId="77777777" w:rsidR="00464163" w:rsidRDefault="00464163">
      <w:pPr>
        <w:spacing w:line="200" w:lineRule="exact"/>
        <w:rPr>
          <w:rFonts w:ascii="Times New Roman" w:eastAsia="Times New Roman" w:hAnsi="Times New Roman"/>
        </w:rPr>
      </w:pPr>
    </w:p>
    <w:p w14:paraId="609CDDB9" w14:textId="77777777" w:rsidR="00464163" w:rsidRDefault="00464163">
      <w:pPr>
        <w:spacing w:line="200" w:lineRule="exact"/>
        <w:rPr>
          <w:rFonts w:ascii="Times New Roman" w:eastAsia="Times New Roman" w:hAnsi="Times New Roman"/>
        </w:rPr>
      </w:pPr>
    </w:p>
    <w:p w14:paraId="7CF2F67E" w14:textId="77777777" w:rsidR="00464163" w:rsidRDefault="00464163">
      <w:pPr>
        <w:spacing w:line="289" w:lineRule="exact"/>
        <w:rPr>
          <w:rFonts w:ascii="Times New Roman" w:eastAsia="Times New Roman" w:hAnsi="Times New Roman"/>
        </w:rPr>
      </w:pPr>
    </w:p>
    <w:p w14:paraId="0FE73C62" w14:textId="77777777" w:rsidR="00464163" w:rsidRDefault="00A5135F">
      <w:pPr>
        <w:spacing w:line="0" w:lineRule="atLeast"/>
        <w:ind w:left="920"/>
        <w:rPr>
          <w:rFonts w:ascii="Times New Roman" w:eastAsia="Times New Roman" w:hAnsi="Times New Roman"/>
          <w:lang w:val="en-US"/>
        </w:rPr>
      </w:pPr>
      <w:r>
        <w:rPr>
          <w:rFonts w:ascii="Times New Roman" w:eastAsia="Times New Roman" w:hAnsi="Times New Roman"/>
          <w:sz w:val="23"/>
        </w:rPr>
        <w:t>Signature of Tenderer</w:t>
      </w:r>
      <w:r>
        <w:rPr>
          <w:rFonts w:ascii="Times New Roman" w:eastAsia="Times New Roman" w:hAnsi="Times New Roman"/>
          <w:sz w:val="23"/>
          <w:lang w:val="en-US"/>
        </w:rPr>
        <w:t>………………………………………………………………………</w:t>
      </w:r>
      <w:proofErr w:type="gramStart"/>
      <w:r>
        <w:rPr>
          <w:rFonts w:ascii="Times New Roman" w:eastAsia="Times New Roman" w:hAnsi="Times New Roman"/>
          <w:sz w:val="23"/>
          <w:lang w:val="en-US"/>
        </w:rPr>
        <w:t>…..</w:t>
      </w:r>
      <w:proofErr w:type="gramEnd"/>
    </w:p>
    <w:p w14:paraId="350431C7" w14:textId="77777777" w:rsidR="00464163" w:rsidRDefault="00464163">
      <w:pPr>
        <w:spacing w:line="200" w:lineRule="exact"/>
        <w:rPr>
          <w:rFonts w:ascii="Times New Roman" w:eastAsia="Times New Roman" w:hAnsi="Times New Roman"/>
        </w:rPr>
      </w:pPr>
    </w:p>
    <w:p w14:paraId="7CF65F47" w14:textId="77777777" w:rsidR="00464163" w:rsidRDefault="00464163">
      <w:pPr>
        <w:spacing w:line="312" w:lineRule="exact"/>
        <w:rPr>
          <w:rFonts w:ascii="Times New Roman" w:eastAsia="Times New Roman" w:hAnsi="Times New Roman"/>
        </w:rPr>
      </w:pPr>
    </w:p>
    <w:p w14:paraId="12B22BA5" w14:textId="77777777" w:rsidR="00464163" w:rsidRDefault="00A5135F">
      <w:pPr>
        <w:spacing w:line="0" w:lineRule="atLeast"/>
        <w:ind w:left="920"/>
        <w:rPr>
          <w:rFonts w:ascii="Times New Roman" w:eastAsia="Times New Roman" w:hAnsi="Times New Roman"/>
          <w:sz w:val="21"/>
        </w:rPr>
      </w:pPr>
      <w:r>
        <w:rPr>
          <w:rFonts w:ascii="Times New Roman" w:eastAsia="Times New Roman" w:hAnsi="Times New Roman"/>
          <w:sz w:val="21"/>
        </w:rPr>
        <w:t>Note: In case of discrepancy between unit price and total, the unit price shall prevail.</w:t>
      </w:r>
    </w:p>
    <w:p w14:paraId="58410E5D" w14:textId="77777777" w:rsidR="00464163" w:rsidRDefault="00464163">
      <w:pPr>
        <w:rPr>
          <w:rFonts w:ascii="Times New Roman" w:eastAsia="Times New Roman" w:hAnsi="Times New Roman"/>
          <w:sz w:val="21"/>
        </w:rPr>
        <w:sectPr w:rsidR="00464163">
          <w:pgSz w:w="11900" w:h="16841"/>
          <w:pgMar w:top="1415" w:right="839" w:bottom="1440" w:left="840" w:header="0" w:footer="0" w:gutter="0"/>
          <w:cols w:space="720"/>
        </w:sectPr>
      </w:pPr>
    </w:p>
    <w:p w14:paraId="52D0F32E" w14:textId="77777777" w:rsidR="00464163" w:rsidRDefault="00A5135F">
      <w:pPr>
        <w:spacing w:line="0" w:lineRule="atLeast"/>
        <w:ind w:left="9080"/>
        <w:rPr>
          <w:rFonts w:ascii="Times New Roman" w:eastAsia="Times New Roman" w:hAnsi="Times New Roman"/>
          <w:sz w:val="23"/>
        </w:rPr>
      </w:pPr>
      <w:bookmarkStart w:id="13" w:name="page14"/>
      <w:bookmarkEnd w:id="13"/>
      <w:r>
        <w:rPr>
          <w:rFonts w:ascii="Times New Roman" w:eastAsia="Times New Roman" w:hAnsi="Times New Roman"/>
          <w:sz w:val="23"/>
        </w:rPr>
        <w:lastRenderedPageBreak/>
        <w:t>12</w:t>
      </w:r>
    </w:p>
    <w:p w14:paraId="350E0D0B" w14:textId="77777777" w:rsidR="00464163" w:rsidRDefault="00A5135F">
      <w:pPr>
        <w:spacing w:line="0" w:lineRule="atLeast"/>
        <w:ind w:right="100"/>
        <w:rPr>
          <w:rFonts w:ascii="Times New Roman" w:eastAsia="Times New Roman" w:hAnsi="Times New Roman"/>
          <w:b/>
          <w:sz w:val="31"/>
        </w:rPr>
      </w:pPr>
      <w:r>
        <w:rPr>
          <w:rFonts w:ascii="Times New Roman" w:eastAsia="Times New Roman" w:hAnsi="Times New Roman"/>
          <w:b/>
          <w:sz w:val="31"/>
        </w:rPr>
        <w:t>Price Schedule for Goods Offered from within</w:t>
      </w:r>
    </w:p>
    <w:p w14:paraId="771736F5" w14:textId="77777777" w:rsidR="00464163" w:rsidRDefault="00A5135F">
      <w:pPr>
        <w:spacing w:line="0" w:lineRule="atLeast"/>
        <w:ind w:right="100"/>
        <w:rPr>
          <w:rFonts w:ascii="Times New Roman" w:eastAsia="Times New Roman" w:hAnsi="Times New Roman"/>
          <w:b/>
          <w:sz w:val="31"/>
        </w:rPr>
      </w:pPr>
      <w:r>
        <w:rPr>
          <w:rFonts w:ascii="Times New Roman" w:eastAsia="Times New Roman" w:hAnsi="Times New Roman"/>
          <w:b/>
          <w:sz w:val="31"/>
        </w:rPr>
        <w:t>Name of suppliers:</w:t>
      </w:r>
    </w:p>
    <w:tbl>
      <w:tblPr>
        <w:tblpPr w:leftFromText="180" w:rightFromText="180" w:vertAnchor="text" w:horzAnchor="margin" w:tblpXSpec="center" w:tblpY="890"/>
        <w:tblW w:w="1124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080"/>
        <w:gridCol w:w="3618"/>
        <w:gridCol w:w="1815"/>
        <w:gridCol w:w="992"/>
        <w:gridCol w:w="1037"/>
        <w:gridCol w:w="948"/>
        <w:gridCol w:w="1752"/>
      </w:tblGrid>
      <w:tr w:rsidR="00464163" w14:paraId="44CB91B7" w14:textId="77777777">
        <w:trPr>
          <w:cantSplit/>
          <w:trHeight w:val="1605"/>
        </w:trPr>
        <w:tc>
          <w:tcPr>
            <w:tcW w:w="1080" w:type="dxa"/>
            <w:tcBorders>
              <w:top w:val="single" w:sz="6" w:space="0" w:color="000000"/>
              <w:left w:val="single" w:sz="6" w:space="0" w:color="000000"/>
              <w:bottom w:val="single" w:sz="6" w:space="0" w:color="000000"/>
              <w:right w:val="single" w:sz="6" w:space="0" w:color="000000"/>
            </w:tcBorders>
          </w:tcPr>
          <w:p w14:paraId="50A45EA6" w14:textId="77777777" w:rsidR="00464163" w:rsidRDefault="00464163">
            <w:pPr>
              <w:spacing w:line="252" w:lineRule="auto"/>
              <w:jc w:val="center"/>
              <w:rPr>
                <w:b/>
                <w:bCs/>
                <w:sz w:val="28"/>
                <w:szCs w:val="28"/>
              </w:rPr>
            </w:pPr>
          </w:p>
          <w:p w14:paraId="4CCFD3B5" w14:textId="77777777" w:rsidR="00464163" w:rsidRDefault="00464163">
            <w:pPr>
              <w:spacing w:line="252" w:lineRule="auto"/>
              <w:jc w:val="center"/>
              <w:rPr>
                <w:b/>
                <w:bCs/>
                <w:sz w:val="28"/>
                <w:szCs w:val="28"/>
              </w:rPr>
            </w:pPr>
          </w:p>
          <w:p w14:paraId="5BF99294" w14:textId="77777777" w:rsidR="00464163" w:rsidRDefault="00A5135F">
            <w:pPr>
              <w:spacing w:line="252" w:lineRule="auto"/>
              <w:jc w:val="center"/>
              <w:rPr>
                <w:b/>
                <w:bCs/>
                <w:sz w:val="28"/>
                <w:szCs w:val="28"/>
              </w:rPr>
            </w:pPr>
            <w:r>
              <w:rPr>
                <w:b/>
                <w:bCs/>
                <w:sz w:val="28"/>
                <w:szCs w:val="28"/>
              </w:rPr>
              <w:t>LOT 1</w:t>
            </w:r>
          </w:p>
          <w:p w14:paraId="10793114" w14:textId="77777777" w:rsidR="00464163" w:rsidRDefault="00464163">
            <w:pPr>
              <w:spacing w:line="252" w:lineRule="auto"/>
              <w:rPr>
                <w:b/>
                <w:bCs/>
                <w:sz w:val="28"/>
                <w:szCs w:val="28"/>
              </w:rPr>
            </w:pPr>
          </w:p>
        </w:tc>
        <w:tc>
          <w:tcPr>
            <w:tcW w:w="3618" w:type="dxa"/>
            <w:tcBorders>
              <w:top w:val="single" w:sz="6" w:space="0" w:color="000000"/>
              <w:left w:val="single" w:sz="6" w:space="0" w:color="000000"/>
              <w:bottom w:val="single" w:sz="6" w:space="0" w:color="000000"/>
              <w:right w:val="single" w:sz="6" w:space="0" w:color="000000"/>
            </w:tcBorders>
          </w:tcPr>
          <w:p w14:paraId="145C82AB" w14:textId="77777777" w:rsidR="00464163" w:rsidRDefault="00A5135F">
            <w:pPr>
              <w:spacing w:line="252" w:lineRule="auto"/>
              <w:jc w:val="center"/>
              <w:rPr>
                <w:b/>
                <w:bCs/>
                <w:sz w:val="28"/>
                <w:szCs w:val="28"/>
              </w:rPr>
            </w:pPr>
            <w:r>
              <w:rPr>
                <w:b/>
                <w:bCs/>
                <w:sz w:val="28"/>
                <w:szCs w:val="28"/>
              </w:rPr>
              <w:t>DESCRIPTION</w:t>
            </w:r>
          </w:p>
        </w:tc>
        <w:tc>
          <w:tcPr>
            <w:tcW w:w="1815" w:type="dxa"/>
            <w:tcBorders>
              <w:top w:val="single" w:sz="6" w:space="0" w:color="000000"/>
              <w:left w:val="single" w:sz="6" w:space="0" w:color="000000"/>
              <w:bottom w:val="single" w:sz="6" w:space="0" w:color="000000"/>
              <w:right w:val="single" w:sz="6" w:space="0" w:color="000000"/>
            </w:tcBorders>
          </w:tcPr>
          <w:p w14:paraId="3C0D88A7" w14:textId="77777777" w:rsidR="00464163" w:rsidRDefault="00A5135F">
            <w:pPr>
              <w:spacing w:line="252" w:lineRule="auto"/>
              <w:jc w:val="center"/>
              <w:rPr>
                <w:b/>
                <w:bCs/>
                <w:sz w:val="28"/>
                <w:szCs w:val="28"/>
              </w:rPr>
            </w:pPr>
            <w:r>
              <w:rPr>
                <w:b/>
                <w:bCs/>
                <w:sz w:val="28"/>
                <w:szCs w:val="28"/>
              </w:rPr>
              <w:t>SPECIFICATION</w:t>
            </w:r>
          </w:p>
        </w:tc>
        <w:tc>
          <w:tcPr>
            <w:tcW w:w="992" w:type="dxa"/>
            <w:tcBorders>
              <w:top w:val="single" w:sz="6" w:space="0" w:color="000000"/>
              <w:left w:val="single" w:sz="6" w:space="0" w:color="000000"/>
              <w:bottom w:val="single" w:sz="6" w:space="0" w:color="000000"/>
              <w:right w:val="single" w:sz="6" w:space="0" w:color="000000"/>
            </w:tcBorders>
          </w:tcPr>
          <w:p w14:paraId="6E4040C9" w14:textId="77777777" w:rsidR="00464163" w:rsidRDefault="00A5135F">
            <w:pPr>
              <w:spacing w:line="252" w:lineRule="auto"/>
              <w:jc w:val="center"/>
              <w:rPr>
                <w:b/>
                <w:bCs/>
                <w:sz w:val="28"/>
                <w:szCs w:val="28"/>
              </w:rPr>
            </w:pPr>
            <w:r>
              <w:rPr>
                <w:b/>
                <w:bCs/>
                <w:sz w:val="28"/>
                <w:szCs w:val="28"/>
              </w:rPr>
              <w:t>QTY</w:t>
            </w:r>
          </w:p>
        </w:tc>
        <w:tc>
          <w:tcPr>
            <w:tcW w:w="1037" w:type="dxa"/>
            <w:tcBorders>
              <w:top w:val="single" w:sz="6" w:space="0" w:color="000000"/>
              <w:left w:val="single" w:sz="6" w:space="0" w:color="000000"/>
              <w:bottom w:val="single" w:sz="6" w:space="0" w:color="000000"/>
              <w:right w:val="single" w:sz="6" w:space="0" w:color="000000"/>
            </w:tcBorders>
          </w:tcPr>
          <w:p w14:paraId="32026238" w14:textId="77777777" w:rsidR="00464163" w:rsidRDefault="00A5135F">
            <w:pPr>
              <w:spacing w:line="252" w:lineRule="auto"/>
              <w:jc w:val="center"/>
              <w:rPr>
                <w:b/>
                <w:bCs/>
                <w:sz w:val="28"/>
                <w:szCs w:val="28"/>
              </w:rPr>
            </w:pPr>
            <w:r>
              <w:rPr>
                <w:b/>
                <w:bCs/>
                <w:sz w:val="28"/>
                <w:szCs w:val="28"/>
              </w:rPr>
              <w:t xml:space="preserve">UNIT </w:t>
            </w:r>
          </w:p>
        </w:tc>
        <w:tc>
          <w:tcPr>
            <w:tcW w:w="948" w:type="dxa"/>
            <w:tcBorders>
              <w:top w:val="single" w:sz="6" w:space="0" w:color="000000"/>
              <w:left w:val="single" w:sz="6" w:space="0" w:color="000000"/>
              <w:bottom w:val="single" w:sz="6" w:space="0" w:color="000000"/>
              <w:right w:val="single" w:sz="6" w:space="0" w:color="000000"/>
            </w:tcBorders>
          </w:tcPr>
          <w:p w14:paraId="207EDA48" w14:textId="77777777" w:rsidR="00464163" w:rsidRDefault="00A5135F">
            <w:pPr>
              <w:spacing w:line="252" w:lineRule="auto"/>
              <w:jc w:val="center"/>
              <w:rPr>
                <w:b/>
                <w:bCs/>
                <w:sz w:val="28"/>
                <w:szCs w:val="28"/>
              </w:rPr>
            </w:pPr>
            <w:r>
              <w:rPr>
                <w:b/>
                <w:bCs/>
                <w:sz w:val="28"/>
                <w:szCs w:val="28"/>
              </w:rPr>
              <w:t>UNIT PRICE</w:t>
            </w:r>
          </w:p>
        </w:tc>
        <w:tc>
          <w:tcPr>
            <w:tcW w:w="1752" w:type="dxa"/>
            <w:tcBorders>
              <w:top w:val="single" w:sz="6" w:space="0" w:color="000000"/>
              <w:left w:val="single" w:sz="6" w:space="0" w:color="000000"/>
              <w:bottom w:val="single" w:sz="6" w:space="0" w:color="000000"/>
              <w:right w:val="single" w:sz="6" w:space="0" w:color="000000"/>
            </w:tcBorders>
          </w:tcPr>
          <w:p w14:paraId="3D88D120" w14:textId="77777777" w:rsidR="00464163" w:rsidRDefault="00A5135F">
            <w:pPr>
              <w:spacing w:line="252" w:lineRule="auto"/>
              <w:jc w:val="center"/>
              <w:rPr>
                <w:b/>
                <w:bCs/>
                <w:sz w:val="28"/>
                <w:szCs w:val="28"/>
              </w:rPr>
            </w:pPr>
            <w:r>
              <w:rPr>
                <w:b/>
                <w:bCs/>
                <w:sz w:val="28"/>
                <w:szCs w:val="28"/>
              </w:rPr>
              <w:t xml:space="preserve"> TOTAL PRICE</w:t>
            </w:r>
          </w:p>
        </w:tc>
      </w:tr>
      <w:tr w:rsidR="00464163" w14:paraId="2DC8E043" w14:textId="77777777">
        <w:trPr>
          <w:cantSplit/>
        </w:trPr>
        <w:tc>
          <w:tcPr>
            <w:tcW w:w="1080" w:type="dxa"/>
            <w:tcBorders>
              <w:top w:val="single" w:sz="4" w:space="0" w:color="auto"/>
              <w:left w:val="single" w:sz="4" w:space="0" w:color="auto"/>
              <w:bottom w:val="single" w:sz="4" w:space="0" w:color="auto"/>
              <w:right w:val="single" w:sz="4" w:space="0" w:color="auto"/>
            </w:tcBorders>
          </w:tcPr>
          <w:p w14:paraId="605573BB" w14:textId="77777777" w:rsidR="00464163" w:rsidRDefault="00464163">
            <w:pPr>
              <w:spacing w:line="256" w:lineRule="auto"/>
              <w:rPr>
                <w:rFonts w:ascii="Times New Roman" w:eastAsia="Times New Roman" w:hAnsi="Times New Roman" w:cs="Times New Roman"/>
                <w:b/>
                <w:color w:val="000000"/>
                <w:sz w:val="28"/>
                <w:szCs w:val="28"/>
                <w:lang w:val="en-US" w:eastAsia="en-US"/>
              </w:rPr>
            </w:pPr>
          </w:p>
        </w:tc>
        <w:tc>
          <w:tcPr>
            <w:tcW w:w="3618" w:type="dxa"/>
            <w:tcBorders>
              <w:top w:val="single" w:sz="4" w:space="0" w:color="auto"/>
              <w:left w:val="single" w:sz="4" w:space="0" w:color="auto"/>
              <w:bottom w:val="single" w:sz="4" w:space="0" w:color="auto"/>
              <w:right w:val="single" w:sz="4" w:space="0" w:color="auto"/>
            </w:tcBorders>
          </w:tcPr>
          <w:p w14:paraId="4945A918" w14:textId="5ADB2EC7" w:rsidR="00464163" w:rsidRDefault="00A5135F">
            <w:pPr>
              <w:spacing w:line="256" w:lineRule="auto"/>
              <w:rPr>
                <w:rFonts w:ascii="Times New Roman" w:eastAsia="Times New Roman" w:hAnsi="Times New Roman" w:cs="Times New Roman"/>
                <w:b/>
                <w:color w:val="000000"/>
                <w:sz w:val="28"/>
                <w:szCs w:val="28"/>
                <w:lang w:val="en-US" w:eastAsia="en-US"/>
              </w:rPr>
            </w:pPr>
            <w:r>
              <w:rPr>
                <w:rFonts w:ascii="Times New Roman" w:eastAsia="Times New Roman" w:hAnsi="Times New Roman"/>
                <w:sz w:val="24"/>
              </w:rPr>
              <w:t xml:space="preserve">SUPPLY OF </w:t>
            </w:r>
            <w:r w:rsidR="00B830A5">
              <w:rPr>
                <w:rFonts w:ascii="Times New Roman" w:eastAsia="Times New Roman" w:hAnsi="Times New Roman"/>
                <w:sz w:val="24"/>
                <w:lang w:val="en-US"/>
              </w:rPr>
              <w:t>CARTRIDGES AND TONERS</w:t>
            </w:r>
          </w:p>
        </w:tc>
        <w:tc>
          <w:tcPr>
            <w:tcW w:w="1815" w:type="dxa"/>
            <w:tcBorders>
              <w:top w:val="single" w:sz="6" w:space="0" w:color="000000"/>
              <w:left w:val="single" w:sz="6" w:space="0" w:color="000000"/>
              <w:bottom w:val="single" w:sz="6" w:space="0" w:color="000000"/>
              <w:right w:val="single" w:sz="6" w:space="0" w:color="000000"/>
            </w:tcBorders>
            <w:vAlign w:val="bottom"/>
          </w:tcPr>
          <w:p w14:paraId="1074E798" w14:textId="77777777" w:rsidR="00464163" w:rsidRDefault="00464163">
            <w:pPr>
              <w:spacing w:line="256" w:lineRule="auto"/>
              <w:rPr>
                <w:rFonts w:eastAsia="Times New Roman" w:cs="Calibri"/>
                <w:color w:val="000000"/>
                <w:sz w:val="28"/>
                <w:szCs w:val="28"/>
                <w:lang w:val="en-US" w:eastAsia="en-US"/>
              </w:rPr>
            </w:pPr>
          </w:p>
        </w:tc>
        <w:tc>
          <w:tcPr>
            <w:tcW w:w="992" w:type="dxa"/>
            <w:tcBorders>
              <w:top w:val="single" w:sz="4" w:space="0" w:color="auto"/>
              <w:left w:val="single" w:sz="4" w:space="0" w:color="auto"/>
              <w:bottom w:val="single" w:sz="4" w:space="0" w:color="auto"/>
              <w:right w:val="single" w:sz="4" w:space="0" w:color="auto"/>
            </w:tcBorders>
            <w:vAlign w:val="bottom"/>
          </w:tcPr>
          <w:p w14:paraId="6FE57EF1" w14:textId="77777777" w:rsidR="00464163" w:rsidRDefault="00464163">
            <w:pPr>
              <w:spacing w:line="256" w:lineRule="auto"/>
              <w:rPr>
                <w:rFonts w:eastAsia="Times New Roman" w:cs="Calibri"/>
                <w:color w:val="000000"/>
                <w:sz w:val="28"/>
                <w:szCs w:val="28"/>
                <w:lang w:val="en-US" w:eastAsia="en-US"/>
              </w:rPr>
            </w:pPr>
          </w:p>
        </w:tc>
        <w:tc>
          <w:tcPr>
            <w:tcW w:w="1037" w:type="dxa"/>
            <w:tcBorders>
              <w:top w:val="single" w:sz="6" w:space="0" w:color="000000"/>
              <w:left w:val="single" w:sz="6" w:space="0" w:color="000000"/>
              <w:bottom w:val="single" w:sz="6" w:space="0" w:color="000000"/>
              <w:right w:val="single" w:sz="6" w:space="0" w:color="000000"/>
            </w:tcBorders>
          </w:tcPr>
          <w:p w14:paraId="5243E3C1" w14:textId="77777777" w:rsidR="00464163" w:rsidRDefault="00464163">
            <w:pPr>
              <w:spacing w:line="252" w:lineRule="auto"/>
              <w:rPr>
                <w:sz w:val="28"/>
                <w:szCs w:val="28"/>
              </w:rPr>
            </w:pPr>
          </w:p>
        </w:tc>
        <w:tc>
          <w:tcPr>
            <w:tcW w:w="948" w:type="dxa"/>
            <w:tcBorders>
              <w:top w:val="single" w:sz="6" w:space="0" w:color="000000"/>
              <w:left w:val="single" w:sz="6" w:space="0" w:color="000000"/>
              <w:bottom w:val="single" w:sz="6" w:space="0" w:color="000000"/>
              <w:right w:val="single" w:sz="6" w:space="0" w:color="000000"/>
            </w:tcBorders>
          </w:tcPr>
          <w:p w14:paraId="118534DD" w14:textId="77777777" w:rsidR="00464163" w:rsidRDefault="00464163">
            <w:pPr>
              <w:spacing w:line="252" w:lineRule="auto"/>
              <w:jc w:val="center"/>
              <w:rPr>
                <w:sz w:val="28"/>
                <w:szCs w:val="28"/>
              </w:rPr>
            </w:pPr>
          </w:p>
        </w:tc>
        <w:tc>
          <w:tcPr>
            <w:tcW w:w="1752" w:type="dxa"/>
            <w:tcBorders>
              <w:top w:val="single" w:sz="6" w:space="0" w:color="000000"/>
              <w:left w:val="single" w:sz="6" w:space="0" w:color="000000"/>
              <w:bottom w:val="single" w:sz="6" w:space="0" w:color="000000"/>
              <w:right w:val="single" w:sz="6" w:space="0" w:color="000000"/>
            </w:tcBorders>
          </w:tcPr>
          <w:p w14:paraId="3E49BC48" w14:textId="77777777" w:rsidR="00464163" w:rsidRDefault="00464163">
            <w:pPr>
              <w:spacing w:line="252" w:lineRule="auto"/>
              <w:jc w:val="center"/>
              <w:rPr>
                <w:sz w:val="28"/>
                <w:szCs w:val="28"/>
              </w:rPr>
            </w:pPr>
          </w:p>
        </w:tc>
      </w:tr>
      <w:tr w:rsidR="00464163" w14:paraId="185B5A41" w14:textId="77777777">
        <w:trPr>
          <w:cantSplit/>
        </w:trPr>
        <w:tc>
          <w:tcPr>
            <w:tcW w:w="1080" w:type="dxa"/>
            <w:tcBorders>
              <w:top w:val="single" w:sz="4" w:space="0" w:color="auto"/>
              <w:left w:val="single" w:sz="4" w:space="0" w:color="auto"/>
              <w:bottom w:val="single" w:sz="4" w:space="0" w:color="auto"/>
              <w:right w:val="single" w:sz="4" w:space="0" w:color="auto"/>
            </w:tcBorders>
          </w:tcPr>
          <w:p w14:paraId="0E503678" w14:textId="77777777" w:rsidR="00464163" w:rsidRDefault="00A5135F">
            <w:pPr>
              <w:pStyle w:val="ListParagraph"/>
              <w:spacing w:line="256" w:lineRule="auto"/>
              <w:rPr>
                <w:rFonts w:ascii="Times New Roman" w:eastAsia="Times New Roman" w:hAnsi="Times New Roman" w:cs="Times New Roman"/>
                <w:color w:val="000000"/>
                <w:sz w:val="28"/>
                <w:szCs w:val="28"/>
                <w:lang w:val="en-US" w:eastAsia="en-US"/>
              </w:rPr>
            </w:pPr>
            <w:r>
              <w:rPr>
                <w:rFonts w:ascii="Times New Roman" w:eastAsia="Times New Roman" w:hAnsi="Times New Roman" w:cs="Times New Roman"/>
                <w:color w:val="000000"/>
                <w:sz w:val="28"/>
                <w:szCs w:val="28"/>
                <w:lang w:val="en-US" w:eastAsia="en-US"/>
              </w:rPr>
              <w:t>1</w:t>
            </w:r>
          </w:p>
        </w:tc>
        <w:tc>
          <w:tcPr>
            <w:tcW w:w="3618" w:type="dxa"/>
            <w:tcBorders>
              <w:top w:val="single" w:sz="4" w:space="0" w:color="auto"/>
              <w:left w:val="single" w:sz="4" w:space="0" w:color="auto"/>
              <w:bottom w:val="single" w:sz="4" w:space="0" w:color="auto"/>
              <w:right w:val="single" w:sz="4" w:space="0" w:color="auto"/>
            </w:tcBorders>
            <w:vAlign w:val="bottom"/>
          </w:tcPr>
          <w:p w14:paraId="3646620D" w14:textId="77777777" w:rsidR="00464163" w:rsidRDefault="00A5135F">
            <w:pPr>
              <w:rPr>
                <w:rFonts w:eastAsia="Times New Roman" w:cs="Calibri"/>
                <w:color w:val="000000"/>
                <w:sz w:val="22"/>
                <w:szCs w:val="22"/>
                <w:lang w:val="en-US" w:eastAsia="en-US"/>
              </w:rPr>
            </w:pPr>
            <w:r>
              <w:rPr>
                <w:rFonts w:eastAsia="Times New Roman" w:cs="Calibri"/>
                <w:color w:val="000000"/>
                <w:sz w:val="22"/>
                <w:szCs w:val="22"/>
                <w:lang w:val="en-US" w:eastAsia="en-US"/>
              </w:rPr>
              <w:t>ADVANCE TONER CYAN</w:t>
            </w:r>
          </w:p>
        </w:tc>
        <w:tc>
          <w:tcPr>
            <w:tcW w:w="1815" w:type="dxa"/>
            <w:tcBorders>
              <w:top w:val="single" w:sz="6" w:space="0" w:color="000000"/>
              <w:left w:val="single" w:sz="6" w:space="0" w:color="000000"/>
              <w:bottom w:val="single" w:sz="6" w:space="0" w:color="000000"/>
              <w:right w:val="single" w:sz="6" w:space="0" w:color="000000"/>
            </w:tcBorders>
            <w:vAlign w:val="bottom"/>
          </w:tcPr>
          <w:p w14:paraId="452C5900" w14:textId="77777777" w:rsidR="00464163" w:rsidRDefault="00A5135F">
            <w:pPr>
              <w:spacing w:line="256" w:lineRule="auto"/>
              <w:rPr>
                <w:rFonts w:eastAsia="Times New Roman" w:cs="Calibri"/>
                <w:color w:val="000000"/>
                <w:sz w:val="24"/>
                <w:szCs w:val="24"/>
                <w:lang w:val="en-US" w:eastAsia="en-US"/>
              </w:rPr>
            </w:pPr>
            <w:r>
              <w:rPr>
                <w:rFonts w:eastAsia="Times New Roman" w:cs="Calibri"/>
                <w:color w:val="000000"/>
                <w:sz w:val="24"/>
                <w:szCs w:val="24"/>
                <w:lang w:val="en-US" w:eastAsia="en-US"/>
              </w:rPr>
              <w:t>PCS</w:t>
            </w:r>
          </w:p>
        </w:tc>
        <w:tc>
          <w:tcPr>
            <w:tcW w:w="992" w:type="dxa"/>
            <w:tcBorders>
              <w:top w:val="single" w:sz="4" w:space="0" w:color="auto"/>
              <w:left w:val="single" w:sz="4" w:space="0" w:color="auto"/>
              <w:bottom w:val="single" w:sz="4" w:space="0" w:color="auto"/>
              <w:right w:val="single" w:sz="4" w:space="0" w:color="auto"/>
            </w:tcBorders>
            <w:vAlign w:val="bottom"/>
          </w:tcPr>
          <w:p w14:paraId="515F2B64" w14:textId="77777777" w:rsidR="00464163" w:rsidRDefault="00A5135F">
            <w:pPr>
              <w:rPr>
                <w:rFonts w:cs="Calibri"/>
                <w:color w:val="000000"/>
                <w:sz w:val="28"/>
                <w:szCs w:val="22"/>
                <w:lang w:val="en-US"/>
              </w:rPr>
            </w:pPr>
            <w:r>
              <w:rPr>
                <w:rFonts w:cs="Calibri"/>
                <w:color w:val="000000"/>
                <w:sz w:val="28"/>
                <w:szCs w:val="22"/>
                <w:lang w:val="en-US"/>
              </w:rPr>
              <w:t>4</w:t>
            </w:r>
          </w:p>
        </w:tc>
        <w:tc>
          <w:tcPr>
            <w:tcW w:w="1037" w:type="dxa"/>
            <w:tcBorders>
              <w:top w:val="single" w:sz="6" w:space="0" w:color="000000"/>
              <w:left w:val="single" w:sz="6" w:space="0" w:color="000000"/>
              <w:bottom w:val="single" w:sz="6" w:space="0" w:color="000000"/>
              <w:right w:val="single" w:sz="6" w:space="0" w:color="000000"/>
            </w:tcBorders>
          </w:tcPr>
          <w:p w14:paraId="4B1085BA" w14:textId="77777777" w:rsidR="00464163" w:rsidRDefault="00464163">
            <w:pPr>
              <w:spacing w:line="252" w:lineRule="auto"/>
              <w:rPr>
                <w:sz w:val="28"/>
                <w:szCs w:val="28"/>
                <w:lang w:val="en-US"/>
              </w:rPr>
            </w:pPr>
          </w:p>
        </w:tc>
        <w:tc>
          <w:tcPr>
            <w:tcW w:w="948" w:type="dxa"/>
            <w:tcBorders>
              <w:top w:val="single" w:sz="6" w:space="0" w:color="000000"/>
              <w:left w:val="single" w:sz="6" w:space="0" w:color="000000"/>
              <w:bottom w:val="single" w:sz="6" w:space="0" w:color="000000"/>
              <w:right w:val="single" w:sz="6" w:space="0" w:color="000000"/>
            </w:tcBorders>
          </w:tcPr>
          <w:p w14:paraId="53E707B6" w14:textId="77777777" w:rsidR="00464163" w:rsidRDefault="00464163">
            <w:pPr>
              <w:spacing w:line="252" w:lineRule="auto"/>
              <w:rPr>
                <w:sz w:val="28"/>
                <w:szCs w:val="28"/>
              </w:rPr>
            </w:pPr>
          </w:p>
        </w:tc>
        <w:tc>
          <w:tcPr>
            <w:tcW w:w="1752" w:type="dxa"/>
            <w:tcBorders>
              <w:top w:val="single" w:sz="6" w:space="0" w:color="000000"/>
              <w:left w:val="single" w:sz="6" w:space="0" w:color="000000"/>
              <w:bottom w:val="single" w:sz="6" w:space="0" w:color="000000"/>
              <w:right w:val="single" w:sz="6" w:space="0" w:color="000000"/>
            </w:tcBorders>
          </w:tcPr>
          <w:p w14:paraId="611FB478" w14:textId="77777777" w:rsidR="00464163" w:rsidRDefault="00464163">
            <w:pPr>
              <w:spacing w:line="252" w:lineRule="auto"/>
              <w:jc w:val="center"/>
              <w:rPr>
                <w:sz w:val="28"/>
                <w:szCs w:val="28"/>
              </w:rPr>
            </w:pPr>
          </w:p>
        </w:tc>
      </w:tr>
      <w:tr w:rsidR="00464163" w14:paraId="3FC010D8" w14:textId="77777777">
        <w:trPr>
          <w:cantSplit/>
        </w:trPr>
        <w:tc>
          <w:tcPr>
            <w:tcW w:w="1080" w:type="dxa"/>
            <w:tcBorders>
              <w:top w:val="single" w:sz="4" w:space="0" w:color="auto"/>
              <w:left w:val="single" w:sz="4" w:space="0" w:color="auto"/>
              <w:bottom w:val="single" w:sz="4" w:space="0" w:color="auto"/>
              <w:right w:val="single" w:sz="4" w:space="0" w:color="auto"/>
            </w:tcBorders>
          </w:tcPr>
          <w:p w14:paraId="03A2305B" w14:textId="77777777" w:rsidR="00464163" w:rsidRDefault="00464163">
            <w:pPr>
              <w:pStyle w:val="ListParagraph"/>
              <w:spacing w:line="256" w:lineRule="auto"/>
              <w:rPr>
                <w:rFonts w:ascii="Times New Roman" w:eastAsia="Times New Roman" w:hAnsi="Times New Roman" w:cs="Times New Roman"/>
                <w:color w:val="000000"/>
                <w:sz w:val="28"/>
                <w:szCs w:val="28"/>
                <w:lang w:val="en-US" w:eastAsia="en-US"/>
              </w:rPr>
            </w:pPr>
          </w:p>
          <w:p w14:paraId="0025C424" w14:textId="77777777" w:rsidR="00464163" w:rsidRDefault="00A5135F">
            <w:pPr>
              <w:pStyle w:val="ListParagraph"/>
              <w:spacing w:line="256" w:lineRule="auto"/>
              <w:rPr>
                <w:rFonts w:ascii="Times New Roman" w:eastAsia="Times New Roman" w:hAnsi="Times New Roman" w:cs="Times New Roman"/>
                <w:color w:val="000000"/>
                <w:sz w:val="28"/>
                <w:szCs w:val="28"/>
                <w:lang w:val="en-US" w:eastAsia="en-US"/>
              </w:rPr>
            </w:pPr>
            <w:r>
              <w:rPr>
                <w:rFonts w:ascii="Times New Roman" w:eastAsia="Times New Roman" w:hAnsi="Times New Roman" w:cs="Times New Roman"/>
                <w:color w:val="000000"/>
                <w:sz w:val="28"/>
                <w:szCs w:val="28"/>
                <w:lang w:val="en-US" w:eastAsia="en-US"/>
              </w:rPr>
              <w:t>2</w:t>
            </w:r>
          </w:p>
        </w:tc>
        <w:tc>
          <w:tcPr>
            <w:tcW w:w="3618" w:type="dxa"/>
            <w:tcBorders>
              <w:top w:val="single" w:sz="4" w:space="0" w:color="auto"/>
              <w:left w:val="single" w:sz="4" w:space="0" w:color="auto"/>
              <w:bottom w:val="single" w:sz="4" w:space="0" w:color="auto"/>
              <w:right w:val="single" w:sz="4" w:space="0" w:color="auto"/>
            </w:tcBorders>
            <w:vAlign w:val="bottom"/>
          </w:tcPr>
          <w:p w14:paraId="43E24B94" w14:textId="77777777" w:rsidR="00464163" w:rsidRDefault="00A5135F">
            <w:pPr>
              <w:rPr>
                <w:rFonts w:ascii="Times New Roman" w:eastAsia="Times New Roman" w:hAnsi="Times New Roman"/>
                <w:sz w:val="24"/>
                <w:lang w:val="en-US"/>
              </w:rPr>
            </w:pPr>
            <w:r>
              <w:rPr>
                <w:rFonts w:eastAsia="Times New Roman" w:cs="Calibri"/>
                <w:color w:val="000000"/>
                <w:sz w:val="22"/>
                <w:szCs w:val="22"/>
                <w:lang w:val="en-US" w:eastAsia="en-US"/>
              </w:rPr>
              <w:t>ADVANCE TONER MAGENTA</w:t>
            </w:r>
          </w:p>
        </w:tc>
        <w:tc>
          <w:tcPr>
            <w:tcW w:w="1815" w:type="dxa"/>
            <w:tcBorders>
              <w:top w:val="single" w:sz="6" w:space="0" w:color="000000"/>
              <w:left w:val="single" w:sz="6" w:space="0" w:color="000000"/>
              <w:bottom w:val="single" w:sz="6" w:space="0" w:color="000000"/>
              <w:right w:val="single" w:sz="6" w:space="0" w:color="000000"/>
            </w:tcBorders>
            <w:vAlign w:val="bottom"/>
          </w:tcPr>
          <w:p w14:paraId="5B7A56F0" w14:textId="77777777" w:rsidR="00464163" w:rsidRDefault="00A5135F">
            <w:pPr>
              <w:spacing w:line="256" w:lineRule="auto"/>
              <w:rPr>
                <w:rFonts w:eastAsia="Times New Roman" w:cs="Calibri"/>
                <w:color w:val="000000"/>
                <w:sz w:val="24"/>
                <w:szCs w:val="24"/>
                <w:lang w:val="en-US" w:eastAsia="en-US"/>
              </w:rPr>
            </w:pPr>
            <w:r>
              <w:rPr>
                <w:rFonts w:eastAsia="Times New Roman" w:cs="Calibri"/>
                <w:color w:val="000000"/>
                <w:sz w:val="24"/>
                <w:szCs w:val="24"/>
                <w:lang w:val="en-US" w:eastAsia="en-US"/>
              </w:rPr>
              <w:t>PCS</w:t>
            </w:r>
          </w:p>
        </w:tc>
        <w:tc>
          <w:tcPr>
            <w:tcW w:w="992" w:type="dxa"/>
            <w:tcBorders>
              <w:top w:val="single" w:sz="4" w:space="0" w:color="auto"/>
              <w:left w:val="single" w:sz="4" w:space="0" w:color="auto"/>
              <w:bottom w:val="single" w:sz="4" w:space="0" w:color="auto"/>
              <w:right w:val="single" w:sz="4" w:space="0" w:color="auto"/>
            </w:tcBorders>
            <w:vAlign w:val="bottom"/>
          </w:tcPr>
          <w:p w14:paraId="7F662C2C" w14:textId="77777777" w:rsidR="00464163" w:rsidRDefault="00A5135F">
            <w:pPr>
              <w:rPr>
                <w:rFonts w:cs="Calibri"/>
                <w:color w:val="000000"/>
                <w:sz w:val="28"/>
                <w:szCs w:val="22"/>
                <w:lang w:val="en-US"/>
              </w:rPr>
            </w:pPr>
            <w:r>
              <w:rPr>
                <w:rFonts w:cs="Calibri"/>
                <w:color w:val="000000"/>
                <w:sz w:val="28"/>
                <w:szCs w:val="22"/>
                <w:lang w:val="en-US"/>
              </w:rPr>
              <w:t>4</w:t>
            </w:r>
          </w:p>
        </w:tc>
        <w:tc>
          <w:tcPr>
            <w:tcW w:w="1037" w:type="dxa"/>
            <w:tcBorders>
              <w:top w:val="single" w:sz="6" w:space="0" w:color="000000"/>
              <w:left w:val="single" w:sz="6" w:space="0" w:color="000000"/>
              <w:bottom w:val="single" w:sz="6" w:space="0" w:color="000000"/>
              <w:right w:val="single" w:sz="6" w:space="0" w:color="000000"/>
            </w:tcBorders>
          </w:tcPr>
          <w:p w14:paraId="0DB97EE9" w14:textId="77777777" w:rsidR="00464163" w:rsidRDefault="00464163">
            <w:pPr>
              <w:spacing w:line="252" w:lineRule="auto"/>
              <w:rPr>
                <w:sz w:val="28"/>
                <w:szCs w:val="28"/>
                <w:lang w:val="en-US"/>
              </w:rPr>
            </w:pPr>
          </w:p>
        </w:tc>
        <w:tc>
          <w:tcPr>
            <w:tcW w:w="948" w:type="dxa"/>
            <w:tcBorders>
              <w:top w:val="single" w:sz="6" w:space="0" w:color="000000"/>
              <w:left w:val="single" w:sz="6" w:space="0" w:color="000000"/>
              <w:bottom w:val="single" w:sz="6" w:space="0" w:color="000000"/>
              <w:right w:val="single" w:sz="6" w:space="0" w:color="000000"/>
            </w:tcBorders>
          </w:tcPr>
          <w:p w14:paraId="20466BEA" w14:textId="77777777" w:rsidR="00464163" w:rsidRDefault="00464163">
            <w:pPr>
              <w:spacing w:line="252" w:lineRule="auto"/>
              <w:rPr>
                <w:sz w:val="28"/>
                <w:szCs w:val="28"/>
              </w:rPr>
            </w:pPr>
          </w:p>
        </w:tc>
        <w:tc>
          <w:tcPr>
            <w:tcW w:w="1752" w:type="dxa"/>
            <w:tcBorders>
              <w:top w:val="single" w:sz="6" w:space="0" w:color="000000"/>
              <w:left w:val="single" w:sz="6" w:space="0" w:color="000000"/>
              <w:bottom w:val="single" w:sz="6" w:space="0" w:color="000000"/>
              <w:right w:val="single" w:sz="6" w:space="0" w:color="000000"/>
            </w:tcBorders>
          </w:tcPr>
          <w:p w14:paraId="48A6BD7C" w14:textId="77777777" w:rsidR="00464163" w:rsidRDefault="00464163">
            <w:pPr>
              <w:spacing w:line="252" w:lineRule="auto"/>
              <w:jc w:val="center"/>
              <w:rPr>
                <w:sz w:val="28"/>
                <w:szCs w:val="28"/>
              </w:rPr>
            </w:pPr>
          </w:p>
        </w:tc>
      </w:tr>
      <w:tr w:rsidR="00464163" w14:paraId="3F3137A4" w14:textId="77777777">
        <w:trPr>
          <w:cantSplit/>
        </w:trPr>
        <w:tc>
          <w:tcPr>
            <w:tcW w:w="1080" w:type="dxa"/>
            <w:tcBorders>
              <w:top w:val="single" w:sz="4" w:space="0" w:color="auto"/>
              <w:left w:val="single" w:sz="4" w:space="0" w:color="auto"/>
              <w:bottom w:val="single" w:sz="4" w:space="0" w:color="auto"/>
              <w:right w:val="single" w:sz="4" w:space="0" w:color="auto"/>
            </w:tcBorders>
          </w:tcPr>
          <w:p w14:paraId="4652FD4B" w14:textId="77777777" w:rsidR="00464163" w:rsidRDefault="00A5135F">
            <w:pPr>
              <w:pStyle w:val="ListParagraph"/>
              <w:spacing w:line="256" w:lineRule="auto"/>
              <w:rPr>
                <w:rFonts w:ascii="Times New Roman" w:eastAsia="Times New Roman" w:hAnsi="Times New Roman" w:cs="Times New Roman"/>
                <w:color w:val="000000"/>
                <w:sz w:val="28"/>
                <w:szCs w:val="28"/>
                <w:lang w:val="en-US" w:eastAsia="en-US"/>
              </w:rPr>
            </w:pPr>
            <w:r>
              <w:rPr>
                <w:rFonts w:ascii="Times New Roman" w:eastAsia="Times New Roman" w:hAnsi="Times New Roman" w:cs="Times New Roman"/>
                <w:color w:val="000000"/>
                <w:sz w:val="28"/>
                <w:szCs w:val="28"/>
                <w:lang w:val="en-US" w:eastAsia="en-US"/>
              </w:rPr>
              <w:t>3</w:t>
            </w:r>
          </w:p>
          <w:p w14:paraId="78CC0361" w14:textId="77777777" w:rsidR="00464163" w:rsidRDefault="00464163">
            <w:pPr>
              <w:pStyle w:val="ListParagraph"/>
              <w:spacing w:line="256" w:lineRule="auto"/>
              <w:rPr>
                <w:rFonts w:ascii="Times New Roman" w:eastAsia="Times New Roman" w:hAnsi="Times New Roman" w:cs="Times New Roman"/>
                <w:color w:val="000000"/>
                <w:sz w:val="28"/>
                <w:szCs w:val="28"/>
                <w:lang w:val="en-US" w:eastAsia="en-US"/>
              </w:rPr>
            </w:pPr>
          </w:p>
        </w:tc>
        <w:tc>
          <w:tcPr>
            <w:tcW w:w="3618" w:type="dxa"/>
            <w:tcBorders>
              <w:top w:val="single" w:sz="4" w:space="0" w:color="auto"/>
              <w:left w:val="single" w:sz="4" w:space="0" w:color="auto"/>
              <w:bottom w:val="single" w:sz="4" w:space="0" w:color="auto"/>
              <w:right w:val="single" w:sz="4" w:space="0" w:color="auto"/>
            </w:tcBorders>
            <w:vAlign w:val="bottom"/>
          </w:tcPr>
          <w:p w14:paraId="45AA97F9" w14:textId="77777777" w:rsidR="00464163" w:rsidRDefault="00A5135F">
            <w:pPr>
              <w:rPr>
                <w:rFonts w:eastAsia="Times New Roman" w:cs="Calibri"/>
                <w:color w:val="000000"/>
                <w:sz w:val="22"/>
                <w:szCs w:val="22"/>
                <w:lang w:val="en-US" w:eastAsia="en-US"/>
              </w:rPr>
            </w:pPr>
            <w:r>
              <w:rPr>
                <w:rFonts w:eastAsia="Times New Roman" w:cs="Calibri"/>
                <w:color w:val="000000"/>
                <w:sz w:val="22"/>
                <w:szCs w:val="22"/>
                <w:lang w:val="en-US" w:eastAsia="en-US"/>
              </w:rPr>
              <w:t>ADVANCE TONER YELLOW</w:t>
            </w:r>
          </w:p>
        </w:tc>
        <w:tc>
          <w:tcPr>
            <w:tcW w:w="1815" w:type="dxa"/>
            <w:tcBorders>
              <w:top w:val="single" w:sz="6" w:space="0" w:color="000000"/>
              <w:left w:val="single" w:sz="6" w:space="0" w:color="000000"/>
              <w:bottom w:val="single" w:sz="6" w:space="0" w:color="000000"/>
              <w:right w:val="single" w:sz="6" w:space="0" w:color="000000"/>
            </w:tcBorders>
            <w:vAlign w:val="bottom"/>
          </w:tcPr>
          <w:p w14:paraId="3C950F7D" w14:textId="77777777" w:rsidR="00464163" w:rsidRDefault="00A5135F">
            <w:pPr>
              <w:spacing w:line="256" w:lineRule="auto"/>
              <w:rPr>
                <w:rFonts w:eastAsia="Times New Roman" w:cs="Calibri"/>
                <w:color w:val="000000"/>
                <w:sz w:val="24"/>
                <w:szCs w:val="24"/>
                <w:lang w:val="en-US" w:eastAsia="en-US"/>
              </w:rPr>
            </w:pPr>
            <w:r>
              <w:rPr>
                <w:rFonts w:eastAsia="Times New Roman" w:cs="Calibri"/>
                <w:color w:val="000000"/>
                <w:sz w:val="24"/>
                <w:szCs w:val="24"/>
                <w:lang w:val="en-US" w:eastAsia="en-US"/>
              </w:rPr>
              <w:t>SET</w:t>
            </w:r>
          </w:p>
        </w:tc>
        <w:tc>
          <w:tcPr>
            <w:tcW w:w="992" w:type="dxa"/>
            <w:tcBorders>
              <w:top w:val="single" w:sz="4" w:space="0" w:color="auto"/>
              <w:left w:val="single" w:sz="4" w:space="0" w:color="auto"/>
              <w:bottom w:val="single" w:sz="4" w:space="0" w:color="auto"/>
              <w:right w:val="single" w:sz="4" w:space="0" w:color="auto"/>
            </w:tcBorders>
            <w:vAlign w:val="bottom"/>
          </w:tcPr>
          <w:p w14:paraId="3D7FF4B2" w14:textId="77777777" w:rsidR="00464163" w:rsidRDefault="00A5135F">
            <w:pPr>
              <w:rPr>
                <w:rFonts w:cs="Calibri"/>
                <w:color w:val="000000"/>
                <w:sz w:val="28"/>
                <w:szCs w:val="22"/>
                <w:lang w:val="en-US"/>
              </w:rPr>
            </w:pPr>
            <w:r>
              <w:rPr>
                <w:rFonts w:cs="Calibri"/>
                <w:color w:val="000000"/>
                <w:sz w:val="28"/>
                <w:szCs w:val="22"/>
                <w:lang w:val="en-US"/>
              </w:rPr>
              <w:t>3</w:t>
            </w:r>
          </w:p>
        </w:tc>
        <w:tc>
          <w:tcPr>
            <w:tcW w:w="1037" w:type="dxa"/>
            <w:tcBorders>
              <w:top w:val="single" w:sz="6" w:space="0" w:color="000000"/>
              <w:left w:val="single" w:sz="6" w:space="0" w:color="000000"/>
              <w:bottom w:val="single" w:sz="6" w:space="0" w:color="000000"/>
              <w:right w:val="single" w:sz="6" w:space="0" w:color="000000"/>
            </w:tcBorders>
          </w:tcPr>
          <w:p w14:paraId="70DB12AC" w14:textId="77777777" w:rsidR="00464163" w:rsidRDefault="00464163">
            <w:pPr>
              <w:spacing w:line="252" w:lineRule="auto"/>
              <w:rPr>
                <w:sz w:val="28"/>
                <w:szCs w:val="28"/>
                <w:lang w:val="en-US"/>
              </w:rPr>
            </w:pPr>
          </w:p>
        </w:tc>
        <w:tc>
          <w:tcPr>
            <w:tcW w:w="948" w:type="dxa"/>
            <w:tcBorders>
              <w:top w:val="single" w:sz="6" w:space="0" w:color="000000"/>
              <w:left w:val="single" w:sz="6" w:space="0" w:color="000000"/>
              <w:bottom w:val="single" w:sz="6" w:space="0" w:color="000000"/>
              <w:right w:val="single" w:sz="6" w:space="0" w:color="000000"/>
            </w:tcBorders>
          </w:tcPr>
          <w:p w14:paraId="1F6851AA" w14:textId="77777777" w:rsidR="00464163" w:rsidRDefault="00464163">
            <w:pPr>
              <w:spacing w:line="252" w:lineRule="auto"/>
              <w:rPr>
                <w:sz w:val="28"/>
                <w:szCs w:val="28"/>
              </w:rPr>
            </w:pPr>
          </w:p>
        </w:tc>
        <w:tc>
          <w:tcPr>
            <w:tcW w:w="1752" w:type="dxa"/>
            <w:tcBorders>
              <w:top w:val="single" w:sz="6" w:space="0" w:color="000000"/>
              <w:left w:val="single" w:sz="6" w:space="0" w:color="000000"/>
              <w:bottom w:val="single" w:sz="6" w:space="0" w:color="000000"/>
              <w:right w:val="single" w:sz="6" w:space="0" w:color="000000"/>
            </w:tcBorders>
          </w:tcPr>
          <w:p w14:paraId="00119FEF" w14:textId="77777777" w:rsidR="00464163" w:rsidRDefault="00464163">
            <w:pPr>
              <w:spacing w:line="252" w:lineRule="auto"/>
              <w:jc w:val="center"/>
              <w:rPr>
                <w:sz w:val="28"/>
                <w:szCs w:val="28"/>
              </w:rPr>
            </w:pPr>
          </w:p>
        </w:tc>
      </w:tr>
      <w:tr w:rsidR="00464163" w14:paraId="07669561" w14:textId="77777777">
        <w:trPr>
          <w:cantSplit/>
        </w:trPr>
        <w:tc>
          <w:tcPr>
            <w:tcW w:w="1080" w:type="dxa"/>
            <w:tcBorders>
              <w:top w:val="single" w:sz="4" w:space="0" w:color="auto"/>
              <w:left w:val="single" w:sz="4" w:space="0" w:color="auto"/>
              <w:bottom w:val="single" w:sz="4" w:space="0" w:color="auto"/>
              <w:right w:val="single" w:sz="4" w:space="0" w:color="auto"/>
            </w:tcBorders>
          </w:tcPr>
          <w:p w14:paraId="5E3061AC" w14:textId="77777777" w:rsidR="00464163" w:rsidRDefault="00464163">
            <w:pPr>
              <w:pStyle w:val="ListParagraph"/>
              <w:spacing w:line="256" w:lineRule="auto"/>
              <w:rPr>
                <w:rFonts w:ascii="Times New Roman" w:eastAsia="Times New Roman" w:hAnsi="Times New Roman" w:cs="Times New Roman"/>
                <w:color w:val="000000"/>
                <w:sz w:val="28"/>
                <w:szCs w:val="28"/>
                <w:lang w:val="en-US" w:eastAsia="en-US"/>
              </w:rPr>
            </w:pPr>
          </w:p>
          <w:p w14:paraId="011FFBD3" w14:textId="77777777" w:rsidR="00464163" w:rsidRDefault="00A5135F">
            <w:pPr>
              <w:pStyle w:val="ListParagraph"/>
              <w:spacing w:line="256" w:lineRule="auto"/>
              <w:rPr>
                <w:rFonts w:ascii="Times New Roman" w:eastAsia="Times New Roman" w:hAnsi="Times New Roman" w:cs="Times New Roman"/>
                <w:color w:val="000000"/>
                <w:sz w:val="28"/>
                <w:szCs w:val="28"/>
                <w:lang w:val="en-US" w:eastAsia="en-US"/>
              </w:rPr>
            </w:pPr>
            <w:r>
              <w:rPr>
                <w:rFonts w:ascii="Times New Roman" w:eastAsia="Times New Roman" w:hAnsi="Times New Roman" w:cs="Times New Roman"/>
                <w:color w:val="000000"/>
                <w:sz w:val="28"/>
                <w:szCs w:val="28"/>
                <w:lang w:val="en-US" w:eastAsia="en-US"/>
              </w:rPr>
              <w:t>4</w:t>
            </w:r>
          </w:p>
        </w:tc>
        <w:tc>
          <w:tcPr>
            <w:tcW w:w="3618" w:type="dxa"/>
            <w:tcBorders>
              <w:top w:val="single" w:sz="4" w:space="0" w:color="auto"/>
              <w:left w:val="single" w:sz="4" w:space="0" w:color="auto"/>
              <w:bottom w:val="single" w:sz="4" w:space="0" w:color="auto"/>
              <w:right w:val="single" w:sz="4" w:space="0" w:color="auto"/>
            </w:tcBorders>
            <w:vAlign w:val="bottom"/>
          </w:tcPr>
          <w:p w14:paraId="430C7630" w14:textId="77777777" w:rsidR="00464163" w:rsidRDefault="00A5135F">
            <w:pPr>
              <w:spacing w:line="0" w:lineRule="atLeast"/>
              <w:ind w:left="360"/>
              <w:rPr>
                <w:rFonts w:ascii="Times New Roman" w:eastAsia="Times New Roman" w:hAnsi="Times New Roman"/>
                <w:sz w:val="24"/>
                <w:lang w:val="en-US"/>
              </w:rPr>
            </w:pPr>
            <w:r>
              <w:rPr>
                <w:rFonts w:ascii="Times New Roman" w:eastAsia="Times New Roman" w:hAnsi="Times New Roman"/>
                <w:sz w:val="24"/>
                <w:lang w:val="en-US"/>
              </w:rPr>
              <w:t>17A CARTRIDGE</w:t>
            </w:r>
          </w:p>
        </w:tc>
        <w:tc>
          <w:tcPr>
            <w:tcW w:w="1815" w:type="dxa"/>
            <w:tcBorders>
              <w:top w:val="single" w:sz="6" w:space="0" w:color="000000"/>
              <w:left w:val="single" w:sz="6" w:space="0" w:color="000000"/>
              <w:bottom w:val="single" w:sz="6" w:space="0" w:color="000000"/>
              <w:right w:val="single" w:sz="6" w:space="0" w:color="000000"/>
            </w:tcBorders>
            <w:vAlign w:val="bottom"/>
          </w:tcPr>
          <w:p w14:paraId="501EF38B" w14:textId="77777777" w:rsidR="00464163" w:rsidRDefault="00A5135F">
            <w:pPr>
              <w:spacing w:line="256" w:lineRule="auto"/>
              <w:rPr>
                <w:rFonts w:eastAsia="Times New Roman" w:cs="Calibri"/>
                <w:color w:val="000000"/>
                <w:sz w:val="24"/>
                <w:szCs w:val="24"/>
                <w:lang w:val="en-US" w:eastAsia="en-US"/>
              </w:rPr>
            </w:pPr>
            <w:r>
              <w:rPr>
                <w:rFonts w:eastAsia="Times New Roman" w:cs="Calibri"/>
                <w:color w:val="000000"/>
                <w:sz w:val="24"/>
                <w:szCs w:val="24"/>
                <w:lang w:val="en-US" w:eastAsia="en-US"/>
              </w:rPr>
              <w:t>PCS</w:t>
            </w:r>
          </w:p>
        </w:tc>
        <w:tc>
          <w:tcPr>
            <w:tcW w:w="992" w:type="dxa"/>
            <w:tcBorders>
              <w:top w:val="single" w:sz="4" w:space="0" w:color="auto"/>
              <w:left w:val="single" w:sz="4" w:space="0" w:color="auto"/>
              <w:bottom w:val="single" w:sz="4" w:space="0" w:color="auto"/>
              <w:right w:val="single" w:sz="4" w:space="0" w:color="auto"/>
            </w:tcBorders>
            <w:vAlign w:val="bottom"/>
          </w:tcPr>
          <w:p w14:paraId="4E71F436" w14:textId="77777777" w:rsidR="00464163" w:rsidRDefault="00A5135F">
            <w:pPr>
              <w:rPr>
                <w:rFonts w:cs="Calibri"/>
                <w:color w:val="000000"/>
                <w:sz w:val="28"/>
                <w:szCs w:val="22"/>
                <w:lang w:val="en-US"/>
              </w:rPr>
            </w:pPr>
            <w:r>
              <w:rPr>
                <w:rFonts w:cs="Calibri"/>
                <w:color w:val="000000"/>
                <w:sz w:val="28"/>
                <w:szCs w:val="22"/>
                <w:lang w:val="en-US"/>
              </w:rPr>
              <w:t>4</w:t>
            </w:r>
          </w:p>
        </w:tc>
        <w:tc>
          <w:tcPr>
            <w:tcW w:w="1037" w:type="dxa"/>
            <w:tcBorders>
              <w:top w:val="single" w:sz="6" w:space="0" w:color="000000"/>
              <w:left w:val="single" w:sz="6" w:space="0" w:color="000000"/>
              <w:bottom w:val="single" w:sz="6" w:space="0" w:color="000000"/>
              <w:right w:val="single" w:sz="6" w:space="0" w:color="000000"/>
            </w:tcBorders>
          </w:tcPr>
          <w:p w14:paraId="04B297DC" w14:textId="77777777" w:rsidR="00464163" w:rsidRDefault="00464163">
            <w:pPr>
              <w:spacing w:line="252" w:lineRule="auto"/>
              <w:rPr>
                <w:sz w:val="28"/>
                <w:szCs w:val="28"/>
                <w:lang w:val="en-US"/>
              </w:rPr>
            </w:pPr>
          </w:p>
        </w:tc>
        <w:tc>
          <w:tcPr>
            <w:tcW w:w="948" w:type="dxa"/>
            <w:tcBorders>
              <w:top w:val="single" w:sz="6" w:space="0" w:color="000000"/>
              <w:left w:val="single" w:sz="6" w:space="0" w:color="000000"/>
              <w:bottom w:val="single" w:sz="6" w:space="0" w:color="000000"/>
              <w:right w:val="single" w:sz="6" w:space="0" w:color="000000"/>
            </w:tcBorders>
          </w:tcPr>
          <w:p w14:paraId="52787709" w14:textId="77777777" w:rsidR="00464163" w:rsidRDefault="00464163">
            <w:pPr>
              <w:spacing w:line="252" w:lineRule="auto"/>
              <w:rPr>
                <w:sz w:val="28"/>
                <w:szCs w:val="28"/>
              </w:rPr>
            </w:pPr>
          </w:p>
        </w:tc>
        <w:tc>
          <w:tcPr>
            <w:tcW w:w="1752" w:type="dxa"/>
            <w:tcBorders>
              <w:top w:val="single" w:sz="6" w:space="0" w:color="000000"/>
              <w:left w:val="single" w:sz="6" w:space="0" w:color="000000"/>
              <w:bottom w:val="single" w:sz="6" w:space="0" w:color="000000"/>
              <w:right w:val="single" w:sz="6" w:space="0" w:color="000000"/>
            </w:tcBorders>
          </w:tcPr>
          <w:p w14:paraId="727B833C" w14:textId="77777777" w:rsidR="00464163" w:rsidRDefault="00464163">
            <w:pPr>
              <w:spacing w:line="252" w:lineRule="auto"/>
              <w:jc w:val="center"/>
              <w:rPr>
                <w:sz w:val="28"/>
                <w:szCs w:val="28"/>
              </w:rPr>
            </w:pPr>
          </w:p>
        </w:tc>
      </w:tr>
    </w:tbl>
    <w:p w14:paraId="057D5207" w14:textId="77777777" w:rsidR="00464163" w:rsidRDefault="00464163">
      <w:pPr>
        <w:tabs>
          <w:tab w:val="left" w:pos="6648"/>
        </w:tabs>
        <w:spacing w:line="0" w:lineRule="atLeast"/>
        <w:ind w:right="100"/>
        <w:rPr>
          <w:rFonts w:ascii="Times New Roman" w:eastAsia="Times New Roman" w:hAnsi="Times New Roman"/>
          <w:b/>
          <w:sz w:val="31"/>
        </w:rPr>
      </w:pPr>
    </w:p>
    <w:p w14:paraId="33C09B54" w14:textId="77777777" w:rsidR="00464163" w:rsidRDefault="00464163">
      <w:pPr>
        <w:spacing w:line="0" w:lineRule="atLeast"/>
        <w:ind w:right="100"/>
        <w:rPr>
          <w:rFonts w:ascii="Times New Roman" w:eastAsia="Times New Roman" w:hAnsi="Times New Roman"/>
          <w:b/>
          <w:sz w:val="31"/>
        </w:rPr>
      </w:pPr>
    </w:p>
    <w:p w14:paraId="7F13B59C" w14:textId="77777777" w:rsidR="00464163" w:rsidRDefault="00A5135F">
      <w:pPr>
        <w:tabs>
          <w:tab w:val="left" w:pos="3668"/>
        </w:tabs>
        <w:spacing w:line="0" w:lineRule="atLeast"/>
        <w:rPr>
          <w:rFonts w:ascii="Times New Roman" w:eastAsia="Times New Roman" w:hAnsi="Times New Roman"/>
          <w:sz w:val="23"/>
        </w:rPr>
      </w:pPr>
      <w:r>
        <w:rPr>
          <w:rFonts w:ascii="Times New Roman" w:eastAsia="Times New Roman" w:hAnsi="Times New Roman"/>
          <w:sz w:val="23"/>
        </w:rPr>
        <w:t>.</w:t>
      </w:r>
    </w:p>
    <w:p w14:paraId="322B288B" w14:textId="77777777" w:rsidR="00464163" w:rsidRDefault="00464163">
      <w:pPr>
        <w:tabs>
          <w:tab w:val="left" w:pos="3668"/>
        </w:tabs>
        <w:spacing w:line="0" w:lineRule="atLeast"/>
        <w:rPr>
          <w:rFonts w:ascii="Times New Roman" w:eastAsia="Times New Roman" w:hAnsi="Times New Roman"/>
          <w:sz w:val="23"/>
        </w:rPr>
      </w:pPr>
    </w:p>
    <w:p w14:paraId="3CBF348A" w14:textId="77777777" w:rsidR="00464163" w:rsidRDefault="00A5135F">
      <w:pPr>
        <w:tabs>
          <w:tab w:val="left" w:pos="3668"/>
        </w:tabs>
        <w:spacing w:line="0" w:lineRule="atLeast"/>
        <w:rPr>
          <w:rFonts w:ascii="Times New Roman" w:eastAsia="Times New Roman" w:hAnsi="Times New Roman"/>
          <w:sz w:val="23"/>
        </w:rPr>
      </w:pPr>
      <w:r>
        <w:rPr>
          <w:rFonts w:ascii="Times New Roman" w:eastAsia="Times New Roman" w:hAnsi="Times New Roman"/>
          <w:sz w:val="23"/>
        </w:rPr>
        <w:t>YOU ARE REQUIRED TO PROVIDE SAMPLE</w:t>
      </w:r>
      <w:r>
        <w:rPr>
          <w:rFonts w:ascii="Times New Roman" w:eastAsia="Times New Roman" w:hAnsi="Times New Roman"/>
          <w:sz w:val="23"/>
          <w:lang w:val="en-US"/>
        </w:rPr>
        <w:t xml:space="preserve"> PICTURES</w:t>
      </w:r>
      <w:r>
        <w:rPr>
          <w:rFonts w:ascii="Times New Roman" w:eastAsia="Times New Roman" w:hAnsi="Times New Roman"/>
          <w:sz w:val="23"/>
        </w:rPr>
        <w:t xml:space="preserve"> FOR TECHNICAL EVALUATION ASSESSMENT. </w:t>
      </w:r>
    </w:p>
    <w:p w14:paraId="0E4F5605" w14:textId="77777777" w:rsidR="00464163" w:rsidRDefault="00A5135F">
      <w:pPr>
        <w:tabs>
          <w:tab w:val="left" w:pos="3668"/>
        </w:tabs>
        <w:spacing w:line="0" w:lineRule="atLeast"/>
        <w:rPr>
          <w:rFonts w:ascii="Times New Roman" w:eastAsia="Times New Roman" w:hAnsi="Times New Roman"/>
          <w:sz w:val="23"/>
        </w:rPr>
      </w:pPr>
      <w:r>
        <w:rPr>
          <w:rFonts w:ascii="Times New Roman" w:eastAsia="Times New Roman" w:hAnsi="Times New Roman"/>
          <w:sz w:val="23"/>
        </w:rPr>
        <w:tab/>
      </w:r>
    </w:p>
    <w:p w14:paraId="14A3C706" w14:textId="77777777" w:rsidR="00464163" w:rsidRDefault="00A5135F">
      <w:pPr>
        <w:tabs>
          <w:tab w:val="left" w:pos="3668"/>
        </w:tabs>
        <w:spacing w:line="0" w:lineRule="atLeast"/>
        <w:rPr>
          <w:rFonts w:ascii="Times New Roman" w:eastAsia="Times New Roman" w:hAnsi="Times New Roman"/>
          <w:sz w:val="23"/>
        </w:rPr>
      </w:pPr>
      <w:r>
        <w:rPr>
          <w:rFonts w:ascii="Times New Roman" w:eastAsia="Times New Roman" w:hAnsi="Times New Roman"/>
          <w:sz w:val="23"/>
        </w:rPr>
        <w:t xml:space="preserve">Tender validity: </w:t>
      </w:r>
      <w:r>
        <w:rPr>
          <w:rFonts w:ascii="Times New Roman" w:eastAsia="Times New Roman" w:hAnsi="Times New Roman"/>
          <w:sz w:val="23"/>
          <w:lang w:val="en-US"/>
        </w:rPr>
        <w:t xml:space="preserve">90 </w:t>
      </w:r>
      <w:r>
        <w:rPr>
          <w:rFonts w:ascii="Times New Roman" w:eastAsia="Times New Roman" w:hAnsi="Times New Roman"/>
          <w:sz w:val="23"/>
        </w:rPr>
        <w:t>days</w:t>
      </w:r>
    </w:p>
    <w:p w14:paraId="6A16F669" w14:textId="77777777" w:rsidR="00464163" w:rsidRDefault="00464163">
      <w:pPr>
        <w:tabs>
          <w:tab w:val="left" w:pos="1953"/>
        </w:tabs>
        <w:spacing w:line="200" w:lineRule="exact"/>
        <w:rPr>
          <w:rFonts w:ascii="Times New Roman" w:eastAsia="Times New Roman" w:hAnsi="Times New Roman"/>
        </w:rPr>
      </w:pPr>
    </w:p>
    <w:p w14:paraId="0DF8140E" w14:textId="77777777" w:rsidR="00464163" w:rsidRDefault="00464163">
      <w:pPr>
        <w:spacing w:line="200" w:lineRule="exact"/>
        <w:rPr>
          <w:rFonts w:ascii="Times New Roman" w:eastAsia="Times New Roman" w:hAnsi="Times New Roman"/>
        </w:rPr>
      </w:pPr>
    </w:p>
    <w:p w14:paraId="012624DF" w14:textId="77777777" w:rsidR="00464163" w:rsidRDefault="00A5135F">
      <w:pPr>
        <w:spacing w:line="0" w:lineRule="atLeast"/>
        <w:rPr>
          <w:rFonts w:ascii="Times New Roman" w:eastAsia="Times New Roman" w:hAnsi="Times New Roman"/>
          <w:sz w:val="23"/>
        </w:rPr>
      </w:pPr>
      <w:r>
        <w:rPr>
          <w:rFonts w:ascii="Times New Roman" w:eastAsia="Times New Roman" w:hAnsi="Times New Roman"/>
          <w:sz w:val="23"/>
        </w:rPr>
        <w:t>Signature of Tenderer</w:t>
      </w:r>
    </w:p>
    <w:p w14:paraId="2F6132F0" w14:textId="77777777" w:rsidR="00464163" w:rsidRDefault="00A5135F">
      <w:pPr>
        <w:spacing w:line="0" w:lineRule="atLeast"/>
        <w:ind w:left="920"/>
        <w:rPr>
          <w:rFonts w:ascii="Times New Roman" w:eastAsia="Times New Roman" w:hAnsi="Times New Roman"/>
          <w:sz w:val="23"/>
        </w:rPr>
      </w:pPr>
      <w:r>
        <w:rPr>
          <w:noProof/>
          <w:lang w:val="en-US" w:eastAsia="en-US"/>
        </w:rPr>
        <mc:AlternateContent>
          <mc:Choice Requires="wps">
            <w:drawing>
              <wp:anchor distT="0" distB="0" distL="114300" distR="114300" simplePos="0" relativeHeight="251659264" behindDoc="1" locked="0" layoutInCell="1" allowOverlap="1" wp14:anchorId="6585A629" wp14:editId="53445649">
                <wp:simplePos x="0" y="0"/>
                <wp:positionH relativeFrom="column">
                  <wp:posOffset>1906905</wp:posOffset>
                </wp:positionH>
                <wp:positionV relativeFrom="paragraph">
                  <wp:posOffset>-10795</wp:posOffset>
                </wp:positionV>
                <wp:extent cx="3185795" cy="0"/>
                <wp:effectExtent l="0" t="4445" r="0" b="508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85795" cy="0"/>
                        </a:xfrm>
                        <a:prstGeom prst="line">
                          <a:avLst/>
                        </a:prstGeom>
                        <a:noFill/>
                        <a:ln w="7619">
                          <a:solidFill>
                            <a:srgbClr val="000000"/>
                          </a:solidFill>
                          <a:round/>
                        </a:ln>
                        <a:effectLst/>
                      </wps:spPr>
                      <wps:bodyPr/>
                    </wps:wsp>
                  </a:graphicData>
                </a:graphic>
              </wp:anchor>
            </w:drawing>
          </mc:Choice>
          <mc:Fallback>
            <w:pict>
              <v:line w14:anchorId="0DCB49A6" id="Straight Connector 2" o:spid="_x0000_s1026" style="position:absolute;z-index:-251657216;visibility:visible;mso-wrap-style:square;mso-wrap-distance-left:9pt;mso-wrap-distance-top:0;mso-wrap-distance-right:9pt;mso-wrap-distance-bottom:0;mso-position-horizontal:absolute;mso-position-horizontal-relative:text;mso-position-vertical:absolute;mso-position-vertical-relative:text" from="150.15pt,-.85pt" to="401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" strokeweight=".21164mm"/>
            </w:pict>
          </mc:Fallback>
        </mc:AlternateContent>
      </w:r>
    </w:p>
    <w:p w14:paraId="3EEBF64F" w14:textId="77777777" w:rsidR="00464163" w:rsidRDefault="00464163">
      <w:pPr>
        <w:spacing w:line="0" w:lineRule="atLeast"/>
        <w:ind w:left="920"/>
        <w:rPr>
          <w:rFonts w:ascii="Times New Roman" w:eastAsia="Times New Roman" w:hAnsi="Times New Roman"/>
          <w:sz w:val="21"/>
        </w:rPr>
      </w:pPr>
    </w:p>
    <w:p w14:paraId="7D5500DC" w14:textId="77777777" w:rsidR="00464163" w:rsidRDefault="00A5135F">
      <w:pPr>
        <w:spacing w:line="0" w:lineRule="atLeast"/>
        <w:rPr>
          <w:rFonts w:ascii="Times New Roman" w:eastAsia="Times New Roman" w:hAnsi="Times New Roman"/>
          <w:sz w:val="21"/>
        </w:rPr>
      </w:pPr>
      <w:r>
        <w:rPr>
          <w:rFonts w:ascii="Times New Roman" w:eastAsia="Times New Roman" w:hAnsi="Times New Roman"/>
          <w:sz w:val="21"/>
        </w:rPr>
        <w:t>Note: In case of discrepancy between unit price and total, the unit price shall prevail.</w:t>
      </w:r>
    </w:p>
    <w:p w14:paraId="410EFD72" w14:textId="77777777" w:rsidR="00464163" w:rsidRDefault="00464163">
      <w:pPr>
        <w:rPr>
          <w:rFonts w:ascii="Times New Roman" w:eastAsia="Times New Roman" w:hAnsi="Times New Roman"/>
          <w:sz w:val="21"/>
        </w:rPr>
        <w:sectPr w:rsidR="00464163">
          <w:pgSz w:w="11900" w:h="16841"/>
          <w:pgMar w:top="900" w:right="839" w:bottom="720" w:left="840" w:header="0" w:footer="0" w:gutter="0"/>
          <w:cols w:space="720"/>
        </w:sectPr>
      </w:pPr>
    </w:p>
    <w:p w14:paraId="771DCC43" w14:textId="77777777" w:rsidR="00464163" w:rsidRDefault="00A5135F">
      <w:pPr>
        <w:spacing w:line="0" w:lineRule="atLeast"/>
        <w:ind w:right="299"/>
        <w:jc w:val="right"/>
        <w:rPr>
          <w:rFonts w:ascii="Times New Roman" w:eastAsia="Times New Roman" w:hAnsi="Times New Roman"/>
          <w:sz w:val="23"/>
        </w:rPr>
      </w:pPr>
      <w:bookmarkStart w:id="14" w:name="page15"/>
      <w:bookmarkEnd w:id="14"/>
      <w:r>
        <w:rPr>
          <w:rFonts w:ascii="Times New Roman" w:eastAsia="Times New Roman" w:hAnsi="Times New Roman"/>
          <w:sz w:val="23"/>
        </w:rPr>
        <w:lastRenderedPageBreak/>
        <w:t>13</w:t>
      </w:r>
    </w:p>
    <w:p w14:paraId="4D321BFA" w14:textId="77777777" w:rsidR="00464163" w:rsidRDefault="00464163">
      <w:pPr>
        <w:spacing w:line="108" w:lineRule="exact"/>
        <w:rPr>
          <w:rFonts w:ascii="Times New Roman" w:eastAsia="Times New Roman" w:hAnsi="Times New Roman"/>
        </w:rPr>
      </w:pPr>
    </w:p>
    <w:p w14:paraId="1668268E" w14:textId="77777777" w:rsidR="00464163" w:rsidRDefault="00A5135F">
      <w:pPr>
        <w:spacing w:line="0" w:lineRule="atLeast"/>
        <w:jc w:val="center"/>
        <w:rPr>
          <w:rFonts w:ascii="Times New Roman" w:eastAsia="Times New Roman" w:hAnsi="Times New Roman"/>
          <w:b/>
          <w:sz w:val="31"/>
        </w:rPr>
      </w:pPr>
      <w:r>
        <w:rPr>
          <w:rFonts w:ascii="Times New Roman" w:eastAsia="Times New Roman" w:hAnsi="Times New Roman"/>
          <w:b/>
          <w:sz w:val="31"/>
        </w:rPr>
        <w:t>Section V. Schedule of Requirements</w:t>
      </w:r>
    </w:p>
    <w:p w14:paraId="349BDC2B" w14:textId="77777777" w:rsidR="00464163" w:rsidRDefault="00464163">
      <w:pPr>
        <w:spacing w:line="222" w:lineRule="exact"/>
        <w:rPr>
          <w:rFonts w:ascii="Times New Roman" w:eastAsia="Times New Roman" w:hAnsi="Times New Roman"/>
        </w:rPr>
      </w:pPr>
    </w:p>
    <w:p w14:paraId="5A5A3B81" w14:textId="77777777" w:rsidR="00464163" w:rsidRDefault="00A5135F">
      <w:pPr>
        <w:tabs>
          <w:tab w:val="left" w:pos="1680"/>
          <w:tab w:val="left" w:pos="3080"/>
          <w:tab w:val="left" w:pos="5180"/>
        </w:tabs>
        <w:spacing w:line="0" w:lineRule="atLeast"/>
        <w:rPr>
          <w:rFonts w:ascii="Times New Roman" w:eastAsia="Times New Roman" w:hAnsi="Times New Roman"/>
          <w:sz w:val="23"/>
        </w:rPr>
      </w:pPr>
      <w:r>
        <w:rPr>
          <w:rFonts w:ascii="Times New Roman" w:eastAsia="Times New Roman" w:hAnsi="Times New Roman"/>
          <w:sz w:val="23"/>
        </w:rPr>
        <w:t xml:space="preserve">The delivery schedule expressed as weeks/months stipulates hereafter a delivery date which is the date of delivery when the contract is placed on DDP terms. </w:t>
      </w:r>
    </w:p>
    <w:p w14:paraId="52A9B48E" w14:textId="77777777" w:rsidR="00464163" w:rsidRDefault="00464163">
      <w:pPr>
        <w:spacing w:line="20" w:lineRule="exact"/>
        <w:rPr>
          <w:lang w:val="en-US" w:eastAsia="en-US"/>
        </w:rPr>
      </w:pPr>
    </w:p>
    <w:p w14:paraId="53808C9E" w14:textId="77777777" w:rsidR="00464163" w:rsidRDefault="00464163">
      <w:pPr>
        <w:spacing w:line="20" w:lineRule="exact"/>
        <w:rPr>
          <w:rFonts w:ascii="Times New Roman" w:eastAsia="Times New Roman" w:hAnsi="Times New Roman"/>
        </w:rPr>
      </w:pPr>
    </w:p>
    <w:p w14:paraId="059F6BDC" w14:textId="77777777" w:rsidR="00464163" w:rsidRDefault="00464163">
      <w:pPr>
        <w:spacing w:line="200" w:lineRule="exact"/>
        <w:rPr>
          <w:rFonts w:ascii="Times New Roman" w:eastAsia="Times New Roman" w:hAnsi="Times New Roman"/>
        </w:rPr>
      </w:pPr>
    </w:p>
    <w:p w14:paraId="4FF97DF5" w14:textId="77777777" w:rsidR="00464163" w:rsidRDefault="00464163">
      <w:pPr>
        <w:spacing w:line="200" w:lineRule="exact"/>
        <w:rPr>
          <w:rFonts w:ascii="Times New Roman" w:eastAsia="Times New Roman" w:hAnsi="Times New Roman"/>
        </w:rPr>
      </w:pPr>
    </w:p>
    <w:tbl>
      <w:tblPr>
        <w:tblW w:w="9548"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8"/>
        <w:gridCol w:w="3780"/>
        <w:gridCol w:w="2520"/>
        <w:gridCol w:w="2430"/>
      </w:tblGrid>
      <w:tr w:rsidR="00464163" w14:paraId="47F3E08A" w14:textId="77777777">
        <w:trPr>
          <w:tblHeader/>
        </w:trPr>
        <w:tc>
          <w:tcPr>
            <w:tcW w:w="818" w:type="dxa"/>
            <w:tcBorders>
              <w:top w:val="single" w:sz="4" w:space="0" w:color="auto"/>
              <w:left w:val="single" w:sz="4" w:space="0" w:color="auto"/>
              <w:bottom w:val="single" w:sz="4" w:space="0" w:color="auto"/>
              <w:right w:val="single" w:sz="4" w:space="0" w:color="auto"/>
            </w:tcBorders>
          </w:tcPr>
          <w:p w14:paraId="31621232" w14:textId="77777777" w:rsidR="00464163" w:rsidRDefault="00A5135F">
            <w:pPr>
              <w:spacing w:line="252" w:lineRule="auto"/>
              <w:rPr>
                <w:rFonts w:ascii="Times New Roman" w:hAnsi="Times New Roman" w:cs="Times New Roman"/>
                <w:b/>
              </w:rPr>
            </w:pPr>
            <w:r>
              <w:rPr>
                <w:rFonts w:ascii="Times New Roman" w:hAnsi="Times New Roman" w:cs="Times New Roman"/>
                <w:b/>
              </w:rPr>
              <w:t>LOT</w:t>
            </w:r>
          </w:p>
        </w:tc>
        <w:tc>
          <w:tcPr>
            <w:tcW w:w="3780" w:type="dxa"/>
            <w:tcBorders>
              <w:top w:val="single" w:sz="4" w:space="0" w:color="auto"/>
              <w:left w:val="single" w:sz="4" w:space="0" w:color="auto"/>
              <w:bottom w:val="single" w:sz="4" w:space="0" w:color="auto"/>
              <w:right w:val="single" w:sz="4" w:space="0" w:color="auto"/>
            </w:tcBorders>
          </w:tcPr>
          <w:p w14:paraId="1A60DB1D" w14:textId="77777777" w:rsidR="00464163" w:rsidRDefault="00A5135F">
            <w:pPr>
              <w:spacing w:line="252" w:lineRule="auto"/>
              <w:jc w:val="center"/>
              <w:rPr>
                <w:rFonts w:ascii="Times New Roman" w:hAnsi="Times New Roman" w:cs="Times New Roman"/>
                <w:b/>
              </w:rPr>
            </w:pPr>
            <w:r>
              <w:rPr>
                <w:rFonts w:ascii="Times New Roman" w:hAnsi="Times New Roman" w:cs="Times New Roman"/>
                <w:b/>
              </w:rPr>
              <w:t>Description</w:t>
            </w:r>
          </w:p>
        </w:tc>
        <w:tc>
          <w:tcPr>
            <w:tcW w:w="2520" w:type="dxa"/>
            <w:tcBorders>
              <w:top w:val="single" w:sz="4" w:space="0" w:color="auto"/>
              <w:left w:val="single" w:sz="4" w:space="0" w:color="auto"/>
              <w:bottom w:val="single" w:sz="4" w:space="0" w:color="auto"/>
              <w:right w:val="single" w:sz="4" w:space="0" w:color="auto"/>
            </w:tcBorders>
          </w:tcPr>
          <w:p w14:paraId="10C29DF0" w14:textId="77777777" w:rsidR="00464163" w:rsidRDefault="00A5135F">
            <w:pPr>
              <w:spacing w:line="252" w:lineRule="auto"/>
              <w:jc w:val="center"/>
              <w:rPr>
                <w:rFonts w:ascii="Times New Roman" w:hAnsi="Times New Roman" w:cs="Times New Roman"/>
                <w:b/>
              </w:rPr>
            </w:pPr>
            <w:r>
              <w:rPr>
                <w:rFonts w:ascii="Times New Roman" w:hAnsi="Times New Roman" w:cs="Times New Roman"/>
                <w:b/>
              </w:rPr>
              <w:t>Quantity</w:t>
            </w:r>
          </w:p>
          <w:p w14:paraId="1531AEB9" w14:textId="77777777" w:rsidR="00464163" w:rsidRDefault="00464163">
            <w:pPr>
              <w:spacing w:line="252" w:lineRule="auto"/>
              <w:jc w:val="center"/>
              <w:rPr>
                <w:rFonts w:ascii="Times New Roman" w:hAnsi="Times New Roman" w:cs="Times New Roman"/>
                <w:b/>
              </w:rPr>
            </w:pPr>
          </w:p>
        </w:tc>
        <w:tc>
          <w:tcPr>
            <w:tcW w:w="2430" w:type="dxa"/>
            <w:tcBorders>
              <w:top w:val="single" w:sz="4" w:space="0" w:color="auto"/>
              <w:left w:val="single" w:sz="4" w:space="0" w:color="auto"/>
              <w:bottom w:val="single" w:sz="4" w:space="0" w:color="auto"/>
              <w:right w:val="single" w:sz="4" w:space="0" w:color="auto"/>
            </w:tcBorders>
          </w:tcPr>
          <w:p w14:paraId="2E089AF7" w14:textId="77777777" w:rsidR="00464163" w:rsidRDefault="00A5135F">
            <w:pPr>
              <w:spacing w:line="252" w:lineRule="auto"/>
              <w:jc w:val="center"/>
              <w:rPr>
                <w:rFonts w:ascii="Times New Roman" w:hAnsi="Times New Roman" w:cs="Times New Roman"/>
                <w:b/>
                <w:i/>
                <w:iCs/>
              </w:rPr>
            </w:pPr>
            <w:proofErr w:type="gramStart"/>
            <w:r>
              <w:rPr>
                <w:rFonts w:ascii="Times New Roman" w:hAnsi="Times New Roman" w:cs="Times New Roman"/>
                <w:b/>
                <w:i/>
                <w:iCs/>
              </w:rPr>
              <w:t>Maximum  Schedule</w:t>
            </w:r>
            <w:proofErr w:type="gramEnd"/>
            <w:r>
              <w:rPr>
                <w:rFonts w:ascii="Times New Roman" w:hAnsi="Times New Roman" w:cs="Times New Roman"/>
                <w:b/>
                <w:i/>
                <w:iCs/>
              </w:rPr>
              <w:t xml:space="preserve"> </w:t>
            </w:r>
            <w:proofErr w:type="gramStart"/>
            <w:r>
              <w:rPr>
                <w:rFonts w:ascii="Times New Roman" w:hAnsi="Times New Roman" w:cs="Times New Roman"/>
                <w:b/>
                <w:i/>
                <w:iCs/>
              </w:rPr>
              <w:t>For</w:t>
            </w:r>
            <w:proofErr w:type="gramEnd"/>
            <w:r>
              <w:rPr>
                <w:rFonts w:ascii="Times New Roman" w:hAnsi="Times New Roman" w:cs="Times New Roman"/>
                <w:b/>
                <w:i/>
                <w:iCs/>
              </w:rPr>
              <w:t xml:space="preserve"> Delivery </w:t>
            </w:r>
            <w:proofErr w:type="gramStart"/>
            <w:r>
              <w:rPr>
                <w:rFonts w:ascii="Times New Roman" w:hAnsi="Times New Roman" w:cs="Times New Roman"/>
                <w:b/>
                <w:i/>
                <w:iCs/>
              </w:rPr>
              <w:t>At</w:t>
            </w:r>
            <w:proofErr w:type="gramEnd"/>
            <w:r>
              <w:rPr>
                <w:rFonts w:ascii="Times New Roman" w:hAnsi="Times New Roman" w:cs="Times New Roman"/>
                <w:b/>
                <w:i/>
                <w:iCs/>
              </w:rPr>
              <w:t xml:space="preserve"> Site</w:t>
            </w:r>
          </w:p>
          <w:p w14:paraId="1B2DD292" w14:textId="77777777" w:rsidR="00464163" w:rsidRDefault="00A5135F">
            <w:pPr>
              <w:spacing w:line="252" w:lineRule="auto"/>
              <w:jc w:val="center"/>
              <w:rPr>
                <w:rFonts w:ascii="Times New Roman" w:hAnsi="Times New Roman" w:cs="Times New Roman"/>
                <w:b/>
              </w:rPr>
            </w:pPr>
            <w:r>
              <w:rPr>
                <w:rFonts w:ascii="Times New Roman" w:hAnsi="Times New Roman" w:cs="Times New Roman"/>
                <w:b/>
                <w:i/>
                <w:iCs/>
              </w:rPr>
              <w:t xml:space="preserve"> </w:t>
            </w:r>
            <w:proofErr w:type="gramStart"/>
            <w:r>
              <w:rPr>
                <w:rFonts w:ascii="Times New Roman" w:hAnsi="Times New Roman" w:cs="Times New Roman"/>
                <w:b/>
                <w:i/>
                <w:iCs/>
              </w:rPr>
              <w:t>( Date</w:t>
            </w:r>
            <w:proofErr w:type="gramEnd"/>
            <w:r>
              <w:rPr>
                <w:rFonts w:ascii="Times New Roman" w:hAnsi="Times New Roman" w:cs="Times New Roman"/>
                <w:b/>
                <w:i/>
                <w:iCs/>
              </w:rPr>
              <w:t xml:space="preserve"> Of Contract Signature)</w:t>
            </w:r>
          </w:p>
        </w:tc>
      </w:tr>
      <w:tr w:rsidR="00464163" w14:paraId="1D33474F" w14:textId="77777777">
        <w:tc>
          <w:tcPr>
            <w:tcW w:w="818" w:type="dxa"/>
            <w:tcBorders>
              <w:top w:val="single" w:sz="4" w:space="0" w:color="auto"/>
              <w:left w:val="single" w:sz="4" w:space="0" w:color="auto"/>
              <w:bottom w:val="single" w:sz="4" w:space="0" w:color="auto"/>
              <w:right w:val="single" w:sz="4" w:space="0" w:color="auto"/>
            </w:tcBorders>
          </w:tcPr>
          <w:p w14:paraId="71F9DC21" w14:textId="77777777" w:rsidR="00464163" w:rsidRDefault="00464163">
            <w:pPr>
              <w:pStyle w:val="ListParagraph"/>
              <w:numPr>
                <w:ilvl w:val="0"/>
                <w:numId w:val="8"/>
              </w:numPr>
              <w:spacing w:line="256" w:lineRule="auto"/>
              <w:jc w:val="center"/>
              <w:rPr>
                <w:rFonts w:ascii="Times New Roman" w:eastAsia="Times New Roman" w:hAnsi="Times New Roman" w:cs="Times New Roman"/>
                <w:color w:val="000000"/>
                <w:sz w:val="28"/>
                <w:szCs w:val="28"/>
                <w:lang w:val="en-US" w:eastAsia="en-US"/>
              </w:rPr>
            </w:pPr>
          </w:p>
        </w:tc>
        <w:tc>
          <w:tcPr>
            <w:tcW w:w="3780" w:type="dxa"/>
            <w:tcBorders>
              <w:top w:val="single" w:sz="4" w:space="0" w:color="auto"/>
              <w:left w:val="single" w:sz="4" w:space="0" w:color="auto"/>
              <w:bottom w:val="single" w:sz="4" w:space="0" w:color="auto"/>
              <w:right w:val="single" w:sz="4" w:space="0" w:color="auto"/>
            </w:tcBorders>
          </w:tcPr>
          <w:p w14:paraId="197EE191" w14:textId="2699843F" w:rsidR="00464163" w:rsidRDefault="00A5135F">
            <w:pPr>
              <w:spacing w:line="256" w:lineRule="auto"/>
              <w:rPr>
                <w:rFonts w:eastAsia="Times New Roman" w:cs="Calibri"/>
                <w:color w:val="000000"/>
                <w:sz w:val="28"/>
                <w:szCs w:val="28"/>
                <w:lang w:val="en-US" w:eastAsia="en-US"/>
              </w:rPr>
            </w:pPr>
            <w:r>
              <w:rPr>
                <w:rFonts w:ascii="Times New Roman" w:eastAsia="Times New Roman" w:hAnsi="Times New Roman"/>
                <w:sz w:val="24"/>
              </w:rPr>
              <w:t xml:space="preserve">SUPPLY OF </w:t>
            </w:r>
            <w:r>
              <w:rPr>
                <w:rFonts w:ascii="Times New Roman" w:eastAsia="Times New Roman" w:hAnsi="Times New Roman"/>
                <w:sz w:val="24"/>
                <w:lang w:val="en-US"/>
              </w:rPr>
              <w:t>CARTRIDGES</w:t>
            </w:r>
            <w:r w:rsidR="00B830A5">
              <w:rPr>
                <w:rFonts w:ascii="Times New Roman" w:eastAsia="Times New Roman" w:hAnsi="Times New Roman"/>
                <w:sz w:val="24"/>
                <w:lang w:val="en-US"/>
              </w:rPr>
              <w:t xml:space="preserve"> AND </w:t>
            </w:r>
            <w:r w:rsidR="00B830A5">
              <w:rPr>
                <w:rFonts w:ascii="Times New Roman" w:eastAsia="Times New Roman" w:hAnsi="Times New Roman"/>
                <w:sz w:val="24"/>
                <w:lang w:val="en-US"/>
              </w:rPr>
              <w:t xml:space="preserve">TONERS </w:t>
            </w:r>
          </w:p>
        </w:tc>
        <w:tc>
          <w:tcPr>
            <w:tcW w:w="2520" w:type="dxa"/>
            <w:tcBorders>
              <w:top w:val="single" w:sz="4" w:space="0" w:color="auto"/>
              <w:left w:val="single" w:sz="4" w:space="0" w:color="auto"/>
              <w:bottom w:val="single" w:sz="4" w:space="0" w:color="auto"/>
              <w:right w:val="single" w:sz="4" w:space="0" w:color="auto"/>
            </w:tcBorders>
            <w:vAlign w:val="bottom"/>
          </w:tcPr>
          <w:p w14:paraId="33A029A7" w14:textId="5F7D2DBB" w:rsidR="00464163" w:rsidRDefault="0025518A">
            <w:pPr>
              <w:spacing w:line="256" w:lineRule="auto"/>
              <w:rPr>
                <w:rFonts w:eastAsia="Times New Roman" w:cs="Calibri"/>
                <w:color w:val="000000"/>
                <w:sz w:val="28"/>
                <w:szCs w:val="28"/>
                <w:lang w:val="en-US" w:eastAsia="en-US"/>
              </w:rPr>
            </w:pPr>
            <w:r>
              <w:rPr>
                <w:rFonts w:eastAsia="Times New Roman" w:cs="Calibri"/>
                <w:color w:val="000000"/>
                <w:sz w:val="24"/>
                <w:szCs w:val="28"/>
                <w:lang w:val="en-US" w:eastAsia="en-US"/>
              </w:rPr>
              <w:t>V</w:t>
            </w:r>
            <w:r w:rsidR="00A5135F">
              <w:rPr>
                <w:rFonts w:eastAsia="Times New Roman" w:cs="Calibri"/>
                <w:color w:val="000000"/>
                <w:sz w:val="24"/>
                <w:szCs w:val="28"/>
                <w:lang w:val="en-US" w:eastAsia="en-US"/>
              </w:rPr>
              <w:t>arious</w:t>
            </w:r>
          </w:p>
        </w:tc>
        <w:tc>
          <w:tcPr>
            <w:tcW w:w="2430" w:type="dxa"/>
            <w:tcBorders>
              <w:top w:val="single" w:sz="4" w:space="0" w:color="auto"/>
              <w:left w:val="single" w:sz="4" w:space="0" w:color="auto"/>
              <w:bottom w:val="single" w:sz="4" w:space="0" w:color="auto"/>
              <w:right w:val="single" w:sz="4" w:space="0" w:color="auto"/>
            </w:tcBorders>
          </w:tcPr>
          <w:p w14:paraId="226ACB6E" w14:textId="77777777" w:rsidR="00464163" w:rsidRDefault="00464163">
            <w:pPr>
              <w:spacing w:line="252" w:lineRule="auto"/>
            </w:pPr>
          </w:p>
          <w:p w14:paraId="760AF3AE" w14:textId="77777777" w:rsidR="00464163" w:rsidRDefault="00A5135F">
            <w:pPr>
              <w:spacing w:line="252" w:lineRule="auto"/>
            </w:pPr>
            <w:r>
              <w:t>TWO WEEKS AFTER AWARD OF CONTRACT</w:t>
            </w:r>
          </w:p>
        </w:tc>
      </w:tr>
    </w:tbl>
    <w:p w14:paraId="53436728" w14:textId="77777777" w:rsidR="00464163" w:rsidRDefault="00464163">
      <w:pPr>
        <w:tabs>
          <w:tab w:val="left" w:pos="459"/>
        </w:tabs>
        <w:spacing w:line="180" w:lineRule="auto"/>
        <w:ind w:right="499"/>
        <w:rPr>
          <w:rFonts w:ascii="Times New Roman" w:eastAsia="Times New Roman" w:hAnsi="Times New Roman"/>
          <w:sz w:val="30"/>
          <w:vertAlign w:val="superscript"/>
        </w:rPr>
      </w:pPr>
    </w:p>
    <w:p w14:paraId="5BD951FB" w14:textId="77777777" w:rsidR="00464163" w:rsidRDefault="00A5135F">
      <w:pPr>
        <w:tabs>
          <w:tab w:val="left" w:pos="459"/>
        </w:tabs>
        <w:spacing w:line="180" w:lineRule="auto"/>
        <w:ind w:left="310" w:right="499"/>
        <w:rPr>
          <w:rFonts w:ascii="Times New Roman" w:eastAsia="Times New Roman" w:hAnsi="Times New Roman"/>
          <w:sz w:val="30"/>
          <w:vertAlign w:val="superscript"/>
        </w:rPr>
      </w:pPr>
      <w:r>
        <w:rPr>
          <w:rFonts w:ascii="Times New Roman" w:eastAsia="Times New Roman" w:hAnsi="Times New Roman"/>
          <w:sz w:val="19"/>
        </w:rPr>
        <w:t>The delivery may be specified for a single shipment, or for several partial shipments, for a specific date, or range of acceptable delivery periods.</w:t>
      </w:r>
    </w:p>
    <w:p w14:paraId="3B2AEBF7" w14:textId="77777777" w:rsidR="00464163" w:rsidRDefault="00464163">
      <w:pPr>
        <w:spacing w:line="372" w:lineRule="exact"/>
        <w:rPr>
          <w:rFonts w:ascii="Times New Roman" w:eastAsia="Times New Roman" w:hAnsi="Times New Roman"/>
          <w:sz w:val="30"/>
          <w:vertAlign w:val="superscript"/>
        </w:rPr>
      </w:pPr>
    </w:p>
    <w:p w14:paraId="78AB3E24" w14:textId="77777777" w:rsidR="00464163" w:rsidRDefault="00A5135F">
      <w:pPr>
        <w:numPr>
          <w:ilvl w:val="0"/>
          <w:numId w:val="9"/>
        </w:numPr>
        <w:tabs>
          <w:tab w:val="left" w:pos="459"/>
        </w:tabs>
        <w:spacing w:line="204" w:lineRule="auto"/>
        <w:ind w:left="320" w:right="339" w:hanging="10"/>
        <w:jc w:val="both"/>
        <w:rPr>
          <w:rFonts w:ascii="Times New Roman" w:eastAsia="Times New Roman" w:hAnsi="Times New Roman"/>
          <w:sz w:val="30"/>
          <w:vertAlign w:val="superscript"/>
        </w:rPr>
      </w:pPr>
      <w:r>
        <w:rPr>
          <w:rFonts w:ascii="Times New Roman" w:eastAsia="Times New Roman" w:hAnsi="Times New Roman"/>
          <w:sz w:val="19"/>
        </w:rPr>
        <w:t>The Purchaser must specify here the date from which the delivery schedule will start. That date should be either the date of contract award, or the date of contract signature, or the date of opening of Letter of Credit, or the date of confirmation of the Letter of Credit, as appropriate. The Tender Form should include only a cross-reference to this Schedule.</w:t>
      </w:r>
    </w:p>
    <w:p w14:paraId="5C7BDBFE" w14:textId="77777777" w:rsidR="00464163" w:rsidRDefault="00464163">
      <w:pPr>
        <w:spacing w:line="204" w:lineRule="auto"/>
        <w:rPr>
          <w:rFonts w:ascii="Times New Roman" w:eastAsia="Times New Roman" w:hAnsi="Times New Roman"/>
          <w:sz w:val="30"/>
          <w:vertAlign w:val="superscript"/>
        </w:rPr>
        <w:sectPr w:rsidR="00464163">
          <w:pgSz w:w="11900" w:h="16841"/>
          <w:pgMar w:top="1415" w:right="1440" w:bottom="1440" w:left="1440" w:header="0" w:footer="0" w:gutter="0"/>
          <w:cols w:space="720"/>
        </w:sectPr>
      </w:pPr>
    </w:p>
    <w:p w14:paraId="16B3954A" w14:textId="77777777" w:rsidR="00464163" w:rsidRDefault="00A5135F">
      <w:pPr>
        <w:spacing w:line="0" w:lineRule="atLeast"/>
        <w:ind w:right="299"/>
        <w:jc w:val="right"/>
        <w:rPr>
          <w:rFonts w:ascii="Times New Roman" w:eastAsia="Times New Roman" w:hAnsi="Times New Roman"/>
          <w:sz w:val="23"/>
        </w:rPr>
      </w:pPr>
      <w:bookmarkStart w:id="15" w:name="page16"/>
      <w:bookmarkEnd w:id="15"/>
      <w:r>
        <w:rPr>
          <w:rFonts w:ascii="Times New Roman" w:eastAsia="Times New Roman" w:hAnsi="Times New Roman"/>
          <w:sz w:val="23"/>
        </w:rPr>
        <w:lastRenderedPageBreak/>
        <w:t>14</w:t>
      </w:r>
    </w:p>
    <w:p w14:paraId="0272EE96" w14:textId="77777777" w:rsidR="00464163" w:rsidRDefault="00464163">
      <w:pPr>
        <w:spacing w:line="199" w:lineRule="exact"/>
        <w:rPr>
          <w:rFonts w:ascii="Times New Roman" w:eastAsia="Times New Roman" w:hAnsi="Times New Roman"/>
        </w:rPr>
      </w:pPr>
    </w:p>
    <w:p w14:paraId="0E379489" w14:textId="77777777" w:rsidR="00464163" w:rsidRDefault="00A5135F">
      <w:pPr>
        <w:spacing w:line="0" w:lineRule="atLeast"/>
        <w:jc w:val="center"/>
        <w:rPr>
          <w:rFonts w:ascii="Times New Roman" w:eastAsia="Times New Roman" w:hAnsi="Times New Roman"/>
          <w:b/>
          <w:sz w:val="31"/>
        </w:rPr>
      </w:pPr>
      <w:r>
        <w:rPr>
          <w:rFonts w:ascii="Times New Roman" w:eastAsia="Times New Roman" w:hAnsi="Times New Roman"/>
          <w:b/>
          <w:sz w:val="31"/>
        </w:rPr>
        <w:t>Section VI. Technical Specifications</w:t>
      </w:r>
    </w:p>
    <w:p w14:paraId="054A0D6A" w14:textId="77777777" w:rsidR="00464163" w:rsidRDefault="00464163">
      <w:pPr>
        <w:spacing w:line="223" w:lineRule="exact"/>
        <w:rPr>
          <w:rFonts w:ascii="Times New Roman" w:eastAsia="Times New Roman" w:hAnsi="Times New Roman"/>
        </w:rPr>
      </w:pPr>
    </w:p>
    <w:p w14:paraId="04F1441F" w14:textId="77777777" w:rsidR="00464163" w:rsidRDefault="00464163">
      <w:pPr>
        <w:spacing w:line="228" w:lineRule="auto"/>
        <w:ind w:left="320" w:right="1419"/>
        <w:rPr>
          <w:rFonts w:ascii="Times New Roman" w:eastAsia="Times New Roman" w:hAnsi="Times New Roman"/>
          <w:i/>
          <w:sz w:val="19"/>
        </w:rPr>
      </w:pPr>
    </w:p>
    <w:p w14:paraId="36CF1DF9" w14:textId="77777777" w:rsidR="00464163" w:rsidRDefault="00464163">
      <w:pPr>
        <w:spacing w:line="228" w:lineRule="auto"/>
        <w:ind w:left="320" w:right="1419"/>
        <w:rPr>
          <w:rFonts w:ascii="Times New Roman" w:eastAsia="Times New Roman" w:hAnsi="Times New Roman"/>
          <w:i/>
          <w:sz w:val="19"/>
        </w:rPr>
      </w:pPr>
    </w:p>
    <w:p w14:paraId="42BDA296" w14:textId="77777777" w:rsidR="00464163" w:rsidRDefault="00464163">
      <w:pPr>
        <w:spacing w:line="228" w:lineRule="auto"/>
        <w:ind w:left="320" w:right="1419"/>
        <w:rPr>
          <w:rFonts w:ascii="Times New Roman" w:eastAsia="Times New Roman" w:hAnsi="Times New Roman"/>
          <w:i/>
          <w:sz w:val="19"/>
        </w:rPr>
      </w:pPr>
    </w:p>
    <w:p w14:paraId="00133920" w14:textId="77777777" w:rsidR="00464163" w:rsidRDefault="00464163">
      <w:pPr>
        <w:spacing w:line="228" w:lineRule="auto"/>
        <w:ind w:left="320" w:right="1419"/>
        <w:rPr>
          <w:rFonts w:ascii="Times New Roman" w:eastAsia="Times New Roman" w:hAnsi="Times New Roman"/>
          <w:i/>
          <w:sz w:val="19"/>
        </w:rPr>
      </w:pPr>
    </w:p>
    <w:tbl>
      <w:tblPr>
        <w:tblW w:w="9495" w:type="dxa"/>
        <w:tblInd w:w="68" w:type="dxa"/>
        <w:tblLayout w:type="fixed"/>
        <w:tblCellMar>
          <w:left w:w="120" w:type="dxa"/>
          <w:right w:w="120" w:type="dxa"/>
        </w:tblCellMar>
        <w:tblLook w:val="04A0" w:firstRow="1" w:lastRow="0" w:firstColumn="1" w:lastColumn="0" w:noHBand="0" w:noVBand="1"/>
      </w:tblPr>
      <w:tblGrid>
        <w:gridCol w:w="3785"/>
        <w:gridCol w:w="5710"/>
      </w:tblGrid>
      <w:tr w:rsidR="00464163" w14:paraId="59BBB62B" w14:textId="77777777">
        <w:trPr>
          <w:tblHeader/>
        </w:trPr>
        <w:tc>
          <w:tcPr>
            <w:tcW w:w="9495" w:type="dxa"/>
            <w:gridSpan w:val="2"/>
            <w:tcBorders>
              <w:top w:val="single" w:sz="8" w:space="0" w:color="000000"/>
              <w:left w:val="nil"/>
              <w:bottom w:val="single" w:sz="8" w:space="0" w:color="000000"/>
              <w:right w:val="nil"/>
            </w:tcBorders>
          </w:tcPr>
          <w:p w14:paraId="7C8331ED" w14:textId="77777777" w:rsidR="00464163" w:rsidRDefault="00464163">
            <w:pPr>
              <w:spacing w:line="120" w:lineRule="exact"/>
              <w:rPr>
                <w:rFonts w:ascii="Cambria" w:hAnsi="Cambria"/>
              </w:rPr>
            </w:pPr>
          </w:p>
          <w:p w14:paraId="501F3EDE" w14:textId="77777777" w:rsidR="00464163" w:rsidRDefault="00A5135F">
            <w:pPr>
              <w:spacing w:after="58" w:line="252" w:lineRule="auto"/>
              <w:jc w:val="center"/>
              <w:rPr>
                <w:rFonts w:ascii="Cambria" w:hAnsi="Cambria"/>
              </w:rPr>
            </w:pPr>
            <w:r>
              <w:rPr>
                <w:rFonts w:ascii="Cambria" w:hAnsi="Cambria"/>
                <w:b/>
                <w:bCs/>
              </w:rPr>
              <w:t>TECHNICAL SPECIFICATIONS</w:t>
            </w:r>
          </w:p>
        </w:tc>
      </w:tr>
      <w:tr w:rsidR="00464163" w14:paraId="3B275DE9" w14:textId="77777777">
        <w:trPr>
          <w:tblHeader/>
        </w:trPr>
        <w:tc>
          <w:tcPr>
            <w:tcW w:w="3785" w:type="dxa"/>
            <w:tcBorders>
              <w:top w:val="single" w:sz="8" w:space="0" w:color="000000"/>
              <w:left w:val="nil"/>
              <w:bottom w:val="single" w:sz="4" w:space="0" w:color="auto"/>
              <w:right w:val="single" w:sz="8" w:space="0" w:color="000000"/>
            </w:tcBorders>
          </w:tcPr>
          <w:p w14:paraId="11488290" w14:textId="77777777" w:rsidR="00464163" w:rsidRDefault="00464163">
            <w:pPr>
              <w:spacing w:line="120" w:lineRule="exact"/>
              <w:jc w:val="center"/>
              <w:rPr>
                <w:rFonts w:ascii="Cambria" w:hAnsi="Cambria"/>
              </w:rPr>
            </w:pPr>
          </w:p>
          <w:p w14:paraId="25C59A37" w14:textId="77777777" w:rsidR="00464163" w:rsidRDefault="00464163">
            <w:pPr>
              <w:spacing w:line="252" w:lineRule="auto"/>
              <w:jc w:val="center"/>
              <w:rPr>
                <w:rFonts w:ascii="Cambria" w:hAnsi="Cambria"/>
                <w:b/>
                <w:bCs/>
                <w:u w:val="single"/>
              </w:rPr>
            </w:pPr>
          </w:p>
          <w:p w14:paraId="28BA09E5" w14:textId="77777777" w:rsidR="00464163" w:rsidRDefault="00A5135F">
            <w:pPr>
              <w:spacing w:after="58" w:line="252" w:lineRule="auto"/>
              <w:jc w:val="center"/>
              <w:rPr>
                <w:rFonts w:ascii="Cambria" w:hAnsi="Cambria"/>
                <w:b/>
                <w:bCs/>
                <w:u w:val="single"/>
              </w:rPr>
            </w:pPr>
            <w:r>
              <w:rPr>
                <w:rFonts w:ascii="Cambria" w:hAnsi="Cambria"/>
                <w:b/>
                <w:bCs/>
                <w:u w:val="single"/>
              </w:rPr>
              <w:t>MINIMUM SPECIFICATIONS</w:t>
            </w:r>
          </w:p>
          <w:p w14:paraId="041A6ED6" w14:textId="77777777" w:rsidR="00464163" w:rsidRDefault="00A5135F">
            <w:pPr>
              <w:spacing w:after="58" w:line="252" w:lineRule="auto"/>
              <w:jc w:val="center"/>
              <w:rPr>
                <w:rFonts w:ascii="Cambria" w:hAnsi="Cambria"/>
              </w:rPr>
            </w:pPr>
            <w:r>
              <w:rPr>
                <w:rFonts w:ascii="Cambria" w:hAnsi="Cambria"/>
                <w:b/>
                <w:bCs/>
                <w:u w:val="single"/>
              </w:rPr>
              <w:t>REQUIRED</w:t>
            </w:r>
          </w:p>
        </w:tc>
        <w:tc>
          <w:tcPr>
            <w:tcW w:w="5710" w:type="dxa"/>
            <w:tcBorders>
              <w:top w:val="single" w:sz="8" w:space="0" w:color="000000"/>
              <w:left w:val="single" w:sz="8" w:space="0" w:color="000000"/>
              <w:bottom w:val="single" w:sz="4" w:space="0" w:color="auto"/>
              <w:right w:val="nil"/>
            </w:tcBorders>
          </w:tcPr>
          <w:p w14:paraId="051AB6A7" w14:textId="77777777" w:rsidR="00464163" w:rsidRDefault="00464163">
            <w:pPr>
              <w:spacing w:line="120" w:lineRule="exact"/>
              <w:rPr>
                <w:rFonts w:ascii="Cambria" w:hAnsi="Cambria"/>
              </w:rPr>
            </w:pPr>
          </w:p>
          <w:p w14:paraId="6CDDCCE7" w14:textId="77777777" w:rsidR="00464163" w:rsidRDefault="00A5135F">
            <w:pPr>
              <w:spacing w:line="252" w:lineRule="auto"/>
              <w:rPr>
                <w:rFonts w:ascii="Cambria" w:hAnsi="Cambria"/>
                <w:b/>
                <w:bCs/>
              </w:rPr>
            </w:pPr>
            <w:r>
              <w:rPr>
                <w:rFonts w:ascii="Cambria" w:hAnsi="Cambria"/>
                <w:b/>
                <w:bCs/>
              </w:rPr>
              <w:t>OFFERED SPECIFICATION</w:t>
            </w:r>
          </w:p>
          <w:p w14:paraId="140AA884" w14:textId="77777777" w:rsidR="00464163" w:rsidRDefault="00A5135F">
            <w:pPr>
              <w:spacing w:line="252" w:lineRule="auto"/>
              <w:rPr>
                <w:rFonts w:ascii="Cambria" w:hAnsi="Cambria"/>
                <w:bCs/>
              </w:rPr>
            </w:pPr>
            <w:r>
              <w:rPr>
                <w:rFonts w:ascii="Cambria" w:hAnsi="Cambria"/>
                <w:bCs/>
              </w:rPr>
              <w:t>Describe all features of model offered including any not specified.</w:t>
            </w:r>
          </w:p>
          <w:p w14:paraId="77EF8752" w14:textId="77777777" w:rsidR="00464163" w:rsidRDefault="00A5135F">
            <w:pPr>
              <w:spacing w:after="58" w:line="252" w:lineRule="auto"/>
              <w:rPr>
                <w:rFonts w:ascii="Cambria" w:hAnsi="Cambria"/>
              </w:rPr>
            </w:pPr>
            <w:r>
              <w:rPr>
                <w:rFonts w:ascii="Cambria" w:hAnsi="Cambria"/>
                <w:bCs/>
              </w:rPr>
              <w:t>Indicate if a special feature or preference is not available.</w:t>
            </w:r>
          </w:p>
        </w:tc>
      </w:tr>
      <w:tr w:rsidR="00464163" w14:paraId="12B870A0" w14:textId="77777777">
        <w:trPr>
          <w:trHeight w:val="1430"/>
        </w:trPr>
        <w:tc>
          <w:tcPr>
            <w:tcW w:w="3785" w:type="dxa"/>
            <w:tcBorders>
              <w:top w:val="single" w:sz="4" w:space="0" w:color="auto"/>
              <w:left w:val="single" w:sz="4" w:space="0" w:color="auto"/>
              <w:bottom w:val="single" w:sz="4" w:space="0" w:color="auto"/>
              <w:right w:val="single" w:sz="4" w:space="0" w:color="auto"/>
            </w:tcBorders>
          </w:tcPr>
          <w:p w14:paraId="704A76B4" w14:textId="727CE0D1" w:rsidR="00464163" w:rsidRDefault="00A5135F">
            <w:pPr>
              <w:spacing w:line="256" w:lineRule="auto"/>
              <w:rPr>
                <w:rFonts w:ascii="Times New Roman" w:eastAsia="Times New Roman" w:hAnsi="Times New Roman" w:cs="Times New Roman"/>
                <w:color w:val="000000"/>
                <w:sz w:val="28"/>
                <w:szCs w:val="28"/>
                <w:lang w:val="en-US" w:eastAsia="en-US"/>
              </w:rPr>
            </w:pPr>
            <w:r>
              <w:rPr>
                <w:rFonts w:ascii="Times New Roman" w:eastAsia="Times New Roman" w:hAnsi="Times New Roman"/>
                <w:sz w:val="24"/>
              </w:rPr>
              <w:t xml:space="preserve">SUPPLY OF </w:t>
            </w:r>
            <w:r>
              <w:rPr>
                <w:rFonts w:ascii="Times New Roman" w:eastAsia="Times New Roman" w:hAnsi="Times New Roman"/>
                <w:sz w:val="24"/>
                <w:lang w:val="en-US"/>
              </w:rPr>
              <w:t>CARTRIDGES</w:t>
            </w:r>
            <w:r w:rsidR="00B830A5">
              <w:rPr>
                <w:rFonts w:ascii="Times New Roman" w:eastAsia="Times New Roman" w:hAnsi="Times New Roman"/>
                <w:sz w:val="24"/>
                <w:lang w:val="en-US"/>
              </w:rPr>
              <w:t xml:space="preserve"> AND TONERS</w:t>
            </w:r>
          </w:p>
        </w:tc>
        <w:tc>
          <w:tcPr>
            <w:tcW w:w="5710" w:type="dxa"/>
            <w:tcBorders>
              <w:top w:val="single" w:sz="4" w:space="0" w:color="auto"/>
              <w:left w:val="single" w:sz="4" w:space="0" w:color="auto"/>
              <w:bottom w:val="single" w:sz="4" w:space="0" w:color="auto"/>
              <w:right w:val="single" w:sz="4" w:space="0" w:color="auto"/>
            </w:tcBorders>
          </w:tcPr>
          <w:p w14:paraId="73B8C708" w14:textId="77777777" w:rsidR="00464163" w:rsidRDefault="00464163">
            <w:pPr>
              <w:pStyle w:val="ListParagraph"/>
              <w:spacing w:after="58" w:line="252" w:lineRule="auto"/>
              <w:rPr>
                <w:rFonts w:ascii="Cambria" w:hAnsi="Cambria"/>
                <w:sz w:val="28"/>
                <w:szCs w:val="28"/>
              </w:rPr>
            </w:pPr>
          </w:p>
        </w:tc>
      </w:tr>
      <w:tr w:rsidR="00464163" w14:paraId="33FF978A" w14:textId="77777777">
        <w:trPr>
          <w:trHeight w:val="1430"/>
        </w:trPr>
        <w:tc>
          <w:tcPr>
            <w:tcW w:w="3785" w:type="dxa"/>
            <w:tcBorders>
              <w:top w:val="single" w:sz="4" w:space="0" w:color="auto"/>
              <w:left w:val="single" w:sz="4" w:space="0" w:color="auto"/>
              <w:bottom w:val="single" w:sz="4" w:space="0" w:color="auto"/>
              <w:right w:val="single" w:sz="4" w:space="0" w:color="auto"/>
            </w:tcBorders>
            <w:vAlign w:val="bottom"/>
          </w:tcPr>
          <w:p w14:paraId="48C56132" w14:textId="77777777" w:rsidR="00464163" w:rsidRDefault="00A5135F">
            <w:pPr>
              <w:rPr>
                <w:rFonts w:eastAsia="Times New Roman" w:cs="Calibri"/>
                <w:color w:val="000000"/>
                <w:sz w:val="22"/>
                <w:szCs w:val="22"/>
                <w:lang w:val="en-US" w:eastAsia="en-US"/>
              </w:rPr>
            </w:pPr>
            <w:r>
              <w:rPr>
                <w:rFonts w:eastAsia="Times New Roman" w:cs="Calibri"/>
                <w:color w:val="000000"/>
                <w:sz w:val="22"/>
                <w:szCs w:val="22"/>
                <w:lang w:val="en-US" w:eastAsia="en-US"/>
              </w:rPr>
              <w:t>ADVANCE TONER CYAN</w:t>
            </w:r>
          </w:p>
        </w:tc>
        <w:tc>
          <w:tcPr>
            <w:tcW w:w="5710" w:type="dxa"/>
            <w:tcBorders>
              <w:top w:val="single" w:sz="4" w:space="0" w:color="auto"/>
              <w:left w:val="single" w:sz="4" w:space="0" w:color="auto"/>
              <w:bottom w:val="single" w:sz="4" w:space="0" w:color="auto"/>
              <w:right w:val="single" w:sz="4" w:space="0" w:color="auto"/>
            </w:tcBorders>
          </w:tcPr>
          <w:p w14:paraId="572EA869" w14:textId="77777777" w:rsidR="00464163" w:rsidRDefault="00A5135F">
            <w:pPr>
              <w:pStyle w:val="ListParagraph"/>
              <w:spacing w:after="58" w:line="252" w:lineRule="auto"/>
              <w:rPr>
                <w:rFonts w:ascii="Cambria" w:hAnsi="Cambria"/>
                <w:sz w:val="28"/>
                <w:szCs w:val="28"/>
                <w:lang w:val="en-US"/>
              </w:rPr>
            </w:pPr>
            <w:r>
              <w:rPr>
                <w:rFonts w:ascii="Cambria" w:hAnsi="Cambria"/>
                <w:sz w:val="28"/>
                <w:szCs w:val="28"/>
                <w:lang w:val="en-US"/>
              </w:rPr>
              <w:t>As per Tender Document</w:t>
            </w:r>
          </w:p>
        </w:tc>
      </w:tr>
      <w:tr w:rsidR="00464163" w14:paraId="78A94028" w14:textId="77777777">
        <w:trPr>
          <w:trHeight w:val="1430"/>
        </w:trPr>
        <w:tc>
          <w:tcPr>
            <w:tcW w:w="3785" w:type="dxa"/>
            <w:tcBorders>
              <w:top w:val="single" w:sz="4" w:space="0" w:color="auto"/>
              <w:left w:val="single" w:sz="4" w:space="0" w:color="auto"/>
              <w:bottom w:val="single" w:sz="4" w:space="0" w:color="auto"/>
              <w:right w:val="single" w:sz="4" w:space="0" w:color="auto"/>
            </w:tcBorders>
            <w:vAlign w:val="bottom"/>
          </w:tcPr>
          <w:p w14:paraId="6F656957" w14:textId="77777777" w:rsidR="00464163" w:rsidRDefault="00A5135F">
            <w:pPr>
              <w:rPr>
                <w:rFonts w:ascii="Times New Roman" w:eastAsia="Times New Roman" w:hAnsi="Times New Roman"/>
                <w:sz w:val="24"/>
                <w:lang w:val="en-US"/>
              </w:rPr>
            </w:pPr>
            <w:r>
              <w:rPr>
                <w:rFonts w:eastAsia="Times New Roman" w:cs="Calibri"/>
                <w:color w:val="000000"/>
                <w:sz w:val="22"/>
                <w:szCs w:val="22"/>
                <w:lang w:val="en-US" w:eastAsia="en-US"/>
              </w:rPr>
              <w:t>ADVANCE TONER MAGENTA</w:t>
            </w:r>
          </w:p>
        </w:tc>
        <w:tc>
          <w:tcPr>
            <w:tcW w:w="5710" w:type="dxa"/>
            <w:tcBorders>
              <w:top w:val="single" w:sz="4" w:space="0" w:color="auto"/>
              <w:left w:val="single" w:sz="4" w:space="0" w:color="auto"/>
              <w:bottom w:val="single" w:sz="4" w:space="0" w:color="auto"/>
              <w:right w:val="single" w:sz="4" w:space="0" w:color="auto"/>
            </w:tcBorders>
          </w:tcPr>
          <w:p w14:paraId="20871123" w14:textId="77777777" w:rsidR="00464163" w:rsidRDefault="00A5135F">
            <w:pPr>
              <w:pStyle w:val="ListParagraph"/>
              <w:spacing w:after="58" w:line="252" w:lineRule="auto"/>
              <w:rPr>
                <w:rFonts w:ascii="Cambria" w:hAnsi="Cambria"/>
                <w:sz w:val="28"/>
                <w:szCs w:val="28"/>
              </w:rPr>
            </w:pPr>
            <w:r>
              <w:rPr>
                <w:rFonts w:ascii="Cambria" w:hAnsi="Cambria"/>
                <w:sz w:val="28"/>
                <w:szCs w:val="28"/>
                <w:lang w:val="en-US"/>
              </w:rPr>
              <w:t>As per Tender Document</w:t>
            </w:r>
          </w:p>
        </w:tc>
      </w:tr>
      <w:tr w:rsidR="00464163" w14:paraId="7E6BB883" w14:textId="77777777">
        <w:trPr>
          <w:trHeight w:val="1430"/>
        </w:trPr>
        <w:tc>
          <w:tcPr>
            <w:tcW w:w="3785" w:type="dxa"/>
            <w:tcBorders>
              <w:top w:val="single" w:sz="4" w:space="0" w:color="auto"/>
              <w:left w:val="single" w:sz="4" w:space="0" w:color="auto"/>
              <w:bottom w:val="single" w:sz="4" w:space="0" w:color="auto"/>
              <w:right w:val="single" w:sz="4" w:space="0" w:color="auto"/>
            </w:tcBorders>
            <w:vAlign w:val="bottom"/>
          </w:tcPr>
          <w:p w14:paraId="100F3393" w14:textId="77777777" w:rsidR="00464163" w:rsidRDefault="00A5135F">
            <w:pPr>
              <w:rPr>
                <w:rFonts w:eastAsia="Times New Roman" w:cs="Calibri"/>
                <w:color w:val="000000"/>
                <w:sz w:val="22"/>
                <w:szCs w:val="22"/>
                <w:lang w:val="en-US" w:eastAsia="en-US"/>
              </w:rPr>
            </w:pPr>
            <w:r>
              <w:rPr>
                <w:rFonts w:eastAsia="Times New Roman" w:cs="Calibri"/>
                <w:color w:val="000000"/>
                <w:sz w:val="22"/>
                <w:szCs w:val="22"/>
                <w:lang w:val="en-US" w:eastAsia="en-US"/>
              </w:rPr>
              <w:t>ADVANCE TONER YELLOW</w:t>
            </w:r>
          </w:p>
        </w:tc>
        <w:tc>
          <w:tcPr>
            <w:tcW w:w="5710" w:type="dxa"/>
            <w:tcBorders>
              <w:top w:val="single" w:sz="4" w:space="0" w:color="auto"/>
              <w:left w:val="single" w:sz="4" w:space="0" w:color="auto"/>
              <w:bottom w:val="single" w:sz="4" w:space="0" w:color="auto"/>
              <w:right w:val="single" w:sz="4" w:space="0" w:color="auto"/>
            </w:tcBorders>
          </w:tcPr>
          <w:p w14:paraId="323A3764" w14:textId="77777777" w:rsidR="00464163" w:rsidRDefault="00A5135F">
            <w:pPr>
              <w:pStyle w:val="ListParagraph"/>
              <w:spacing w:after="58" w:line="252" w:lineRule="auto"/>
              <w:rPr>
                <w:rFonts w:ascii="Cambria" w:hAnsi="Cambria"/>
                <w:sz w:val="28"/>
                <w:szCs w:val="28"/>
              </w:rPr>
            </w:pPr>
            <w:r>
              <w:rPr>
                <w:rFonts w:ascii="Cambria" w:hAnsi="Cambria"/>
                <w:sz w:val="28"/>
                <w:szCs w:val="28"/>
                <w:lang w:val="en-US"/>
              </w:rPr>
              <w:t>As per Tender Document</w:t>
            </w:r>
          </w:p>
        </w:tc>
      </w:tr>
      <w:tr w:rsidR="00464163" w14:paraId="3712B69A" w14:textId="77777777">
        <w:trPr>
          <w:trHeight w:val="1430"/>
        </w:trPr>
        <w:tc>
          <w:tcPr>
            <w:tcW w:w="3785" w:type="dxa"/>
            <w:tcBorders>
              <w:top w:val="single" w:sz="4" w:space="0" w:color="auto"/>
              <w:left w:val="single" w:sz="4" w:space="0" w:color="auto"/>
              <w:bottom w:val="single" w:sz="4" w:space="0" w:color="auto"/>
              <w:right w:val="single" w:sz="4" w:space="0" w:color="auto"/>
            </w:tcBorders>
            <w:vAlign w:val="bottom"/>
          </w:tcPr>
          <w:p w14:paraId="05927AD8" w14:textId="77777777" w:rsidR="00464163" w:rsidRDefault="00A5135F">
            <w:pPr>
              <w:spacing w:line="0" w:lineRule="atLeast"/>
              <w:ind w:left="360"/>
              <w:rPr>
                <w:rFonts w:ascii="Times New Roman" w:eastAsia="Times New Roman" w:hAnsi="Times New Roman"/>
                <w:sz w:val="24"/>
                <w:lang w:val="en-US"/>
              </w:rPr>
            </w:pPr>
            <w:r>
              <w:rPr>
                <w:rFonts w:ascii="Times New Roman" w:eastAsia="Times New Roman" w:hAnsi="Times New Roman"/>
                <w:sz w:val="24"/>
                <w:lang w:val="en-US"/>
              </w:rPr>
              <w:t>17A CARTRIDGE</w:t>
            </w:r>
          </w:p>
        </w:tc>
        <w:tc>
          <w:tcPr>
            <w:tcW w:w="5710" w:type="dxa"/>
            <w:tcBorders>
              <w:top w:val="single" w:sz="4" w:space="0" w:color="auto"/>
              <w:left w:val="single" w:sz="4" w:space="0" w:color="auto"/>
              <w:bottom w:val="single" w:sz="4" w:space="0" w:color="auto"/>
              <w:right w:val="single" w:sz="4" w:space="0" w:color="auto"/>
            </w:tcBorders>
          </w:tcPr>
          <w:p w14:paraId="5F7F70AE" w14:textId="77777777" w:rsidR="00464163" w:rsidRDefault="00A5135F">
            <w:pPr>
              <w:pStyle w:val="ListParagraph"/>
              <w:spacing w:after="58" w:line="252" w:lineRule="auto"/>
              <w:rPr>
                <w:rFonts w:ascii="Cambria" w:hAnsi="Cambria"/>
                <w:sz w:val="28"/>
                <w:szCs w:val="28"/>
              </w:rPr>
            </w:pPr>
            <w:r>
              <w:rPr>
                <w:rFonts w:ascii="Cambria" w:hAnsi="Cambria"/>
                <w:sz w:val="28"/>
                <w:szCs w:val="28"/>
                <w:lang w:val="en-US"/>
              </w:rPr>
              <w:t>As per Tender Document</w:t>
            </w:r>
          </w:p>
        </w:tc>
      </w:tr>
    </w:tbl>
    <w:p w14:paraId="63F4014B" w14:textId="77777777" w:rsidR="00464163" w:rsidRDefault="00464163"/>
    <w:p w14:paraId="22E281CD" w14:textId="77777777" w:rsidR="00464163" w:rsidRDefault="00464163"/>
    <w:sectPr w:rsidR="0046416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lvl w:ilvl="0">
      <w:start w:val="1"/>
      <w:numFmt w:val="decimal"/>
      <w:lvlText w:val="%1"/>
      <w:lvlJc w:val="left"/>
      <w:pPr>
        <w:ind w:left="0" w:firstLine="0"/>
      </w:pPr>
    </w:lvl>
    <w:lvl w:ilvl="1">
      <w:start w:val="1"/>
      <w:numFmt w:val="decimal"/>
      <w:lvlText w:val="%2."/>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 w15:restartNumberingAfterBreak="0">
    <w:nsid w:val="00000004"/>
    <w:multiLevelType w:val="multilevel"/>
    <w:tmpl w:val="00000004"/>
    <w:lvl w:ilvl="0">
      <w:start w:val="11"/>
      <w:numFmt w:val="decimal"/>
      <w:lvlText w:val="%1."/>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 w15:restartNumberingAfterBreak="0">
    <w:nsid w:val="00000005"/>
    <w:multiLevelType w:val="multilevel"/>
    <w:tmpl w:val="00000005"/>
    <w:lvl w:ilvl="0">
      <w:start w:val="1"/>
      <w:numFmt w:val="decimal"/>
      <w:lvlText w:val="%1"/>
      <w:lvlJc w:val="left"/>
      <w:pPr>
        <w:ind w:left="0" w:firstLine="0"/>
      </w:pPr>
    </w:lvl>
    <w:lvl w:ilvl="1">
      <w:start w:val="1"/>
      <w:numFmt w:val="decimal"/>
      <w:lvlText w:val="%2."/>
      <w:lvlJc w:val="left"/>
      <w:pPr>
        <w:ind w:left="0" w:firstLine="0"/>
      </w:pPr>
    </w:lvl>
    <w:lvl w:ilvl="2">
      <w:start w:val="1"/>
      <w:numFmt w:val="lowerLetter"/>
      <w:lvlText w:val="%3"/>
      <w:lvlJc w:val="left"/>
      <w:pPr>
        <w:ind w:left="0" w:firstLine="0"/>
      </w:pPr>
    </w:lvl>
    <w:lvl w:ilvl="3">
      <w:start w:val="1"/>
      <w:numFmt w:val="lowerLetter"/>
      <w:lvlText w:val="%4"/>
      <w:lvlJc w:val="left"/>
      <w:pPr>
        <w:ind w:left="0" w:firstLine="0"/>
      </w:pPr>
    </w:lvl>
    <w:lvl w:ilvl="4">
      <w:start w:val="1"/>
      <w:numFmt w:val="lowerLetter"/>
      <w:lvlText w:val="%5."/>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 w15:restartNumberingAfterBreak="0">
    <w:nsid w:val="00000006"/>
    <w:multiLevelType w:val="multilevel"/>
    <w:tmpl w:val="00000006"/>
    <w:lvl w:ilvl="0">
      <w:start w:val="5"/>
      <w:numFmt w:val="decimal"/>
      <w:lvlText w:val="%1."/>
      <w:lvlJc w:val="left"/>
      <w:pPr>
        <w:ind w:left="0" w:firstLine="0"/>
      </w:pPr>
    </w:lvl>
    <w:lvl w:ilvl="1">
      <w:start w:val="1"/>
      <w:numFmt w:val="decimal"/>
      <w:lvlText w:val="%2"/>
      <w:lvlJc w:val="left"/>
      <w:pPr>
        <w:ind w:left="0" w:firstLine="0"/>
      </w:pPr>
    </w:lvl>
    <w:lvl w:ilvl="2">
      <w:start w:val="1"/>
      <w:numFmt w:val="lowerLetter"/>
      <w:lvlText w:val="(%3)"/>
      <w:lvlJc w:val="left"/>
      <w:pPr>
        <w:ind w:left="0" w:firstLine="0"/>
      </w:pPr>
    </w:lvl>
    <w:lvl w:ilvl="3">
      <w:start w:val="1"/>
      <w:numFmt w:val="lowerLetter"/>
      <w:lvlText w:val="(%4)"/>
      <w:lvlJc w:val="left"/>
      <w:pPr>
        <w:ind w:left="0" w:firstLine="0"/>
      </w:pPr>
    </w:lvl>
    <w:lvl w:ilvl="4">
      <w:start w:val="1"/>
      <w:numFmt w:val="lowerLetter"/>
      <w:lvlText w:val="%5"/>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 w15:restartNumberingAfterBreak="0">
    <w:nsid w:val="00000007"/>
    <w:multiLevelType w:val="multilevel"/>
    <w:tmpl w:val="00000007"/>
    <w:lvl w:ilvl="0">
      <w:start w:val="3"/>
      <w:numFmt w:val="lowerLetter"/>
      <w:lvlText w:val="(%1)"/>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5" w15:restartNumberingAfterBreak="0">
    <w:nsid w:val="00000008"/>
    <w:multiLevelType w:val="multilevel"/>
    <w:tmpl w:val="00000008"/>
    <w:lvl w:ilvl="0">
      <w:start w:val="2"/>
      <w:numFmt w:val="decimal"/>
      <w:lvlText w:val="%1"/>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6" w15:restartNumberingAfterBreak="0">
    <w:nsid w:val="0D396D90"/>
    <w:multiLevelType w:val="multilevel"/>
    <w:tmpl w:val="0D396D9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44C864FB"/>
    <w:multiLevelType w:val="multilevel"/>
    <w:tmpl w:val="44C864F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320237006">
    <w:abstractNumId w:val="0"/>
    <w:lvlOverride w:ilvl="0">
      <w:startOverride w:val="1"/>
    </w:lvlOverride>
    <w:lvlOverride w:ilvl="1">
      <w:startOverride w:val="1"/>
    </w:lvlOverride>
  </w:num>
  <w:num w:numId="2" w16cid:durableId="418601117">
    <w:abstractNumId w:val="0"/>
  </w:num>
  <w:num w:numId="3" w16cid:durableId="1687095950">
    <w:abstractNumId w:val="7"/>
  </w:num>
  <w:num w:numId="4" w16cid:durableId="120543537">
    <w:abstractNumId w:val="1"/>
    <w:lvlOverride w:ilvl="0">
      <w:startOverride w:val="11"/>
    </w:lvlOverride>
  </w:num>
  <w:num w:numId="5" w16cid:durableId="151291140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num>
  <w:num w:numId="6" w16cid:durableId="147214065">
    <w:abstractNumId w:val="3"/>
    <w:lvlOverride w:ilvl="0">
      <w:startOverride w:val="5"/>
    </w:lvlOverride>
    <w:lvlOverride w:ilvl="1">
      <w:startOverride w:val="1"/>
    </w:lvlOverride>
    <w:lvlOverride w:ilvl="2">
      <w:startOverride w:val="1"/>
    </w:lvlOverride>
    <w:lvlOverride w:ilvl="3">
      <w:startOverride w:val="1"/>
    </w:lvlOverride>
    <w:lvlOverride w:ilvl="4">
      <w:startOverride w:val="1"/>
    </w:lvlOverride>
  </w:num>
  <w:num w:numId="7" w16cid:durableId="1107500128">
    <w:abstractNumId w:val="4"/>
    <w:lvlOverride w:ilvl="0">
      <w:startOverride w:val="3"/>
    </w:lvlOverride>
  </w:num>
  <w:num w:numId="8" w16cid:durableId="676689046">
    <w:abstractNumId w:val="6"/>
  </w:num>
  <w:num w:numId="9" w16cid:durableId="1719159635">
    <w:abstractNumId w:val="5"/>
    <w:lvlOverride w:ilvl="0">
      <w:startOverride w:val="2"/>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770A2"/>
    <w:rsid w:val="00001773"/>
    <w:rsid w:val="000248E4"/>
    <w:rsid w:val="00060875"/>
    <w:rsid w:val="000711B7"/>
    <w:rsid w:val="00071F86"/>
    <w:rsid w:val="00072955"/>
    <w:rsid w:val="0009642D"/>
    <w:rsid w:val="000C6479"/>
    <w:rsid w:val="000E3B88"/>
    <w:rsid w:val="00116ED4"/>
    <w:rsid w:val="00137254"/>
    <w:rsid w:val="001505BE"/>
    <w:rsid w:val="00154499"/>
    <w:rsid w:val="00156518"/>
    <w:rsid w:val="00156F2C"/>
    <w:rsid w:val="00161587"/>
    <w:rsid w:val="00165371"/>
    <w:rsid w:val="00167D8A"/>
    <w:rsid w:val="0017348A"/>
    <w:rsid w:val="00182118"/>
    <w:rsid w:val="00184AA1"/>
    <w:rsid w:val="001A7D21"/>
    <w:rsid w:val="001D15D9"/>
    <w:rsid w:val="001D5DA2"/>
    <w:rsid w:val="001D715C"/>
    <w:rsid w:val="001F40AC"/>
    <w:rsid w:val="00231B2B"/>
    <w:rsid w:val="00242383"/>
    <w:rsid w:val="00243B5E"/>
    <w:rsid w:val="0025518A"/>
    <w:rsid w:val="002614DF"/>
    <w:rsid w:val="002703C2"/>
    <w:rsid w:val="00270584"/>
    <w:rsid w:val="002775B9"/>
    <w:rsid w:val="002955BC"/>
    <w:rsid w:val="002A0F9D"/>
    <w:rsid w:val="002B304E"/>
    <w:rsid w:val="002B601E"/>
    <w:rsid w:val="002C2937"/>
    <w:rsid w:val="002C340C"/>
    <w:rsid w:val="002C44B6"/>
    <w:rsid w:val="002D4DD9"/>
    <w:rsid w:val="002D6828"/>
    <w:rsid w:val="002E2A3C"/>
    <w:rsid w:val="00312FEC"/>
    <w:rsid w:val="00315CCD"/>
    <w:rsid w:val="00331B35"/>
    <w:rsid w:val="003A3E3F"/>
    <w:rsid w:val="003B0552"/>
    <w:rsid w:val="003B5A8F"/>
    <w:rsid w:val="003C1146"/>
    <w:rsid w:val="003C211B"/>
    <w:rsid w:val="003C5046"/>
    <w:rsid w:val="003D1506"/>
    <w:rsid w:val="003D2531"/>
    <w:rsid w:val="003E221A"/>
    <w:rsid w:val="00403F38"/>
    <w:rsid w:val="004062B8"/>
    <w:rsid w:val="00410AF8"/>
    <w:rsid w:val="0041496D"/>
    <w:rsid w:val="00455206"/>
    <w:rsid w:val="00464163"/>
    <w:rsid w:val="00471B8E"/>
    <w:rsid w:val="00486CD5"/>
    <w:rsid w:val="004A1312"/>
    <w:rsid w:val="004B0A56"/>
    <w:rsid w:val="004B3543"/>
    <w:rsid w:val="004B4EAF"/>
    <w:rsid w:val="004C6729"/>
    <w:rsid w:val="004E5D54"/>
    <w:rsid w:val="004E78CC"/>
    <w:rsid w:val="004F1345"/>
    <w:rsid w:val="00506566"/>
    <w:rsid w:val="005300EA"/>
    <w:rsid w:val="00530E73"/>
    <w:rsid w:val="005313FF"/>
    <w:rsid w:val="005653F7"/>
    <w:rsid w:val="00567A86"/>
    <w:rsid w:val="00573F5C"/>
    <w:rsid w:val="005B0FF9"/>
    <w:rsid w:val="005D18AA"/>
    <w:rsid w:val="00602F12"/>
    <w:rsid w:val="00623557"/>
    <w:rsid w:val="00624D4A"/>
    <w:rsid w:val="00635297"/>
    <w:rsid w:val="006377D8"/>
    <w:rsid w:val="006703DC"/>
    <w:rsid w:val="006770A2"/>
    <w:rsid w:val="0068272D"/>
    <w:rsid w:val="006924B8"/>
    <w:rsid w:val="006B6307"/>
    <w:rsid w:val="006B6AFE"/>
    <w:rsid w:val="006D0536"/>
    <w:rsid w:val="006D2F91"/>
    <w:rsid w:val="006E08A3"/>
    <w:rsid w:val="006E0E5F"/>
    <w:rsid w:val="0071370B"/>
    <w:rsid w:val="007608F2"/>
    <w:rsid w:val="00775267"/>
    <w:rsid w:val="0078678D"/>
    <w:rsid w:val="007874EB"/>
    <w:rsid w:val="007919F8"/>
    <w:rsid w:val="007A03A6"/>
    <w:rsid w:val="007B39B7"/>
    <w:rsid w:val="007C460A"/>
    <w:rsid w:val="007E63A3"/>
    <w:rsid w:val="007F0FDB"/>
    <w:rsid w:val="008044F7"/>
    <w:rsid w:val="008217F6"/>
    <w:rsid w:val="00822ADB"/>
    <w:rsid w:val="008409E8"/>
    <w:rsid w:val="00840D00"/>
    <w:rsid w:val="00846A26"/>
    <w:rsid w:val="008602A9"/>
    <w:rsid w:val="00864CE6"/>
    <w:rsid w:val="00870BD8"/>
    <w:rsid w:val="00894E2F"/>
    <w:rsid w:val="008A7F5C"/>
    <w:rsid w:val="008B43F4"/>
    <w:rsid w:val="008B527F"/>
    <w:rsid w:val="008C64DA"/>
    <w:rsid w:val="008D695F"/>
    <w:rsid w:val="008F28DA"/>
    <w:rsid w:val="00902162"/>
    <w:rsid w:val="00950D53"/>
    <w:rsid w:val="00966F11"/>
    <w:rsid w:val="009A0E37"/>
    <w:rsid w:val="009A3E09"/>
    <w:rsid w:val="009A6814"/>
    <w:rsid w:val="009C5A0F"/>
    <w:rsid w:val="009D2122"/>
    <w:rsid w:val="009F4EE6"/>
    <w:rsid w:val="00A06710"/>
    <w:rsid w:val="00A100DA"/>
    <w:rsid w:val="00A12B39"/>
    <w:rsid w:val="00A436DD"/>
    <w:rsid w:val="00A43A29"/>
    <w:rsid w:val="00A4479D"/>
    <w:rsid w:val="00A5135F"/>
    <w:rsid w:val="00A53629"/>
    <w:rsid w:val="00A55C78"/>
    <w:rsid w:val="00A562C7"/>
    <w:rsid w:val="00A6216A"/>
    <w:rsid w:val="00A75D02"/>
    <w:rsid w:val="00A87B97"/>
    <w:rsid w:val="00AA0CB8"/>
    <w:rsid w:val="00AB31C5"/>
    <w:rsid w:val="00AC27BE"/>
    <w:rsid w:val="00AC70CF"/>
    <w:rsid w:val="00B1454E"/>
    <w:rsid w:val="00B26C90"/>
    <w:rsid w:val="00B4641D"/>
    <w:rsid w:val="00B50021"/>
    <w:rsid w:val="00B630D9"/>
    <w:rsid w:val="00B808E0"/>
    <w:rsid w:val="00B830A5"/>
    <w:rsid w:val="00B91BE3"/>
    <w:rsid w:val="00BA1115"/>
    <w:rsid w:val="00BC4A7F"/>
    <w:rsid w:val="00BD199B"/>
    <w:rsid w:val="00BD5003"/>
    <w:rsid w:val="00BE3548"/>
    <w:rsid w:val="00BF21A8"/>
    <w:rsid w:val="00BF6E6A"/>
    <w:rsid w:val="00C13840"/>
    <w:rsid w:val="00C16B48"/>
    <w:rsid w:val="00C3353E"/>
    <w:rsid w:val="00C44D04"/>
    <w:rsid w:val="00C56EDA"/>
    <w:rsid w:val="00C71ACB"/>
    <w:rsid w:val="00C76B04"/>
    <w:rsid w:val="00C95676"/>
    <w:rsid w:val="00CA4D2F"/>
    <w:rsid w:val="00CA75DC"/>
    <w:rsid w:val="00CB46ED"/>
    <w:rsid w:val="00CC0903"/>
    <w:rsid w:val="00CC3258"/>
    <w:rsid w:val="00CE16F7"/>
    <w:rsid w:val="00CE7C7F"/>
    <w:rsid w:val="00D0482E"/>
    <w:rsid w:val="00D06E15"/>
    <w:rsid w:val="00D809EC"/>
    <w:rsid w:val="00DA2C60"/>
    <w:rsid w:val="00DA3AD8"/>
    <w:rsid w:val="00DA4692"/>
    <w:rsid w:val="00DC2BAD"/>
    <w:rsid w:val="00DD275E"/>
    <w:rsid w:val="00DF4C2F"/>
    <w:rsid w:val="00E20F00"/>
    <w:rsid w:val="00E37CED"/>
    <w:rsid w:val="00E42675"/>
    <w:rsid w:val="00E6580F"/>
    <w:rsid w:val="00E701D7"/>
    <w:rsid w:val="00E76DF9"/>
    <w:rsid w:val="00E81EE5"/>
    <w:rsid w:val="00E9034D"/>
    <w:rsid w:val="00E913CF"/>
    <w:rsid w:val="00EA2335"/>
    <w:rsid w:val="00EB16B0"/>
    <w:rsid w:val="00EB4EEC"/>
    <w:rsid w:val="00EC4478"/>
    <w:rsid w:val="00EC6A0D"/>
    <w:rsid w:val="00ED2E95"/>
    <w:rsid w:val="00ED39F0"/>
    <w:rsid w:val="00F161DC"/>
    <w:rsid w:val="00F21757"/>
    <w:rsid w:val="00F3211E"/>
    <w:rsid w:val="00F65B31"/>
    <w:rsid w:val="00F71C15"/>
    <w:rsid w:val="00F73401"/>
    <w:rsid w:val="00FB27A1"/>
    <w:rsid w:val="00FD582F"/>
    <w:rsid w:val="023A5F04"/>
    <w:rsid w:val="02AF70EC"/>
    <w:rsid w:val="069D7B8F"/>
    <w:rsid w:val="108528F8"/>
    <w:rsid w:val="2D894F92"/>
    <w:rsid w:val="2E0E6A8A"/>
    <w:rsid w:val="31BB4950"/>
    <w:rsid w:val="32545820"/>
    <w:rsid w:val="33817A35"/>
    <w:rsid w:val="34950B09"/>
    <w:rsid w:val="3A3B50BE"/>
    <w:rsid w:val="41C73B79"/>
    <w:rsid w:val="48C95CEA"/>
    <w:rsid w:val="4BD7695E"/>
    <w:rsid w:val="519F50F9"/>
    <w:rsid w:val="66BD0B04"/>
    <w:rsid w:val="695408ED"/>
    <w:rsid w:val="78CA686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fillcolor="white">
      <v:fill color="white"/>
    </o:shapedefaults>
    <o:shapelayout v:ext="edit">
      <o:idmap v:ext="edit" data="1"/>
    </o:shapelayout>
  </w:shapeDefaults>
  <w:decimalSymbol w:val="."/>
  <w:listSeparator w:val=","/>
  <w14:docId w14:val="5C21B5B7"/>
  <w15:docId w15:val="{C3A8CF5C-5338-43A7-AC50-1D8F541E2C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Arial"/>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unhideWhenUsed/>
    <w:qFormat/>
    <w:pPr>
      <w:tabs>
        <w:tab w:val="center" w:pos="4680"/>
        <w:tab w:val="right" w:pos="9360"/>
      </w:tabs>
    </w:pPr>
  </w:style>
  <w:style w:type="paragraph" w:styleId="Header">
    <w:name w:val="header"/>
    <w:basedOn w:val="Normal"/>
    <w:link w:val="HeaderChar"/>
    <w:uiPriority w:val="99"/>
    <w:semiHidden/>
    <w:unhideWhenUsed/>
    <w:qFormat/>
    <w:pPr>
      <w:tabs>
        <w:tab w:val="center" w:pos="4680"/>
        <w:tab w:val="right" w:pos="9360"/>
      </w:tabs>
    </w:p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pPr>
  </w:style>
  <w:style w:type="character" w:customStyle="1" w:styleId="HeaderChar">
    <w:name w:val="Header Char"/>
    <w:basedOn w:val="DefaultParagraphFont"/>
    <w:link w:val="Header"/>
    <w:uiPriority w:val="99"/>
    <w:semiHidden/>
    <w:qFormat/>
    <w:rPr>
      <w:rFonts w:ascii="Calibri" w:eastAsia="Calibri" w:hAnsi="Calibri" w:cs="Arial"/>
      <w:lang w:val="en-GB" w:eastAsia="en-GB"/>
    </w:rPr>
  </w:style>
  <w:style w:type="character" w:customStyle="1" w:styleId="FooterChar">
    <w:name w:val="Footer Char"/>
    <w:basedOn w:val="DefaultParagraphFont"/>
    <w:link w:val="Footer"/>
    <w:uiPriority w:val="99"/>
    <w:semiHidden/>
    <w:qFormat/>
    <w:rPr>
      <w:rFonts w:ascii="Calibri" w:eastAsia="Calibri" w:hAnsi="Calibri" w:cs="Arial"/>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numbering" Target="numbering.xml"/><Relationship Id="rId7" Type="http://schemas.openxmlformats.org/officeDocument/2006/relationships/image" Target="media/image1.wmf"/><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8276361-C1B6-4EF8-8625-3E54F36381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14</Pages>
  <Words>2423</Words>
  <Characters>13813</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16204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HP</cp:lastModifiedBy>
  <cp:revision>323</cp:revision>
  <cp:lastPrinted>2025-08-25T15:56:00Z</cp:lastPrinted>
  <dcterms:created xsi:type="dcterms:W3CDTF">2023-12-16T06:11:00Z</dcterms:created>
  <dcterms:modified xsi:type="dcterms:W3CDTF">2026-10-09T10:45:00Z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CF0EB039BD0F4AA59CF510B223F5D40D_13</vt:lpwstr>
  </property>
  <property fmtid="{D5CDD505-2E9C-101B-9397-08002B2CF9AE}" pid="4" name="KSOTemplateDocerSaveRecord">
    <vt:lpwstr>eyJoZGlkIjoiNDdjMTk1MTI2OWE3ODJmM2Q5Y2NkYjVjMzQ3NTliMmIifQ==</vt:lpwstr>
  </property>
</Properties>
</file>