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1B4D6" w14:textId="77777777" w:rsidR="006D444F" w:rsidRPr="006D444F" w:rsidRDefault="006D444F" w:rsidP="006D444F">
      <w:pPr>
        <w:pBdr>
          <w:top w:val="none" w:sz="0" w:space="1" w:color="auto"/>
          <w:left w:val="none" w:sz="0" w:space="4" w:color="auto"/>
          <w:bottom w:val="none" w:sz="0" w:space="1" w:color="auto"/>
          <w:right w:val="none" w:sz="0" w:space="4" w:color="auto"/>
        </w:pBdr>
        <w:tabs>
          <w:tab w:val="left" w:pos="7920"/>
        </w:tabs>
        <w:spacing w:after="0" w:line="240" w:lineRule="auto"/>
        <w:jc w:val="center"/>
        <w:rPr>
          <w:rFonts w:ascii="Times New Roman" w:eastAsia="Times New Roman" w:hAnsi="Times New Roman" w:cs="Arial"/>
          <w:bCs/>
          <w:kern w:val="0"/>
          <w:szCs w:val="20"/>
          <w:lang w:eastAsia="en-GB"/>
          <w14:ligatures w14:val="none"/>
        </w:rPr>
      </w:pPr>
      <w:r w:rsidRPr="006D444F">
        <w:rPr>
          <w:rFonts w:ascii="Times New Roman" w:eastAsia="DengXian" w:hAnsi="Times New Roman" w:cs="Times New Roman"/>
          <w:bCs/>
          <w:kern w:val="0"/>
          <w:sz w:val="40"/>
          <w:szCs w:val="30"/>
          <w:lang w:val="en-US" w:eastAsia="en-GB"/>
          <w14:ligatures w14:val="none"/>
        </w:rPr>
        <w:t>KOFORIDUA TECHNICAL UNIVERSITY</w:t>
      </w:r>
      <w:bookmarkStart w:id="0" w:name="page1"/>
      <w:bookmarkEnd w:id="0"/>
    </w:p>
    <w:p w14:paraId="11335AD3" w14:textId="77777777" w:rsidR="006D444F" w:rsidRPr="006D444F" w:rsidRDefault="006D444F" w:rsidP="006D444F">
      <w:pPr>
        <w:spacing w:after="0" w:line="200" w:lineRule="exact"/>
        <w:jc w:val="center"/>
        <w:rPr>
          <w:rFonts w:ascii="Times New Roman" w:eastAsia="Times New Roman" w:hAnsi="Times New Roman" w:cs="Arial"/>
          <w:bCs/>
          <w:kern w:val="0"/>
          <w:szCs w:val="20"/>
          <w:lang w:eastAsia="en-GB"/>
          <w14:ligatures w14:val="none"/>
        </w:rPr>
      </w:pPr>
      <w:r w:rsidRPr="006D444F">
        <w:rPr>
          <w:rFonts w:ascii="Comic Sans MS" w:eastAsia="Times New Roman" w:hAnsi="Comic Sans MS" w:cs="Times New Roman"/>
          <w:bCs/>
          <w:noProof/>
          <w:kern w:val="0"/>
          <w:sz w:val="56"/>
          <w:szCs w:val="56"/>
          <w:lang w:val="en-US"/>
          <w14:ligatures w14:val="none"/>
        </w:rPr>
        <w:drawing>
          <wp:inline distT="0" distB="0" distL="0" distR="0" wp14:anchorId="2C028A84" wp14:editId="7888A24C">
            <wp:extent cx="2152650" cy="2133600"/>
            <wp:effectExtent l="0" t="0" r="0" b="0"/>
            <wp:docPr id="1" name="Picture 1" descr="E:\APPROVED K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APPROVED KTU LOGO.png"/>
                    <pic:cNvPicPr>
                      <a:picLocks noChangeAspect="1" noChangeArrowheads="1"/>
                    </pic:cNvPicPr>
                  </pic:nvPicPr>
                  <pic:blipFill>
                    <a:blip r:embed="rId5" cstate="print"/>
                    <a:srcRect/>
                    <a:stretch>
                      <a:fillRect/>
                    </a:stretch>
                  </pic:blipFill>
                  <pic:spPr>
                    <a:xfrm>
                      <a:off x="0" y="0"/>
                      <a:ext cx="2152650" cy="2133600"/>
                    </a:xfrm>
                    <a:prstGeom prst="rect">
                      <a:avLst/>
                    </a:prstGeom>
                    <a:noFill/>
                    <a:ln w="9525">
                      <a:noFill/>
                      <a:miter lim="800000"/>
                      <a:headEnd/>
                      <a:tailEnd/>
                    </a:ln>
                  </pic:spPr>
                </pic:pic>
              </a:graphicData>
            </a:graphic>
          </wp:inline>
        </w:drawing>
      </w:r>
    </w:p>
    <w:p w14:paraId="7A300566" w14:textId="77777777" w:rsidR="006D444F" w:rsidRPr="006D444F" w:rsidRDefault="006D444F" w:rsidP="006D444F">
      <w:pPr>
        <w:spacing w:after="0" w:line="240" w:lineRule="auto"/>
        <w:jc w:val="center"/>
        <w:rPr>
          <w:rFonts w:ascii="Comic Sans MS" w:eastAsia="Times New Roman" w:hAnsi="Comic Sans MS" w:cs="Times New Roman"/>
          <w:bCs/>
          <w:kern w:val="0"/>
          <w:sz w:val="56"/>
          <w:szCs w:val="56"/>
          <w:lang w:eastAsia="en-GB"/>
          <w14:ligatures w14:val="none"/>
        </w:rPr>
      </w:pPr>
      <w:r w:rsidRPr="006D444F">
        <w:rPr>
          <w:rFonts w:ascii="Comic Sans MS" w:eastAsia="Times New Roman" w:hAnsi="Comic Sans MS" w:cs="Times New Roman"/>
          <w:bCs/>
          <w:noProof/>
          <w:kern w:val="0"/>
          <w:sz w:val="56"/>
          <w:szCs w:val="56"/>
          <w:lang w:val="en-US"/>
          <w14:ligatures w14:val="none"/>
        </w:rPr>
        <w:drawing>
          <wp:inline distT="0" distB="0" distL="0" distR="0" wp14:anchorId="2CC72E3A" wp14:editId="70454135">
            <wp:extent cx="2152650" cy="2133600"/>
            <wp:effectExtent l="0" t="0" r="0" b="0"/>
            <wp:docPr id="28" name="Picture 28" descr="E:\APPROVED K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E:\APPROVED KTU LOGO.png"/>
                    <pic:cNvPicPr>
                      <a:picLocks noChangeAspect="1" noChangeArrowheads="1"/>
                    </pic:cNvPicPr>
                  </pic:nvPicPr>
                  <pic:blipFill>
                    <a:blip r:embed="rId5" cstate="print"/>
                    <a:srcRect/>
                    <a:stretch>
                      <a:fillRect/>
                    </a:stretch>
                  </pic:blipFill>
                  <pic:spPr>
                    <a:xfrm>
                      <a:off x="0" y="0"/>
                      <a:ext cx="2152650" cy="2133600"/>
                    </a:xfrm>
                    <a:prstGeom prst="rect">
                      <a:avLst/>
                    </a:prstGeom>
                    <a:noFill/>
                    <a:ln w="9525">
                      <a:noFill/>
                      <a:miter lim="800000"/>
                      <a:headEnd/>
                      <a:tailEnd/>
                    </a:ln>
                  </pic:spPr>
                </pic:pic>
              </a:graphicData>
            </a:graphic>
          </wp:inline>
        </w:drawing>
      </w:r>
    </w:p>
    <w:p w14:paraId="1F4C1577" w14:textId="77777777" w:rsidR="006D444F" w:rsidRPr="006D444F" w:rsidRDefault="006D444F" w:rsidP="006D444F">
      <w:pPr>
        <w:spacing w:after="0" w:line="200" w:lineRule="exact"/>
        <w:rPr>
          <w:rFonts w:ascii="Times New Roman" w:eastAsia="Times New Roman" w:hAnsi="Times New Roman" w:cs="Arial"/>
          <w:bCs/>
          <w:kern w:val="0"/>
          <w:szCs w:val="20"/>
          <w:lang w:eastAsia="en-GB"/>
          <w14:ligatures w14:val="none"/>
        </w:rPr>
      </w:pPr>
      <w:r w:rsidRPr="006D444F">
        <w:rPr>
          <w:rFonts w:ascii="Comic Sans MS" w:eastAsia="Times New Roman" w:hAnsi="Comic Sans MS" w:cs="Times New Roman"/>
          <w:bCs/>
          <w:noProof/>
          <w:kern w:val="0"/>
          <w:sz w:val="56"/>
          <w:szCs w:val="56"/>
          <w:lang w:val="en-US"/>
          <w14:ligatures w14:val="none"/>
        </w:rPr>
        <w:drawing>
          <wp:inline distT="0" distB="0" distL="0" distR="0" wp14:anchorId="2BE37BCD" wp14:editId="51113087">
            <wp:extent cx="2152650" cy="2133600"/>
            <wp:effectExtent l="0" t="0" r="0" b="0"/>
            <wp:docPr id="24" name="Picture 24" descr="E:\APPROVED K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E:\APPROVED KTU LOGO.png"/>
                    <pic:cNvPicPr>
                      <a:picLocks noChangeAspect="1" noChangeArrowheads="1"/>
                    </pic:cNvPicPr>
                  </pic:nvPicPr>
                  <pic:blipFill>
                    <a:blip r:embed="rId5" cstate="print"/>
                    <a:srcRect/>
                    <a:stretch>
                      <a:fillRect/>
                    </a:stretch>
                  </pic:blipFill>
                  <pic:spPr>
                    <a:xfrm>
                      <a:off x="0" y="0"/>
                      <a:ext cx="2152650" cy="2133600"/>
                    </a:xfrm>
                    <a:prstGeom prst="rect">
                      <a:avLst/>
                    </a:prstGeom>
                    <a:noFill/>
                    <a:ln w="9525">
                      <a:noFill/>
                      <a:miter lim="800000"/>
                      <a:headEnd/>
                      <a:tailEnd/>
                    </a:ln>
                  </pic:spPr>
                </pic:pic>
              </a:graphicData>
            </a:graphic>
          </wp:inline>
        </w:drawing>
      </w:r>
    </w:p>
    <w:p w14:paraId="44E03000" w14:textId="77777777" w:rsidR="006D444F" w:rsidRPr="006D444F" w:rsidRDefault="006D444F" w:rsidP="006D444F">
      <w:pPr>
        <w:spacing w:after="0" w:line="200" w:lineRule="exact"/>
        <w:rPr>
          <w:rFonts w:ascii="Comic Sans MS" w:eastAsia="Times New Roman" w:hAnsi="Comic Sans MS" w:cs="Times New Roman"/>
          <w:bCs/>
          <w:kern w:val="0"/>
          <w:sz w:val="56"/>
          <w:szCs w:val="56"/>
          <w:lang w:eastAsia="en-GB"/>
          <w14:ligatures w14:val="none"/>
        </w:rPr>
      </w:pPr>
      <w:r w:rsidRPr="006D444F">
        <w:rPr>
          <w:rFonts w:ascii="Comic Sans MS" w:eastAsia="Times New Roman" w:hAnsi="Comic Sans MS" w:cs="Times New Roman"/>
          <w:bCs/>
          <w:noProof/>
          <w:kern w:val="0"/>
          <w:sz w:val="56"/>
          <w:szCs w:val="56"/>
          <w:lang w:val="en-US"/>
          <w14:ligatures w14:val="none"/>
        </w:rPr>
        <w:drawing>
          <wp:inline distT="0" distB="0" distL="0" distR="0" wp14:anchorId="1B7F88B5" wp14:editId="06AC3D2E">
            <wp:extent cx="2152650" cy="2133600"/>
            <wp:effectExtent l="0" t="0" r="0" b="0"/>
            <wp:docPr id="26" name="Picture 26" descr="E:\APPROVED K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E:\APPROVED KTU LOGO.png"/>
                    <pic:cNvPicPr>
                      <a:picLocks noChangeAspect="1" noChangeArrowheads="1"/>
                    </pic:cNvPicPr>
                  </pic:nvPicPr>
                  <pic:blipFill>
                    <a:blip r:embed="rId5" cstate="print"/>
                    <a:srcRect/>
                    <a:stretch>
                      <a:fillRect/>
                    </a:stretch>
                  </pic:blipFill>
                  <pic:spPr>
                    <a:xfrm>
                      <a:off x="0" y="0"/>
                      <a:ext cx="2152650" cy="2133600"/>
                    </a:xfrm>
                    <a:prstGeom prst="rect">
                      <a:avLst/>
                    </a:prstGeom>
                    <a:noFill/>
                    <a:ln w="9525">
                      <a:noFill/>
                      <a:miter lim="800000"/>
                      <a:headEnd/>
                      <a:tailEnd/>
                    </a:ln>
                  </pic:spPr>
                </pic:pic>
              </a:graphicData>
            </a:graphic>
          </wp:inline>
        </w:drawing>
      </w:r>
      <w:r w:rsidRPr="006D444F">
        <w:rPr>
          <w:rFonts w:ascii="Comic Sans MS" w:eastAsia="Times New Roman" w:hAnsi="Comic Sans MS" w:cs="Times New Roman"/>
          <w:bCs/>
          <w:noProof/>
          <w:kern w:val="0"/>
          <w:sz w:val="56"/>
          <w:szCs w:val="56"/>
          <w:lang w:val="en-US"/>
          <w14:ligatures w14:val="none"/>
        </w:rPr>
        <w:drawing>
          <wp:inline distT="0" distB="0" distL="0" distR="0" wp14:anchorId="18B3D4BF" wp14:editId="45F55E5B">
            <wp:extent cx="2152650" cy="2133600"/>
            <wp:effectExtent l="0" t="0" r="0" b="0"/>
            <wp:docPr id="27" name="Picture 27" descr="E:\APPROVED KT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APPROVED KTU LOGO.png"/>
                    <pic:cNvPicPr>
                      <a:picLocks noChangeAspect="1" noChangeArrowheads="1"/>
                    </pic:cNvPicPr>
                  </pic:nvPicPr>
                  <pic:blipFill>
                    <a:blip r:embed="rId5" cstate="print"/>
                    <a:srcRect/>
                    <a:stretch>
                      <a:fillRect/>
                    </a:stretch>
                  </pic:blipFill>
                  <pic:spPr>
                    <a:xfrm>
                      <a:off x="0" y="0"/>
                      <a:ext cx="2152650" cy="2133600"/>
                    </a:xfrm>
                    <a:prstGeom prst="rect">
                      <a:avLst/>
                    </a:prstGeom>
                    <a:noFill/>
                    <a:ln w="9525">
                      <a:noFill/>
                      <a:miter lim="800000"/>
                      <a:headEnd/>
                      <a:tailEnd/>
                    </a:ln>
                  </pic:spPr>
                </pic:pic>
              </a:graphicData>
            </a:graphic>
          </wp:inline>
        </w:drawing>
      </w:r>
    </w:p>
    <w:p w14:paraId="679E4B8F" w14:textId="77777777" w:rsidR="006D444F" w:rsidRPr="006D444F" w:rsidRDefault="006D444F" w:rsidP="006D444F">
      <w:pPr>
        <w:spacing w:after="0" w:line="0" w:lineRule="atLeast"/>
        <w:ind w:right="-20"/>
        <w:jc w:val="center"/>
        <w:rPr>
          <w:rFonts w:ascii="Times New Roman" w:eastAsia="Times New Roman" w:hAnsi="Times New Roman" w:cs="Arial"/>
          <w:bCs/>
          <w:kern w:val="0"/>
          <w:szCs w:val="20"/>
          <w:lang w:val="en-US" w:eastAsia="en-GB"/>
          <w14:ligatures w14:val="none"/>
        </w:rPr>
      </w:pPr>
      <w:r w:rsidRPr="006D444F">
        <w:rPr>
          <w:rFonts w:ascii="Times New Roman" w:eastAsia="Times New Roman" w:hAnsi="Times New Roman" w:cs="Arial"/>
          <w:bCs/>
          <w:kern w:val="0"/>
          <w:sz w:val="39"/>
          <w:szCs w:val="20"/>
          <w:lang w:eastAsia="en-GB"/>
          <w14:ligatures w14:val="none"/>
        </w:rPr>
        <w:t>TENDER DOCUMENT</w:t>
      </w:r>
      <w:r w:rsidRPr="006D444F">
        <w:rPr>
          <w:rFonts w:ascii="Times New Roman" w:eastAsia="Times New Roman" w:hAnsi="Times New Roman" w:cs="Arial"/>
          <w:bCs/>
          <w:kern w:val="0"/>
          <w:sz w:val="39"/>
          <w:szCs w:val="20"/>
          <w:lang w:val="en-US" w:eastAsia="en-GB"/>
          <w14:ligatures w14:val="none"/>
        </w:rPr>
        <w:t>.</w:t>
      </w:r>
    </w:p>
    <w:p w14:paraId="3EC5ABCE" w14:textId="77777777" w:rsidR="006D444F" w:rsidRPr="006D444F" w:rsidRDefault="006D444F" w:rsidP="006D444F">
      <w:pPr>
        <w:spacing w:after="0" w:line="309" w:lineRule="exact"/>
        <w:rPr>
          <w:rFonts w:ascii="Times New Roman" w:eastAsia="Times New Roman" w:hAnsi="Times New Roman" w:cs="Arial"/>
          <w:bCs/>
          <w:kern w:val="0"/>
          <w:szCs w:val="20"/>
          <w:lang w:eastAsia="en-GB"/>
          <w14:ligatures w14:val="none"/>
        </w:rPr>
      </w:pPr>
    </w:p>
    <w:p w14:paraId="405CC52B" w14:textId="77777777" w:rsidR="006D444F" w:rsidRPr="006D444F" w:rsidRDefault="006D444F" w:rsidP="006D444F">
      <w:pPr>
        <w:spacing w:after="0" w:line="0" w:lineRule="atLeast"/>
        <w:ind w:right="-20"/>
        <w:jc w:val="center"/>
        <w:rPr>
          <w:rFonts w:ascii="Times New Roman" w:eastAsia="Times New Roman" w:hAnsi="Times New Roman" w:cs="Arial"/>
          <w:bCs/>
          <w:kern w:val="0"/>
          <w:sz w:val="38"/>
          <w:szCs w:val="20"/>
          <w:lang w:eastAsia="en-GB"/>
          <w14:ligatures w14:val="none"/>
        </w:rPr>
      </w:pPr>
      <w:r w:rsidRPr="006D444F">
        <w:rPr>
          <w:rFonts w:ascii="Times New Roman" w:eastAsia="Times New Roman" w:hAnsi="Times New Roman" w:cs="Arial"/>
          <w:bCs/>
          <w:kern w:val="0"/>
          <w:sz w:val="38"/>
          <w:szCs w:val="20"/>
          <w:lang w:eastAsia="en-GB"/>
          <w14:ligatures w14:val="none"/>
        </w:rPr>
        <w:t>PROCUREMENT OF GOODS</w:t>
      </w:r>
    </w:p>
    <w:p w14:paraId="4204D977" w14:textId="77777777" w:rsidR="006D444F" w:rsidRPr="006D444F" w:rsidRDefault="006D444F" w:rsidP="006D444F">
      <w:pPr>
        <w:spacing w:after="0" w:line="0" w:lineRule="atLeast"/>
        <w:ind w:right="-20"/>
        <w:jc w:val="center"/>
        <w:rPr>
          <w:rFonts w:ascii="Times New Roman" w:eastAsia="Times New Roman" w:hAnsi="Times New Roman" w:cs="Arial"/>
          <w:bCs/>
          <w:kern w:val="0"/>
          <w:sz w:val="38"/>
          <w:szCs w:val="20"/>
          <w:lang w:eastAsia="en-GB"/>
          <w14:ligatures w14:val="none"/>
        </w:rPr>
      </w:pPr>
    </w:p>
    <w:p w14:paraId="4F1771B6" w14:textId="77777777" w:rsidR="006D444F" w:rsidRPr="006D444F" w:rsidRDefault="006D444F" w:rsidP="006D444F">
      <w:pPr>
        <w:spacing w:after="0" w:line="239" w:lineRule="auto"/>
        <w:ind w:right="-20"/>
        <w:jc w:val="center"/>
        <w:rPr>
          <w:rFonts w:ascii="Times New Roman" w:eastAsia="Times New Roman" w:hAnsi="Times New Roman" w:cs="Arial"/>
          <w:bCs/>
          <w:kern w:val="0"/>
          <w:sz w:val="39"/>
          <w:szCs w:val="20"/>
          <w:lang w:eastAsia="en-GB"/>
          <w14:ligatures w14:val="none"/>
        </w:rPr>
      </w:pPr>
      <w:r w:rsidRPr="006D444F">
        <w:rPr>
          <w:rFonts w:ascii="Times New Roman" w:eastAsia="Times New Roman" w:hAnsi="Times New Roman" w:cs="Arial"/>
          <w:bCs/>
          <w:kern w:val="0"/>
          <w:sz w:val="39"/>
          <w:szCs w:val="20"/>
          <w:lang w:eastAsia="en-GB"/>
          <w14:ligatures w14:val="none"/>
        </w:rPr>
        <w:t>PRICE QUOTATIONS</w:t>
      </w:r>
    </w:p>
    <w:p w14:paraId="517237E5" w14:textId="77777777" w:rsidR="006D444F" w:rsidRPr="006D444F" w:rsidRDefault="006D444F" w:rsidP="006D444F">
      <w:pPr>
        <w:spacing w:after="0" w:line="200" w:lineRule="exact"/>
        <w:rPr>
          <w:rFonts w:ascii="Times New Roman" w:eastAsia="Times New Roman" w:hAnsi="Times New Roman" w:cs="Arial"/>
          <w:bCs/>
          <w:kern w:val="0"/>
          <w:szCs w:val="20"/>
          <w:lang w:eastAsia="en-GB"/>
          <w14:ligatures w14:val="none"/>
        </w:rPr>
      </w:pPr>
    </w:p>
    <w:p w14:paraId="25D731CC" w14:textId="77777777" w:rsidR="006D444F" w:rsidRPr="006D444F" w:rsidRDefault="006D444F" w:rsidP="006D444F">
      <w:pPr>
        <w:spacing w:after="0" w:line="200" w:lineRule="exact"/>
        <w:rPr>
          <w:rFonts w:ascii="Times New Roman" w:eastAsia="Times New Roman" w:hAnsi="Times New Roman" w:cs="Arial"/>
          <w:bCs/>
          <w:kern w:val="0"/>
          <w:szCs w:val="20"/>
          <w:lang w:eastAsia="en-GB"/>
          <w14:ligatures w14:val="none"/>
        </w:rPr>
      </w:pPr>
    </w:p>
    <w:p w14:paraId="4B9E1E46" w14:textId="77777777" w:rsidR="006D444F" w:rsidRPr="006D444F" w:rsidRDefault="006D444F" w:rsidP="006D444F">
      <w:pPr>
        <w:spacing w:after="0" w:line="200" w:lineRule="exact"/>
        <w:rPr>
          <w:rFonts w:ascii="Times New Roman" w:eastAsia="Times New Roman" w:hAnsi="Times New Roman" w:cs="Arial"/>
          <w:bCs/>
          <w:kern w:val="0"/>
          <w:szCs w:val="20"/>
          <w:lang w:eastAsia="en-GB"/>
          <w14:ligatures w14:val="none"/>
        </w:rPr>
      </w:pPr>
    </w:p>
    <w:p w14:paraId="0BFC41FE" w14:textId="77777777" w:rsidR="006D444F" w:rsidRPr="006D444F" w:rsidRDefault="006D444F" w:rsidP="006D444F">
      <w:pPr>
        <w:spacing w:after="0" w:line="200" w:lineRule="exact"/>
        <w:rPr>
          <w:rFonts w:ascii="Times New Roman" w:eastAsia="Times New Roman" w:hAnsi="Times New Roman" w:cs="Arial"/>
          <w:bCs/>
          <w:kern w:val="0"/>
          <w:szCs w:val="20"/>
          <w:lang w:eastAsia="en-GB"/>
          <w14:ligatures w14:val="none"/>
        </w:rPr>
      </w:pPr>
    </w:p>
    <w:p w14:paraId="677C6997" w14:textId="77777777" w:rsidR="006D444F" w:rsidRPr="006D444F" w:rsidRDefault="006D444F" w:rsidP="006D444F">
      <w:pPr>
        <w:spacing w:after="0" w:line="200" w:lineRule="exact"/>
        <w:rPr>
          <w:rFonts w:ascii="Times New Roman" w:eastAsia="Times New Roman" w:hAnsi="Times New Roman" w:cs="Arial"/>
          <w:bCs/>
          <w:kern w:val="0"/>
          <w:szCs w:val="20"/>
          <w:lang w:eastAsia="en-GB"/>
          <w14:ligatures w14:val="none"/>
        </w:rPr>
      </w:pPr>
    </w:p>
    <w:p w14:paraId="2AEBA82A" w14:textId="77777777" w:rsidR="006D444F" w:rsidRPr="006D444F" w:rsidRDefault="006D444F" w:rsidP="006D444F">
      <w:pPr>
        <w:spacing w:after="0" w:line="200" w:lineRule="exact"/>
        <w:rPr>
          <w:rFonts w:ascii="Times New Roman" w:eastAsia="Times New Roman" w:hAnsi="Times New Roman" w:cs="Arial"/>
          <w:bCs/>
          <w:kern w:val="0"/>
          <w:szCs w:val="20"/>
          <w:lang w:eastAsia="en-GB"/>
          <w14:ligatures w14:val="none"/>
        </w:rPr>
      </w:pPr>
    </w:p>
    <w:p w14:paraId="2D9F12B9" w14:textId="77777777" w:rsidR="006D444F" w:rsidRPr="00E620A1" w:rsidRDefault="006D444F" w:rsidP="006D444F">
      <w:pPr>
        <w:spacing w:after="0" w:line="200" w:lineRule="exact"/>
        <w:rPr>
          <w:rFonts w:ascii="Times New Roman" w:eastAsia="Times New Roman" w:hAnsi="Times New Roman" w:cs="Arial"/>
          <w:b/>
          <w:kern w:val="0"/>
          <w:sz w:val="36"/>
          <w:szCs w:val="28"/>
          <w:lang w:eastAsia="en-GB"/>
          <w14:ligatures w14:val="none"/>
        </w:rPr>
      </w:pPr>
    </w:p>
    <w:p w14:paraId="64315DB6" w14:textId="60DC99EB" w:rsidR="006D444F" w:rsidRPr="00E620A1" w:rsidRDefault="00E620A1" w:rsidP="006D444F">
      <w:pPr>
        <w:spacing w:after="0" w:line="340" w:lineRule="exact"/>
        <w:jc w:val="center"/>
        <w:rPr>
          <w:rFonts w:ascii="Calibri" w:eastAsia="DengXian" w:hAnsi="Calibri" w:cs="Arial"/>
          <w:b/>
          <w:kern w:val="0"/>
          <w:sz w:val="48"/>
          <w:szCs w:val="48"/>
          <w:lang w:val="en-US" w:eastAsia="en-GB"/>
          <w14:ligatures w14:val="none"/>
        </w:rPr>
      </w:pPr>
      <w:r w:rsidRPr="00E620A1">
        <w:rPr>
          <w:rFonts w:ascii="Times New Roman" w:eastAsia="Times New Roman" w:hAnsi="Times New Roman" w:cs="Arial"/>
          <w:b/>
          <w:kern w:val="0"/>
          <w:sz w:val="36"/>
          <w:szCs w:val="28"/>
          <w:lang w:eastAsia="en-GB"/>
          <w14:ligatures w14:val="none"/>
        </w:rPr>
        <w:t>SUPPLY, DELIVERY AND INSTALLATION OF A SERVER FOR THE ICT DATA CENTER</w:t>
      </w:r>
    </w:p>
    <w:p w14:paraId="54E50D38" w14:textId="77777777" w:rsidR="006D444F" w:rsidRPr="006D444F" w:rsidRDefault="006D444F" w:rsidP="006D444F">
      <w:pPr>
        <w:spacing w:after="0" w:line="340" w:lineRule="exact"/>
        <w:jc w:val="center"/>
        <w:rPr>
          <w:rFonts w:ascii="Calibri" w:eastAsia="DengXian" w:hAnsi="Calibri" w:cs="Arial"/>
          <w:b/>
          <w:kern w:val="0"/>
          <w:sz w:val="36"/>
          <w:szCs w:val="36"/>
          <w:lang w:val="en-US" w:eastAsia="en-GB"/>
          <w14:ligatures w14:val="none"/>
        </w:rPr>
      </w:pPr>
    </w:p>
    <w:p w14:paraId="72391214" w14:textId="77777777" w:rsidR="006D444F" w:rsidRPr="006D444F" w:rsidRDefault="006D444F" w:rsidP="006D444F">
      <w:pPr>
        <w:spacing w:after="0" w:line="340" w:lineRule="exact"/>
        <w:jc w:val="center"/>
        <w:rPr>
          <w:rFonts w:ascii="Calibri" w:eastAsia="DengXian" w:hAnsi="Calibri" w:cs="Arial"/>
          <w:b/>
          <w:kern w:val="0"/>
          <w:sz w:val="36"/>
          <w:szCs w:val="36"/>
          <w:lang w:val="en-US" w:eastAsia="en-GB"/>
          <w14:ligatures w14:val="none"/>
        </w:rPr>
      </w:pPr>
    </w:p>
    <w:p w14:paraId="301BCF2A" w14:textId="77777777" w:rsidR="00EA6639" w:rsidRPr="00EA6639" w:rsidRDefault="00EA6639" w:rsidP="00EA6639">
      <w:pPr>
        <w:spacing w:after="0" w:line="340" w:lineRule="exact"/>
        <w:jc w:val="center"/>
        <w:rPr>
          <w:rFonts w:ascii="Calibri" w:eastAsia="DengXian" w:hAnsi="Calibri" w:cs="Arial"/>
          <w:b/>
          <w:kern w:val="0"/>
          <w:sz w:val="36"/>
          <w:szCs w:val="36"/>
          <w:lang w:val="en-US" w:eastAsia="en-GB"/>
          <w14:ligatures w14:val="none"/>
        </w:rPr>
      </w:pPr>
      <w:r w:rsidRPr="00EA6639">
        <w:rPr>
          <w:rFonts w:ascii="Calibri" w:eastAsia="DengXian" w:hAnsi="Calibri" w:cs="Arial"/>
          <w:b/>
          <w:kern w:val="0"/>
          <w:sz w:val="36"/>
          <w:szCs w:val="36"/>
          <w:lang w:val="en-US" w:eastAsia="en-GB"/>
          <w14:ligatures w14:val="none"/>
        </w:rPr>
        <w:t xml:space="preserve">ER/KTU/GD/0048/26 </w:t>
      </w:r>
    </w:p>
    <w:p w14:paraId="0EDBD29A" w14:textId="77777777" w:rsidR="006D444F" w:rsidRPr="006D444F" w:rsidRDefault="006D444F" w:rsidP="006D444F">
      <w:pPr>
        <w:spacing w:after="0" w:line="340" w:lineRule="exact"/>
        <w:jc w:val="center"/>
        <w:rPr>
          <w:rFonts w:ascii="Calibri" w:eastAsia="DengXian" w:hAnsi="Calibri" w:cs="Arial"/>
          <w:b/>
          <w:kern w:val="0"/>
          <w:sz w:val="36"/>
          <w:szCs w:val="36"/>
          <w:lang w:val="en-US" w:eastAsia="en-GB"/>
          <w14:ligatures w14:val="none"/>
        </w:rPr>
      </w:pPr>
    </w:p>
    <w:p w14:paraId="222B202F" w14:textId="77777777" w:rsidR="006D444F" w:rsidRPr="006D444F" w:rsidRDefault="006D444F" w:rsidP="006D444F">
      <w:pPr>
        <w:spacing w:after="0" w:line="340" w:lineRule="exact"/>
        <w:jc w:val="center"/>
        <w:rPr>
          <w:rFonts w:ascii="Calibri" w:eastAsia="DengXian" w:hAnsi="Calibri" w:cs="Arial"/>
          <w:b/>
          <w:kern w:val="0"/>
          <w:sz w:val="36"/>
          <w:szCs w:val="36"/>
          <w:lang w:val="en-US" w:eastAsia="en-GB"/>
          <w14:ligatures w14:val="none"/>
        </w:rPr>
      </w:pPr>
    </w:p>
    <w:p w14:paraId="6D457321" w14:textId="076CA869" w:rsidR="006D444F" w:rsidRPr="006D444F" w:rsidRDefault="006D444F" w:rsidP="006D444F">
      <w:pPr>
        <w:spacing w:after="0" w:line="340" w:lineRule="exact"/>
        <w:jc w:val="center"/>
        <w:rPr>
          <w:rFonts w:ascii="Times New Roman" w:eastAsia="Times New Roman" w:hAnsi="Times New Roman" w:cs="Arial"/>
          <w:b/>
          <w:color w:val="EE0000"/>
          <w:kern w:val="0"/>
          <w:sz w:val="32"/>
          <w:szCs w:val="32"/>
          <w:lang w:eastAsia="en-GB"/>
          <w14:ligatures w14:val="none"/>
        </w:rPr>
      </w:pPr>
      <w:r w:rsidRPr="006D444F">
        <w:rPr>
          <w:rFonts w:ascii="Times New Roman" w:eastAsia="Times New Roman" w:hAnsi="Times New Roman" w:cs="Arial"/>
          <w:b/>
          <w:color w:val="EE0000"/>
          <w:kern w:val="0"/>
          <w:sz w:val="32"/>
          <w:szCs w:val="32"/>
          <w:lang w:eastAsia="en-GB"/>
          <w14:ligatures w14:val="none"/>
        </w:rPr>
        <w:tab/>
      </w:r>
    </w:p>
    <w:p w14:paraId="1C5EAACF" w14:textId="77777777" w:rsidR="006D444F" w:rsidRPr="006D444F" w:rsidRDefault="006D444F" w:rsidP="006D444F">
      <w:pPr>
        <w:spacing w:after="0" w:line="200" w:lineRule="exact"/>
        <w:rPr>
          <w:rFonts w:ascii="Times New Roman" w:eastAsia="Times New Roman" w:hAnsi="Times New Roman" w:cs="Times New Roman"/>
          <w:bCs/>
          <w:kern w:val="0"/>
          <w:sz w:val="32"/>
          <w:szCs w:val="32"/>
          <w:lang w:eastAsia="en-GB"/>
          <w14:ligatures w14:val="none"/>
        </w:rPr>
      </w:pPr>
    </w:p>
    <w:p w14:paraId="76CB7760" w14:textId="77777777" w:rsidR="006D444F" w:rsidRPr="006D444F" w:rsidRDefault="006D444F" w:rsidP="006D444F">
      <w:pPr>
        <w:spacing w:after="0" w:line="200" w:lineRule="exact"/>
        <w:rPr>
          <w:rFonts w:ascii="Times New Roman" w:eastAsia="Times New Roman" w:hAnsi="Times New Roman" w:cs="Times New Roman"/>
          <w:bCs/>
          <w:kern w:val="0"/>
          <w:sz w:val="32"/>
          <w:szCs w:val="32"/>
          <w:lang w:eastAsia="en-GB"/>
          <w14:ligatures w14:val="none"/>
        </w:rPr>
      </w:pPr>
    </w:p>
    <w:p w14:paraId="76AF9635" w14:textId="77777777" w:rsidR="006D444F" w:rsidRDefault="006D444F" w:rsidP="006D444F">
      <w:pPr>
        <w:spacing w:after="0" w:line="200" w:lineRule="exact"/>
        <w:rPr>
          <w:rFonts w:ascii="Times New Roman" w:eastAsia="Times New Roman" w:hAnsi="Times New Roman" w:cs="Times New Roman"/>
          <w:bCs/>
          <w:kern w:val="0"/>
          <w:sz w:val="32"/>
          <w:szCs w:val="32"/>
          <w:lang w:eastAsia="en-GB"/>
          <w14:ligatures w14:val="none"/>
        </w:rPr>
      </w:pPr>
    </w:p>
    <w:p w14:paraId="45024D0F" w14:textId="77777777" w:rsidR="00DC1881" w:rsidRDefault="00DC1881" w:rsidP="006D444F">
      <w:pPr>
        <w:spacing w:after="0" w:line="200" w:lineRule="exact"/>
        <w:rPr>
          <w:rFonts w:ascii="Times New Roman" w:eastAsia="Times New Roman" w:hAnsi="Times New Roman" w:cs="Times New Roman"/>
          <w:bCs/>
          <w:kern w:val="0"/>
          <w:sz w:val="32"/>
          <w:szCs w:val="32"/>
          <w:lang w:eastAsia="en-GB"/>
          <w14:ligatures w14:val="none"/>
        </w:rPr>
      </w:pPr>
    </w:p>
    <w:p w14:paraId="036FC15C" w14:textId="77777777" w:rsidR="00DC1881" w:rsidRDefault="00DC1881" w:rsidP="006D444F">
      <w:pPr>
        <w:spacing w:after="0" w:line="200" w:lineRule="exact"/>
        <w:rPr>
          <w:rFonts w:ascii="Times New Roman" w:eastAsia="Times New Roman" w:hAnsi="Times New Roman" w:cs="Times New Roman"/>
          <w:bCs/>
          <w:kern w:val="0"/>
          <w:sz w:val="32"/>
          <w:szCs w:val="32"/>
          <w:lang w:eastAsia="en-GB"/>
          <w14:ligatures w14:val="none"/>
        </w:rPr>
      </w:pPr>
    </w:p>
    <w:p w14:paraId="1C8772D5" w14:textId="77777777" w:rsidR="00E620A1" w:rsidRDefault="00E620A1" w:rsidP="006D444F">
      <w:pPr>
        <w:spacing w:after="0" w:line="200" w:lineRule="exact"/>
        <w:rPr>
          <w:rFonts w:ascii="Times New Roman" w:eastAsia="Times New Roman" w:hAnsi="Times New Roman" w:cs="Times New Roman"/>
          <w:bCs/>
          <w:kern w:val="0"/>
          <w:sz w:val="32"/>
          <w:szCs w:val="32"/>
          <w:lang w:eastAsia="en-GB"/>
          <w14:ligatures w14:val="none"/>
        </w:rPr>
      </w:pPr>
    </w:p>
    <w:p w14:paraId="0D708A33" w14:textId="77777777" w:rsidR="00E620A1" w:rsidRPr="006D444F" w:rsidRDefault="00E620A1" w:rsidP="006D444F">
      <w:pPr>
        <w:spacing w:after="0" w:line="200" w:lineRule="exact"/>
        <w:rPr>
          <w:rFonts w:ascii="Times New Roman" w:eastAsia="Times New Roman" w:hAnsi="Times New Roman" w:cs="Times New Roman"/>
          <w:bCs/>
          <w:kern w:val="0"/>
          <w:sz w:val="32"/>
          <w:szCs w:val="32"/>
          <w:lang w:eastAsia="en-GB"/>
          <w14:ligatures w14:val="none"/>
        </w:rPr>
      </w:pPr>
    </w:p>
    <w:p w14:paraId="492264AB" w14:textId="77777777" w:rsidR="006D444F" w:rsidRPr="006D444F" w:rsidRDefault="006D444F" w:rsidP="006D444F">
      <w:pPr>
        <w:spacing w:after="0" w:line="373" w:lineRule="exact"/>
        <w:rPr>
          <w:rFonts w:ascii="Times New Roman" w:eastAsia="Times New Roman" w:hAnsi="Times New Roman" w:cs="Times New Roman"/>
          <w:bCs/>
          <w:kern w:val="0"/>
          <w:sz w:val="32"/>
          <w:szCs w:val="32"/>
          <w:lang w:eastAsia="en-GB"/>
          <w14:ligatures w14:val="none"/>
        </w:rPr>
      </w:pPr>
    </w:p>
    <w:p w14:paraId="477CBFE0" w14:textId="34CAB7AF" w:rsidR="006D444F" w:rsidRPr="006D444F" w:rsidRDefault="006D444F" w:rsidP="006D444F">
      <w:pPr>
        <w:spacing w:after="0" w:line="0" w:lineRule="atLeast"/>
        <w:ind w:right="-20"/>
        <w:jc w:val="center"/>
        <w:rPr>
          <w:rFonts w:ascii="Times New Roman" w:eastAsia="Times New Roman" w:hAnsi="Times New Roman" w:cs="Times New Roman"/>
          <w:bCs/>
          <w:color w:val="EE0000"/>
          <w:kern w:val="0"/>
          <w:sz w:val="32"/>
          <w:szCs w:val="32"/>
          <w:lang w:val="en-US" w:eastAsia="en-GB"/>
          <w14:ligatures w14:val="none"/>
        </w:rPr>
      </w:pPr>
      <w:r w:rsidRPr="006D444F">
        <w:rPr>
          <w:rFonts w:ascii="Times New Roman" w:eastAsia="DengXian" w:hAnsi="Times New Roman" w:cs="Times New Roman"/>
          <w:b/>
          <w:bCs/>
          <w:color w:val="EE0000"/>
          <w:kern w:val="0"/>
          <w:sz w:val="32"/>
          <w:szCs w:val="32"/>
          <w:lang w:val="en-US" w:eastAsia="en-GB"/>
          <w14:ligatures w14:val="none"/>
        </w:rPr>
        <w:t>JULY, 2026</w:t>
      </w:r>
      <w:r w:rsidRPr="006D444F">
        <w:rPr>
          <w:rFonts w:ascii="Times New Roman" w:eastAsia="Times New Roman" w:hAnsi="Times New Roman" w:cs="Times New Roman"/>
          <w:color w:val="EE0000"/>
          <w:kern w:val="0"/>
          <w:sz w:val="32"/>
          <w:szCs w:val="32"/>
          <w:lang w:eastAsia="en-GB"/>
          <w14:ligatures w14:val="none"/>
        </w:rPr>
        <w:tab/>
      </w:r>
    </w:p>
    <w:p w14:paraId="17D9C05B" w14:textId="77777777" w:rsidR="006D444F" w:rsidRPr="006D444F" w:rsidRDefault="006D444F" w:rsidP="006D444F">
      <w:pPr>
        <w:tabs>
          <w:tab w:val="left" w:pos="7470"/>
        </w:tabs>
        <w:spacing w:after="0" w:line="240" w:lineRule="auto"/>
        <w:rPr>
          <w:rFonts w:ascii="Times New Roman" w:eastAsia="Times New Roman" w:hAnsi="Times New Roman" w:cs="Arial"/>
          <w:kern w:val="0"/>
          <w:sz w:val="29"/>
          <w:szCs w:val="20"/>
          <w:lang w:eastAsia="en-GB"/>
          <w14:ligatures w14:val="none"/>
        </w:rPr>
        <w:sectPr w:rsidR="006D444F" w:rsidRPr="006D444F" w:rsidSect="006D444F">
          <w:pgSz w:w="11900" w:h="16841"/>
          <w:pgMar w:top="1440" w:right="1440" w:bottom="1440" w:left="1440" w:header="0" w:footer="0" w:gutter="0"/>
          <w:cols w:space="720" w:equalWidth="0">
            <w:col w:w="9019"/>
          </w:cols>
          <w:docGrid w:linePitch="360"/>
        </w:sectPr>
      </w:pPr>
    </w:p>
    <w:p w14:paraId="17B51D95" w14:textId="77777777" w:rsidR="006D444F" w:rsidRPr="006D444F" w:rsidRDefault="006D444F" w:rsidP="006D444F">
      <w:pPr>
        <w:spacing w:after="0" w:line="0" w:lineRule="atLeast"/>
        <w:ind w:right="299"/>
        <w:jc w:val="right"/>
        <w:rPr>
          <w:rFonts w:ascii="Times New Roman" w:eastAsia="Times New Roman" w:hAnsi="Times New Roman" w:cs="Arial"/>
          <w:bCs/>
          <w:kern w:val="0"/>
          <w:sz w:val="23"/>
          <w:szCs w:val="20"/>
          <w:lang w:eastAsia="en-GB"/>
          <w14:ligatures w14:val="none"/>
        </w:rPr>
      </w:pPr>
      <w:bookmarkStart w:id="1" w:name="page2"/>
      <w:bookmarkEnd w:id="1"/>
      <w:r w:rsidRPr="006D444F">
        <w:rPr>
          <w:rFonts w:ascii="Times New Roman" w:eastAsia="Times New Roman" w:hAnsi="Times New Roman" w:cs="Arial"/>
          <w:bCs/>
          <w:kern w:val="0"/>
          <w:sz w:val="23"/>
          <w:szCs w:val="20"/>
          <w:lang w:eastAsia="en-GB"/>
          <w14:ligatures w14:val="none"/>
        </w:rPr>
        <w:lastRenderedPageBreak/>
        <w:t>i</w:t>
      </w:r>
    </w:p>
    <w:p w14:paraId="1A3C8B4A" w14:textId="77777777" w:rsidR="006D444F" w:rsidRPr="006D444F" w:rsidRDefault="006D444F" w:rsidP="006D444F">
      <w:pPr>
        <w:spacing w:after="0" w:line="2" w:lineRule="exact"/>
        <w:rPr>
          <w:rFonts w:ascii="Times New Roman" w:eastAsia="Times New Roman" w:hAnsi="Times New Roman" w:cs="Arial"/>
          <w:bCs/>
          <w:kern w:val="0"/>
          <w:sz w:val="20"/>
          <w:szCs w:val="20"/>
          <w:lang w:eastAsia="en-GB"/>
          <w14:ligatures w14:val="none"/>
        </w:rPr>
      </w:pPr>
    </w:p>
    <w:p w14:paraId="1FB8452A" w14:textId="77777777" w:rsidR="006D444F" w:rsidRPr="006D444F" w:rsidRDefault="006D444F" w:rsidP="006D444F">
      <w:pPr>
        <w:spacing w:after="0" w:line="0" w:lineRule="atLeast"/>
        <w:ind w:left="3580"/>
        <w:rPr>
          <w:rFonts w:ascii="Times New Roman" w:eastAsia="Times New Roman" w:hAnsi="Times New Roman" w:cs="Arial"/>
          <w:bCs/>
          <w:kern w:val="0"/>
          <w:sz w:val="29"/>
          <w:szCs w:val="20"/>
          <w:lang w:eastAsia="en-GB"/>
          <w14:ligatures w14:val="none"/>
        </w:rPr>
      </w:pPr>
      <w:r w:rsidRPr="006D444F">
        <w:rPr>
          <w:rFonts w:ascii="Times New Roman" w:eastAsia="Times New Roman" w:hAnsi="Times New Roman" w:cs="Arial"/>
          <w:bCs/>
          <w:kern w:val="0"/>
          <w:sz w:val="29"/>
          <w:szCs w:val="20"/>
          <w:lang w:eastAsia="en-GB"/>
          <w14:ligatures w14:val="none"/>
        </w:rPr>
        <w:t>Table Contents</w:t>
      </w:r>
    </w:p>
    <w:p w14:paraId="7B422755" w14:textId="77777777" w:rsidR="006D444F" w:rsidRPr="006D444F" w:rsidRDefault="006D444F" w:rsidP="006D444F">
      <w:pPr>
        <w:spacing w:after="0" w:line="331" w:lineRule="exact"/>
        <w:rPr>
          <w:rFonts w:ascii="Times New Roman" w:eastAsia="Times New Roman" w:hAnsi="Times New Roman" w:cs="Arial"/>
          <w:bCs/>
          <w:kern w:val="0"/>
          <w:sz w:val="20"/>
          <w:szCs w:val="20"/>
          <w:lang w:eastAsia="en-GB"/>
          <w14:ligatures w14:val="none"/>
        </w:rPr>
      </w:pPr>
    </w:p>
    <w:p w14:paraId="33EBE83B" w14:textId="77777777" w:rsidR="006D444F" w:rsidRPr="006D444F" w:rsidRDefault="006D444F" w:rsidP="006D444F">
      <w:pPr>
        <w:tabs>
          <w:tab w:val="left" w:leader="dot" w:pos="8420"/>
        </w:tabs>
        <w:spacing w:after="0" w:line="0" w:lineRule="atLeast"/>
        <w:ind w:left="540"/>
        <w:rPr>
          <w:rFonts w:ascii="Times New Roman" w:eastAsia="Times New Roman" w:hAnsi="Times New Roman" w:cs="Arial"/>
          <w:bCs/>
          <w:kern w:val="0"/>
          <w:sz w:val="21"/>
          <w:szCs w:val="20"/>
          <w:lang w:eastAsia="en-GB"/>
          <w14:ligatures w14:val="none"/>
        </w:rPr>
      </w:pPr>
      <w:r w:rsidRPr="006D444F">
        <w:rPr>
          <w:rFonts w:ascii="Times New Roman" w:eastAsia="Times New Roman" w:hAnsi="Times New Roman" w:cs="Arial"/>
          <w:bCs/>
          <w:kern w:val="0"/>
          <w:sz w:val="22"/>
          <w:szCs w:val="20"/>
          <w:lang w:eastAsia="en-GB"/>
          <w14:ligatures w14:val="none"/>
        </w:rPr>
        <w:t>Table Contents</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1"/>
          <w:szCs w:val="20"/>
          <w:lang w:eastAsia="en-GB"/>
          <w14:ligatures w14:val="none"/>
        </w:rPr>
        <w:t>i</w:t>
      </w:r>
    </w:p>
    <w:p w14:paraId="7C38FF1D" w14:textId="77777777" w:rsidR="006D444F" w:rsidRPr="006D444F" w:rsidRDefault="006D444F" w:rsidP="006D444F">
      <w:pPr>
        <w:spacing w:after="0" w:line="256" w:lineRule="exact"/>
        <w:rPr>
          <w:rFonts w:ascii="Times New Roman" w:eastAsia="Times New Roman" w:hAnsi="Times New Roman" w:cs="Arial"/>
          <w:bCs/>
          <w:kern w:val="0"/>
          <w:sz w:val="20"/>
          <w:szCs w:val="20"/>
          <w:lang w:eastAsia="en-GB"/>
          <w14:ligatures w14:val="none"/>
        </w:rPr>
      </w:pPr>
    </w:p>
    <w:p w14:paraId="319FFA04" w14:textId="77777777" w:rsidR="006D444F" w:rsidRPr="006D444F" w:rsidRDefault="006D444F" w:rsidP="006D444F">
      <w:pPr>
        <w:tabs>
          <w:tab w:val="left" w:leader="dot" w:pos="8360"/>
        </w:tabs>
        <w:spacing w:after="0" w:line="0" w:lineRule="atLeast"/>
        <w:ind w:left="54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Introduction and Instructions</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2"/>
          <w:szCs w:val="20"/>
          <w:lang w:eastAsia="en-GB"/>
          <w14:ligatures w14:val="none"/>
        </w:rPr>
        <w:t>1</w:t>
      </w:r>
    </w:p>
    <w:p w14:paraId="6147364E" w14:textId="77777777" w:rsidR="006D444F" w:rsidRPr="006D444F" w:rsidRDefault="006D444F" w:rsidP="006D444F">
      <w:pPr>
        <w:spacing w:after="0" w:line="256" w:lineRule="exact"/>
        <w:rPr>
          <w:rFonts w:ascii="Times New Roman" w:eastAsia="Times New Roman" w:hAnsi="Times New Roman" w:cs="Arial"/>
          <w:bCs/>
          <w:kern w:val="0"/>
          <w:sz w:val="20"/>
          <w:szCs w:val="20"/>
          <w:lang w:eastAsia="en-GB"/>
          <w14:ligatures w14:val="none"/>
        </w:rPr>
      </w:pPr>
    </w:p>
    <w:p w14:paraId="03FB39C9" w14:textId="77777777" w:rsidR="006D444F" w:rsidRPr="006D444F" w:rsidRDefault="006D444F" w:rsidP="006D444F">
      <w:pPr>
        <w:tabs>
          <w:tab w:val="left" w:leader="dot" w:pos="8360"/>
        </w:tabs>
        <w:spacing w:after="0" w:line="0" w:lineRule="atLeast"/>
        <w:ind w:left="54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Section I. Invitation for Sealed Quotation</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2"/>
          <w:szCs w:val="20"/>
          <w:lang w:eastAsia="en-GB"/>
          <w14:ligatures w14:val="none"/>
        </w:rPr>
        <w:t>2</w:t>
      </w:r>
    </w:p>
    <w:p w14:paraId="57E499A0" w14:textId="77777777" w:rsidR="006D444F" w:rsidRPr="006D444F" w:rsidRDefault="006D444F" w:rsidP="006D444F">
      <w:pPr>
        <w:spacing w:after="0" w:line="256" w:lineRule="exact"/>
        <w:rPr>
          <w:rFonts w:ascii="Times New Roman" w:eastAsia="Times New Roman" w:hAnsi="Times New Roman" w:cs="Arial"/>
          <w:bCs/>
          <w:kern w:val="0"/>
          <w:sz w:val="20"/>
          <w:szCs w:val="20"/>
          <w:lang w:eastAsia="en-GB"/>
          <w14:ligatures w14:val="none"/>
        </w:rPr>
      </w:pPr>
    </w:p>
    <w:p w14:paraId="77E68582" w14:textId="77777777" w:rsidR="006D444F" w:rsidRPr="006D444F" w:rsidRDefault="006D444F" w:rsidP="006D444F">
      <w:pPr>
        <w:tabs>
          <w:tab w:val="left" w:leader="dot" w:pos="8380"/>
        </w:tabs>
        <w:spacing w:after="0" w:line="0" w:lineRule="atLeast"/>
        <w:ind w:left="540"/>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2"/>
          <w:szCs w:val="20"/>
          <w:lang w:eastAsia="en-GB"/>
          <w14:ligatures w14:val="none"/>
        </w:rPr>
        <w:t>Section II. Conditions of Contract</w:t>
      </w:r>
      <w:r w:rsidRPr="006D444F">
        <w:rPr>
          <w:rFonts w:ascii="Times New Roman" w:eastAsia="Times New Roman" w:hAnsi="Times New Roman" w:cs="Arial"/>
          <w:bCs/>
          <w:kern w:val="0"/>
          <w:sz w:val="20"/>
          <w:szCs w:val="20"/>
          <w:lang w:eastAsia="en-GB"/>
          <w14:ligatures w14:val="none"/>
        </w:rPr>
        <w:tab/>
        <w:t>3</w:t>
      </w:r>
    </w:p>
    <w:p w14:paraId="619CCC21" w14:textId="77777777" w:rsidR="006D444F" w:rsidRPr="006D444F" w:rsidRDefault="006D444F" w:rsidP="006D444F">
      <w:pPr>
        <w:spacing w:after="0" w:line="253" w:lineRule="exact"/>
        <w:rPr>
          <w:rFonts w:ascii="Times New Roman" w:eastAsia="Times New Roman" w:hAnsi="Times New Roman" w:cs="Arial"/>
          <w:bCs/>
          <w:kern w:val="0"/>
          <w:sz w:val="20"/>
          <w:szCs w:val="20"/>
          <w:lang w:eastAsia="en-GB"/>
          <w14:ligatures w14:val="none"/>
        </w:rPr>
      </w:pPr>
    </w:p>
    <w:p w14:paraId="574FEA39" w14:textId="77777777" w:rsidR="006D444F" w:rsidRPr="006D444F" w:rsidRDefault="006D444F" w:rsidP="006D444F">
      <w:pPr>
        <w:tabs>
          <w:tab w:val="left" w:leader="dot" w:pos="8380"/>
        </w:tabs>
        <w:spacing w:after="0" w:line="0" w:lineRule="atLeast"/>
        <w:ind w:left="520"/>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2"/>
          <w:szCs w:val="20"/>
          <w:lang w:eastAsia="en-GB"/>
          <w14:ligatures w14:val="none"/>
        </w:rPr>
        <w:t>Section III. Form of Contract</w:t>
      </w:r>
      <w:r w:rsidRPr="006D444F">
        <w:rPr>
          <w:rFonts w:ascii="Times New Roman" w:eastAsia="Times New Roman" w:hAnsi="Times New Roman" w:cs="Arial"/>
          <w:bCs/>
          <w:kern w:val="0"/>
          <w:sz w:val="20"/>
          <w:szCs w:val="20"/>
          <w:lang w:eastAsia="en-GB"/>
          <w14:ligatures w14:val="none"/>
        </w:rPr>
        <w:tab/>
        <w:t>7</w:t>
      </w:r>
    </w:p>
    <w:p w14:paraId="2FD97D8D" w14:textId="77777777" w:rsidR="006D444F" w:rsidRPr="006D444F" w:rsidRDefault="006D444F" w:rsidP="006D444F">
      <w:pPr>
        <w:spacing w:after="0" w:line="254" w:lineRule="exact"/>
        <w:rPr>
          <w:rFonts w:ascii="Times New Roman" w:eastAsia="Times New Roman" w:hAnsi="Times New Roman" w:cs="Arial"/>
          <w:bCs/>
          <w:kern w:val="0"/>
          <w:sz w:val="20"/>
          <w:szCs w:val="20"/>
          <w:lang w:eastAsia="en-GB"/>
          <w14:ligatures w14:val="none"/>
        </w:rPr>
      </w:pPr>
    </w:p>
    <w:p w14:paraId="45B252D4" w14:textId="77777777" w:rsidR="006D444F" w:rsidRPr="006D444F" w:rsidRDefault="006D444F" w:rsidP="006D444F">
      <w:pPr>
        <w:tabs>
          <w:tab w:val="left" w:leader="dot" w:pos="8360"/>
        </w:tabs>
        <w:spacing w:after="0" w:line="0" w:lineRule="atLeast"/>
        <w:ind w:left="54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Section IV. Sample Forms</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2"/>
          <w:szCs w:val="20"/>
          <w:lang w:eastAsia="en-GB"/>
          <w14:ligatures w14:val="none"/>
        </w:rPr>
        <w:t>9</w:t>
      </w:r>
    </w:p>
    <w:p w14:paraId="6520693A" w14:textId="77777777" w:rsidR="006D444F" w:rsidRPr="006D444F" w:rsidRDefault="006D444F" w:rsidP="006D444F">
      <w:pPr>
        <w:spacing w:after="0" w:line="256" w:lineRule="exact"/>
        <w:rPr>
          <w:rFonts w:ascii="Times New Roman" w:eastAsia="Times New Roman" w:hAnsi="Times New Roman" w:cs="Arial"/>
          <w:bCs/>
          <w:kern w:val="0"/>
          <w:sz w:val="20"/>
          <w:szCs w:val="20"/>
          <w:lang w:eastAsia="en-GB"/>
          <w14:ligatures w14:val="none"/>
        </w:rPr>
      </w:pPr>
    </w:p>
    <w:p w14:paraId="2771CA96" w14:textId="77777777" w:rsidR="006D444F" w:rsidRPr="006D444F" w:rsidRDefault="006D444F" w:rsidP="006D444F">
      <w:pPr>
        <w:tabs>
          <w:tab w:val="left" w:leader="dot" w:pos="8320"/>
        </w:tabs>
        <w:spacing w:after="0" w:line="0" w:lineRule="atLeast"/>
        <w:ind w:left="54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Price Schedule for Goods Offered from Abroad</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2"/>
          <w:szCs w:val="20"/>
          <w:lang w:eastAsia="en-GB"/>
          <w14:ligatures w14:val="none"/>
        </w:rPr>
        <w:t>10</w:t>
      </w:r>
    </w:p>
    <w:p w14:paraId="5375A147" w14:textId="77777777" w:rsidR="006D444F" w:rsidRPr="006D444F" w:rsidRDefault="006D444F" w:rsidP="006D444F">
      <w:pPr>
        <w:spacing w:after="0" w:line="256" w:lineRule="exact"/>
        <w:rPr>
          <w:rFonts w:ascii="Times New Roman" w:eastAsia="Times New Roman" w:hAnsi="Times New Roman" w:cs="Arial"/>
          <w:bCs/>
          <w:kern w:val="0"/>
          <w:sz w:val="20"/>
          <w:szCs w:val="20"/>
          <w:lang w:eastAsia="en-GB"/>
          <w14:ligatures w14:val="none"/>
        </w:rPr>
      </w:pPr>
    </w:p>
    <w:p w14:paraId="62B8F0E4" w14:textId="77777777" w:rsidR="006D444F" w:rsidRPr="006D444F" w:rsidRDefault="006D444F" w:rsidP="006D444F">
      <w:pPr>
        <w:tabs>
          <w:tab w:val="left" w:leader="dot" w:pos="7820"/>
        </w:tabs>
        <w:spacing w:after="0" w:line="0" w:lineRule="atLeast"/>
        <w:ind w:left="54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Price Schedule for Domestic Goods Offered from within Ghana</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2"/>
          <w:szCs w:val="20"/>
          <w:lang w:eastAsia="en-GB"/>
          <w14:ligatures w14:val="none"/>
        </w:rPr>
        <w:t>…….11</w:t>
      </w:r>
    </w:p>
    <w:p w14:paraId="6BFE3B55" w14:textId="77777777" w:rsidR="006D444F" w:rsidRPr="006D444F" w:rsidRDefault="006D444F" w:rsidP="006D444F">
      <w:pPr>
        <w:spacing w:after="0" w:line="256" w:lineRule="exact"/>
        <w:rPr>
          <w:rFonts w:ascii="Times New Roman" w:eastAsia="Times New Roman" w:hAnsi="Times New Roman" w:cs="Arial"/>
          <w:bCs/>
          <w:kern w:val="0"/>
          <w:sz w:val="20"/>
          <w:szCs w:val="20"/>
          <w:lang w:eastAsia="en-GB"/>
          <w14:ligatures w14:val="none"/>
        </w:rPr>
      </w:pPr>
    </w:p>
    <w:p w14:paraId="13372A49" w14:textId="77777777" w:rsidR="006D444F" w:rsidRPr="006D444F" w:rsidRDefault="006D444F" w:rsidP="006D444F">
      <w:pPr>
        <w:tabs>
          <w:tab w:val="left" w:leader="dot" w:pos="8340"/>
        </w:tabs>
        <w:spacing w:after="0" w:line="0" w:lineRule="atLeast"/>
        <w:ind w:left="50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Section V. Schedule of Requirements</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2"/>
          <w:szCs w:val="20"/>
          <w:lang w:eastAsia="en-GB"/>
          <w14:ligatures w14:val="none"/>
        </w:rPr>
        <w:t>12</w:t>
      </w:r>
    </w:p>
    <w:p w14:paraId="465DF67B" w14:textId="77777777" w:rsidR="006D444F" w:rsidRPr="006D444F" w:rsidRDefault="006D444F" w:rsidP="006D444F">
      <w:pPr>
        <w:spacing w:after="0" w:line="253" w:lineRule="exact"/>
        <w:rPr>
          <w:rFonts w:ascii="Times New Roman" w:eastAsia="Times New Roman" w:hAnsi="Times New Roman" w:cs="Arial"/>
          <w:bCs/>
          <w:kern w:val="0"/>
          <w:sz w:val="20"/>
          <w:szCs w:val="20"/>
          <w:lang w:eastAsia="en-GB"/>
          <w14:ligatures w14:val="none"/>
        </w:rPr>
      </w:pPr>
    </w:p>
    <w:p w14:paraId="1DC59CDC" w14:textId="77777777" w:rsidR="006D444F" w:rsidRPr="006D444F" w:rsidRDefault="006D444F" w:rsidP="006D444F">
      <w:pPr>
        <w:tabs>
          <w:tab w:val="left" w:leader="dot" w:pos="8360"/>
        </w:tabs>
        <w:spacing w:after="0" w:line="0" w:lineRule="atLeast"/>
        <w:ind w:left="48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Section VI. Technical Specifications</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2"/>
          <w:szCs w:val="20"/>
          <w:lang w:eastAsia="en-GB"/>
          <w14:ligatures w14:val="none"/>
        </w:rPr>
        <w:t>13</w:t>
      </w:r>
    </w:p>
    <w:p w14:paraId="411F6509" w14:textId="77777777" w:rsidR="006D444F" w:rsidRPr="006D444F" w:rsidRDefault="006D444F" w:rsidP="006D444F">
      <w:pPr>
        <w:tabs>
          <w:tab w:val="left" w:leader="dot" w:pos="8360"/>
        </w:tabs>
        <w:spacing w:after="0" w:line="0" w:lineRule="atLeast"/>
        <w:ind w:left="480"/>
        <w:rPr>
          <w:rFonts w:ascii="Times New Roman" w:eastAsia="Times New Roman" w:hAnsi="Times New Roman" w:cs="Arial"/>
          <w:bCs/>
          <w:kern w:val="0"/>
          <w:sz w:val="22"/>
          <w:szCs w:val="20"/>
          <w:lang w:eastAsia="en-GB"/>
          <w14:ligatures w14:val="none"/>
        </w:rPr>
        <w:sectPr w:rsidR="006D444F" w:rsidRPr="006D444F" w:rsidSect="006D444F">
          <w:pgSz w:w="11900" w:h="16841"/>
          <w:pgMar w:top="1415" w:right="1440" w:bottom="1440" w:left="1440" w:header="0" w:footer="0" w:gutter="0"/>
          <w:cols w:space="720" w:equalWidth="0">
            <w:col w:w="9019"/>
          </w:cols>
          <w:docGrid w:linePitch="360"/>
        </w:sectPr>
      </w:pPr>
    </w:p>
    <w:p w14:paraId="6C73DE30" w14:textId="77777777" w:rsidR="006D444F" w:rsidRPr="006D444F" w:rsidRDefault="006D444F" w:rsidP="006D444F">
      <w:pPr>
        <w:spacing w:after="0" w:line="0" w:lineRule="atLeast"/>
        <w:ind w:left="8480"/>
        <w:rPr>
          <w:rFonts w:ascii="Times New Roman" w:eastAsia="Times New Roman" w:hAnsi="Times New Roman" w:cs="Arial"/>
          <w:bCs/>
          <w:kern w:val="0"/>
          <w:sz w:val="23"/>
          <w:szCs w:val="20"/>
          <w:lang w:eastAsia="en-GB"/>
          <w14:ligatures w14:val="none"/>
        </w:rPr>
      </w:pPr>
      <w:bookmarkStart w:id="2" w:name="page3"/>
      <w:bookmarkEnd w:id="2"/>
      <w:r w:rsidRPr="006D444F">
        <w:rPr>
          <w:rFonts w:ascii="Times New Roman" w:eastAsia="Times New Roman" w:hAnsi="Times New Roman" w:cs="Arial"/>
          <w:bCs/>
          <w:kern w:val="0"/>
          <w:sz w:val="23"/>
          <w:szCs w:val="20"/>
          <w:lang w:eastAsia="en-GB"/>
          <w14:ligatures w14:val="none"/>
        </w:rPr>
        <w:lastRenderedPageBreak/>
        <w:t>1</w:t>
      </w:r>
    </w:p>
    <w:p w14:paraId="341FC210" w14:textId="77777777" w:rsidR="006D444F" w:rsidRPr="006D444F" w:rsidRDefault="006D444F" w:rsidP="006D444F">
      <w:pPr>
        <w:spacing w:after="0" w:line="398" w:lineRule="exact"/>
        <w:rPr>
          <w:rFonts w:ascii="Times New Roman" w:eastAsia="Times New Roman" w:hAnsi="Times New Roman" w:cs="Arial"/>
          <w:bCs/>
          <w:kern w:val="0"/>
          <w:sz w:val="20"/>
          <w:szCs w:val="20"/>
          <w:lang w:eastAsia="en-GB"/>
          <w14:ligatures w14:val="none"/>
        </w:rPr>
      </w:pPr>
    </w:p>
    <w:p w14:paraId="4164A592" w14:textId="77777777" w:rsidR="006D444F" w:rsidRPr="006D444F" w:rsidRDefault="006D444F" w:rsidP="006D444F">
      <w:pPr>
        <w:spacing w:after="0" w:line="0" w:lineRule="atLeast"/>
        <w:ind w:right="-20"/>
        <w:jc w:val="center"/>
        <w:rPr>
          <w:rFonts w:ascii="Times New Roman" w:eastAsia="Times New Roman" w:hAnsi="Times New Roman" w:cs="Arial"/>
          <w:bCs/>
          <w:kern w:val="0"/>
          <w:sz w:val="31"/>
          <w:szCs w:val="20"/>
          <w:lang w:eastAsia="en-GB"/>
          <w14:ligatures w14:val="none"/>
        </w:rPr>
      </w:pPr>
      <w:r w:rsidRPr="006D444F">
        <w:rPr>
          <w:rFonts w:ascii="Times New Roman" w:eastAsia="Times New Roman" w:hAnsi="Times New Roman" w:cs="Arial"/>
          <w:bCs/>
          <w:kern w:val="0"/>
          <w:sz w:val="31"/>
          <w:szCs w:val="20"/>
          <w:lang w:eastAsia="en-GB"/>
          <w14:ligatures w14:val="none"/>
        </w:rPr>
        <w:t>Introduction and Instructions</w:t>
      </w:r>
    </w:p>
    <w:p w14:paraId="4D30B000" w14:textId="77777777" w:rsidR="006D444F" w:rsidRPr="006D444F" w:rsidRDefault="006D444F" w:rsidP="006D444F">
      <w:pPr>
        <w:spacing w:after="0" w:line="275" w:lineRule="exact"/>
        <w:rPr>
          <w:rFonts w:ascii="Times New Roman" w:eastAsia="Times New Roman" w:hAnsi="Times New Roman" w:cs="Arial"/>
          <w:bCs/>
          <w:kern w:val="0"/>
          <w:sz w:val="20"/>
          <w:szCs w:val="20"/>
          <w:lang w:eastAsia="en-GB"/>
          <w14:ligatures w14:val="none"/>
        </w:rPr>
      </w:pPr>
    </w:p>
    <w:p w14:paraId="5FDCC14C" w14:textId="749FD4EB" w:rsidR="006D444F" w:rsidRPr="006D444F" w:rsidRDefault="006D444F" w:rsidP="006D444F">
      <w:pPr>
        <w:spacing w:after="0" w:line="235" w:lineRule="auto"/>
        <w:ind w:left="320" w:right="279"/>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w:t>
      </w:r>
      <w:r w:rsidR="00D87653">
        <w:rPr>
          <w:rFonts w:ascii="Times New Roman" w:eastAsia="Times New Roman" w:hAnsi="Times New Roman" w:cs="Arial"/>
          <w:bCs/>
          <w:kern w:val="0"/>
          <w:sz w:val="23"/>
          <w:szCs w:val="20"/>
          <w:lang w:eastAsia="en-GB"/>
          <w14:ligatures w14:val="none"/>
        </w:rPr>
        <w:t>eight</w:t>
      </w:r>
      <w:r w:rsidRPr="006D444F">
        <w:rPr>
          <w:rFonts w:ascii="Times New Roman" w:eastAsia="Times New Roman" w:hAnsi="Times New Roman" w:cs="Arial"/>
          <w:bCs/>
          <w:kern w:val="0"/>
          <w:sz w:val="23"/>
          <w:szCs w:val="20"/>
          <w:lang w:eastAsia="en-GB"/>
          <w14:ligatures w14:val="none"/>
        </w:rPr>
        <w:t xml:space="preserve"> hundred thousand Ghana Cedis (GHS </w:t>
      </w:r>
      <w:r w:rsidR="00D87653">
        <w:rPr>
          <w:rFonts w:ascii="Times New Roman" w:eastAsia="Times New Roman" w:hAnsi="Times New Roman" w:cs="Arial"/>
          <w:bCs/>
          <w:kern w:val="0"/>
          <w:sz w:val="23"/>
          <w:szCs w:val="20"/>
          <w:lang w:eastAsia="en-GB"/>
          <w14:ligatures w14:val="none"/>
        </w:rPr>
        <w:t>8</w:t>
      </w:r>
      <w:r w:rsidRPr="006D444F">
        <w:rPr>
          <w:rFonts w:ascii="Times New Roman" w:eastAsia="Times New Roman" w:hAnsi="Times New Roman" w:cs="Arial"/>
          <w:bCs/>
          <w:kern w:val="0"/>
          <w:sz w:val="23"/>
          <w:szCs w:val="20"/>
          <w:lang w:eastAsia="en-GB"/>
          <w14:ligatures w14:val="none"/>
        </w:rPr>
        <w:t>00,000.00)</w:t>
      </w:r>
      <w:r w:rsidRPr="006D444F">
        <w:rPr>
          <w:rFonts w:ascii="Times New Roman" w:eastAsia="Times New Roman" w:hAnsi="Times New Roman" w:cs="Arial"/>
          <w:bCs/>
          <w:kern w:val="0"/>
          <w:sz w:val="30"/>
          <w:szCs w:val="20"/>
          <w:vertAlign w:val="superscript"/>
          <w:lang w:eastAsia="en-GB"/>
          <w14:ligatures w14:val="none"/>
        </w:rPr>
        <w:t>1</w:t>
      </w:r>
      <w:r w:rsidRPr="006D444F">
        <w:rPr>
          <w:rFonts w:ascii="Times New Roman" w:eastAsia="Times New Roman" w:hAnsi="Times New Roman" w:cs="Arial"/>
          <w:bCs/>
          <w:kern w:val="0"/>
          <w:sz w:val="23"/>
          <w:szCs w:val="20"/>
          <w:lang w:eastAsia="en-GB"/>
          <w14:ligatures w14:val="none"/>
        </w:rPr>
        <w:t>.</w:t>
      </w:r>
    </w:p>
    <w:p w14:paraId="32F05D86" w14:textId="77777777" w:rsidR="006D444F" w:rsidRPr="006D444F" w:rsidRDefault="006D444F" w:rsidP="006D444F">
      <w:pPr>
        <w:spacing w:after="0" w:line="203" w:lineRule="exact"/>
        <w:rPr>
          <w:rFonts w:ascii="Times New Roman" w:eastAsia="Times New Roman" w:hAnsi="Times New Roman" w:cs="Arial"/>
          <w:bCs/>
          <w:kern w:val="0"/>
          <w:sz w:val="20"/>
          <w:szCs w:val="20"/>
          <w:lang w:eastAsia="en-GB"/>
          <w14:ligatures w14:val="none"/>
        </w:rPr>
      </w:pPr>
    </w:p>
    <w:p w14:paraId="4A409A26"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This Standard Form has been developed based on relevant experience in this field.</w:t>
      </w:r>
    </w:p>
    <w:p w14:paraId="2B666DB0"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59264" behindDoc="1" locked="0" layoutInCell="1" allowOverlap="1" wp14:anchorId="7131A106" wp14:editId="17FB4676">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ln>
                      </wps:spPr>
                      <wps:bodyPr/>
                    </wps:wsp>
                  </a:graphicData>
                </a:graphic>
              </wp:anchor>
            </w:drawing>
          </mc:Choice>
          <mc:Fallback>
            <w:pict>
              <v:line w14:anchorId="4198E4C9" id="Straight Connector 2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" strokeweight=".72pt"/>
            </w:pict>
          </mc:Fallback>
        </mc:AlternateContent>
      </w:r>
    </w:p>
    <w:p w14:paraId="138AB02A"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sectPr w:rsidR="006D444F" w:rsidRPr="006D444F" w:rsidSect="006D444F">
          <w:pgSz w:w="11900" w:h="16841"/>
          <w:pgMar w:top="1415" w:right="1440" w:bottom="1440" w:left="1440" w:header="0" w:footer="0" w:gutter="0"/>
          <w:cols w:space="720" w:equalWidth="0">
            <w:col w:w="9019"/>
          </w:cols>
          <w:docGrid w:linePitch="360"/>
        </w:sectPr>
      </w:pPr>
    </w:p>
    <w:p w14:paraId="4A94E9B7"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DD6DCA2"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6DB13CF"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D93C7AF"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09607C77"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5938652"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1794CE42"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2B984FB"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22F643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F24029F"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33855E89"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1E888045"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5AD8A0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1D94A913"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B270DD9"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44B36C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480DDA2"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3EC3874A"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E29E9E3"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8FE98A8"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3A335427"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E301DF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6FA05E9"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0C1A78A"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045488D"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0CFD26F6"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6CC67C2"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AB566C0"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2C33B575"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6C51DF2"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31AC1F3"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148F7CD8"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FB51DB8"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241FEF9"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8DF7C35"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30ACF0B8"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59B993C"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D527D31"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1099BE4F"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52699C3"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4E5CF77"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F54EB5C"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7D60E2C"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9EAA173"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49408F18" w14:textId="77777777" w:rsidR="006D444F" w:rsidRPr="006D444F" w:rsidRDefault="006D444F" w:rsidP="006D444F">
      <w:pPr>
        <w:spacing w:after="0" w:line="257" w:lineRule="exact"/>
        <w:rPr>
          <w:rFonts w:ascii="Times New Roman" w:eastAsia="Times New Roman" w:hAnsi="Times New Roman" w:cs="Arial"/>
          <w:bCs/>
          <w:kern w:val="0"/>
          <w:sz w:val="20"/>
          <w:szCs w:val="20"/>
          <w:lang w:eastAsia="en-GB"/>
          <w14:ligatures w14:val="none"/>
        </w:rPr>
      </w:pPr>
    </w:p>
    <w:p w14:paraId="4CBE6F26" w14:textId="2DA21835" w:rsidR="006D444F" w:rsidRPr="006D444F" w:rsidRDefault="006D444F" w:rsidP="006D444F">
      <w:pPr>
        <w:numPr>
          <w:ilvl w:val="0"/>
          <w:numId w:val="1"/>
        </w:numPr>
        <w:tabs>
          <w:tab w:val="left" w:pos="418"/>
        </w:tabs>
        <w:spacing w:after="0" w:line="186" w:lineRule="auto"/>
        <w:ind w:left="200" w:right="419" w:firstLine="110"/>
        <w:rPr>
          <w:rFonts w:ascii="Palatino Linotype" w:eastAsia="Palatino Linotype" w:hAnsi="Palatino Linotype" w:cs="Arial"/>
          <w:bCs/>
          <w:kern w:val="0"/>
          <w:sz w:val="22"/>
          <w:szCs w:val="20"/>
          <w:vertAlign w:val="superscript"/>
          <w:lang w:eastAsia="en-GB"/>
          <w14:ligatures w14:val="none"/>
        </w:rPr>
      </w:pPr>
      <w:r w:rsidRPr="006D444F">
        <w:rPr>
          <w:rFonts w:ascii="Palatino Linotype" w:eastAsia="Palatino Linotype" w:hAnsi="Palatino Linotype" w:cs="Arial"/>
          <w:bCs/>
          <w:kern w:val="0"/>
          <w:sz w:val="17"/>
          <w:szCs w:val="20"/>
          <w:lang w:eastAsia="en-GB"/>
          <w14:ligatures w14:val="none"/>
        </w:rPr>
        <w:t>Or the equivalent threshold level as revised in accordance with the Public Procurement Act, 2003 (Act 663) as amended of the Republic of Ghana</w:t>
      </w:r>
      <w:r w:rsidR="009E119B">
        <w:rPr>
          <w:rFonts w:ascii="Palatino Linotype" w:eastAsia="Palatino Linotype" w:hAnsi="Palatino Linotype" w:cs="Arial"/>
          <w:bCs/>
          <w:kern w:val="0"/>
          <w:sz w:val="17"/>
          <w:szCs w:val="20"/>
          <w:lang w:eastAsia="en-GB"/>
          <w14:ligatures w14:val="none"/>
        </w:rPr>
        <w:t>.</w:t>
      </w:r>
      <w:r w:rsidRPr="006D444F">
        <w:rPr>
          <w:rFonts w:ascii="Palatino Linotype" w:eastAsia="Palatino Linotype" w:hAnsi="Palatino Linotype" w:cs="Arial"/>
          <w:bCs/>
          <w:kern w:val="0"/>
          <w:sz w:val="17"/>
          <w:szCs w:val="20"/>
          <w:lang w:eastAsia="en-GB"/>
          <w14:ligatures w14:val="none"/>
        </w:rPr>
        <w:t xml:space="preserve">  </w:t>
      </w:r>
      <w:r w:rsidRPr="006D444F">
        <w:rPr>
          <w:rFonts w:ascii="Arial" w:eastAsia="Arial" w:hAnsi="Arial" w:cs="Arial"/>
          <w:bCs/>
          <w:kern w:val="0"/>
          <w:sz w:val="17"/>
          <w:szCs w:val="20"/>
          <w:lang w:eastAsia="en-GB"/>
          <w14:ligatures w14:val="none"/>
        </w:rPr>
        <w:t>.</w:t>
      </w:r>
    </w:p>
    <w:p w14:paraId="40BAE011" w14:textId="77777777" w:rsidR="006D444F" w:rsidRPr="006D444F" w:rsidRDefault="006D444F" w:rsidP="006D444F">
      <w:pPr>
        <w:tabs>
          <w:tab w:val="left" w:pos="418"/>
        </w:tabs>
        <w:spacing w:after="0" w:line="186" w:lineRule="auto"/>
        <w:ind w:left="200" w:right="419" w:firstLine="110"/>
        <w:rPr>
          <w:rFonts w:ascii="Palatino Linotype" w:eastAsia="Palatino Linotype" w:hAnsi="Palatino Linotype" w:cs="Arial"/>
          <w:bCs/>
          <w:kern w:val="0"/>
          <w:sz w:val="22"/>
          <w:szCs w:val="20"/>
          <w:vertAlign w:val="superscript"/>
          <w:lang w:eastAsia="en-GB"/>
          <w14:ligatures w14:val="none"/>
        </w:rPr>
        <w:sectPr w:rsidR="006D444F" w:rsidRPr="006D444F" w:rsidSect="006D444F">
          <w:type w:val="continuous"/>
          <w:pgSz w:w="11900" w:h="16841"/>
          <w:pgMar w:top="1415" w:right="1440" w:bottom="1440" w:left="1440" w:header="0" w:footer="0" w:gutter="0"/>
          <w:cols w:space="720" w:equalWidth="0">
            <w:col w:w="9019"/>
          </w:cols>
          <w:docGrid w:linePitch="360"/>
        </w:sectPr>
      </w:pPr>
    </w:p>
    <w:p w14:paraId="5C32CF28" w14:textId="77777777" w:rsidR="006D444F" w:rsidRPr="006D444F" w:rsidRDefault="006D444F" w:rsidP="006D444F">
      <w:pPr>
        <w:spacing w:after="0" w:line="0" w:lineRule="atLeast"/>
        <w:ind w:left="8480"/>
        <w:rPr>
          <w:rFonts w:ascii="Times New Roman" w:eastAsia="Times New Roman" w:hAnsi="Times New Roman" w:cs="Arial"/>
          <w:bCs/>
          <w:kern w:val="0"/>
          <w:sz w:val="23"/>
          <w:szCs w:val="20"/>
          <w:lang w:eastAsia="en-GB"/>
          <w14:ligatures w14:val="none"/>
        </w:rPr>
      </w:pPr>
      <w:bookmarkStart w:id="3" w:name="page4"/>
      <w:bookmarkEnd w:id="3"/>
      <w:r w:rsidRPr="006D444F">
        <w:rPr>
          <w:rFonts w:ascii="Times New Roman" w:eastAsia="Times New Roman" w:hAnsi="Times New Roman" w:cs="Arial"/>
          <w:bCs/>
          <w:kern w:val="0"/>
          <w:sz w:val="23"/>
          <w:szCs w:val="20"/>
          <w:lang w:eastAsia="en-GB"/>
          <w14:ligatures w14:val="none"/>
        </w:rPr>
        <w:lastRenderedPageBreak/>
        <w:t>2</w:t>
      </w:r>
    </w:p>
    <w:p w14:paraId="24420959" w14:textId="77777777" w:rsidR="006D444F" w:rsidRPr="006D444F" w:rsidRDefault="006D444F" w:rsidP="006D444F">
      <w:pPr>
        <w:spacing w:after="0" w:line="0" w:lineRule="atLeast"/>
        <w:jc w:val="center"/>
        <w:rPr>
          <w:rFonts w:ascii="Times New Roman" w:eastAsia="Times New Roman" w:hAnsi="Times New Roman" w:cs="Arial"/>
          <w:bCs/>
          <w:kern w:val="0"/>
          <w:sz w:val="31"/>
          <w:szCs w:val="20"/>
          <w:lang w:eastAsia="en-GB"/>
          <w14:ligatures w14:val="none"/>
        </w:rPr>
      </w:pPr>
      <w:r w:rsidRPr="006D444F">
        <w:rPr>
          <w:rFonts w:ascii="Times New Roman" w:eastAsia="Times New Roman" w:hAnsi="Times New Roman" w:cs="Arial"/>
          <w:bCs/>
          <w:kern w:val="0"/>
          <w:sz w:val="31"/>
          <w:szCs w:val="20"/>
          <w:lang w:eastAsia="en-GB"/>
          <w14:ligatures w14:val="none"/>
        </w:rPr>
        <w:t>Section I. Invitation for Sealed Quotation</w:t>
      </w:r>
    </w:p>
    <w:p w14:paraId="146D70AE" w14:textId="77777777" w:rsidR="006D444F" w:rsidRPr="006D444F" w:rsidRDefault="006D444F" w:rsidP="006D444F">
      <w:pPr>
        <w:spacing w:after="0" w:line="218" w:lineRule="exact"/>
        <w:rPr>
          <w:rFonts w:ascii="Times New Roman" w:eastAsia="Times New Roman" w:hAnsi="Times New Roman" w:cs="Arial"/>
          <w:bCs/>
          <w:kern w:val="0"/>
          <w:sz w:val="8"/>
          <w:szCs w:val="8"/>
          <w:lang w:eastAsia="en-GB"/>
          <w14:ligatures w14:val="none"/>
        </w:rPr>
      </w:pPr>
    </w:p>
    <w:p w14:paraId="4588726A"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val="en-US" w:eastAsia="en-GB"/>
          <w14:ligatures w14:val="none"/>
        </w:rPr>
      </w:pPr>
      <w:r w:rsidRPr="006D444F">
        <w:rPr>
          <w:rFonts w:ascii="Times New Roman" w:eastAsia="Times New Roman" w:hAnsi="Times New Roman" w:cs="Arial"/>
          <w:bCs/>
          <w:kern w:val="0"/>
          <w:sz w:val="23"/>
          <w:szCs w:val="20"/>
          <w:lang w:eastAsia="en-GB"/>
          <w14:ligatures w14:val="none"/>
        </w:rPr>
        <w:t xml:space="preserve">Name of Procurement Entity: </w:t>
      </w:r>
      <w:r w:rsidRPr="006D444F">
        <w:rPr>
          <w:rFonts w:ascii="Times New Roman" w:eastAsia="Times New Roman" w:hAnsi="Times New Roman" w:cs="Arial"/>
          <w:b/>
          <w:kern w:val="0"/>
          <w:sz w:val="23"/>
          <w:szCs w:val="20"/>
          <w:lang w:val="en-US" w:eastAsia="en-GB"/>
          <w14:ligatures w14:val="none"/>
        </w:rPr>
        <w:t>Koforidua Technical University</w:t>
      </w:r>
    </w:p>
    <w:p w14:paraId="1E9A36FC" w14:textId="77777777" w:rsidR="006D444F" w:rsidRPr="006D444F" w:rsidRDefault="006D444F" w:rsidP="006D444F">
      <w:pPr>
        <w:spacing w:after="0" w:line="266" w:lineRule="exact"/>
        <w:rPr>
          <w:rFonts w:ascii="Times New Roman" w:eastAsia="Times New Roman" w:hAnsi="Times New Roman" w:cs="Arial"/>
          <w:bCs/>
          <w:kern w:val="0"/>
          <w:sz w:val="20"/>
          <w:szCs w:val="20"/>
          <w:lang w:eastAsia="en-GB"/>
          <w14:ligatures w14:val="none"/>
        </w:rPr>
      </w:pPr>
    </w:p>
    <w:p w14:paraId="1D3C194C"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val="en-US" w:eastAsia="en-GB"/>
          <w14:ligatures w14:val="none"/>
        </w:rPr>
      </w:pPr>
      <w:r w:rsidRPr="006D444F">
        <w:rPr>
          <w:rFonts w:ascii="Times New Roman" w:eastAsia="Times New Roman" w:hAnsi="Times New Roman" w:cs="Arial"/>
          <w:bCs/>
          <w:kern w:val="0"/>
          <w:sz w:val="23"/>
          <w:szCs w:val="20"/>
          <w:lang w:eastAsia="en-GB"/>
          <w14:ligatures w14:val="none"/>
        </w:rPr>
        <w:t xml:space="preserve">Address of Procurement Entity: </w:t>
      </w:r>
      <w:r w:rsidRPr="006D444F">
        <w:rPr>
          <w:rFonts w:ascii="Times New Roman" w:eastAsia="Times New Roman" w:hAnsi="Times New Roman" w:cs="Arial"/>
          <w:b/>
          <w:kern w:val="0"/>
          <w:sz w:val="23"/>
          <w:szCs w:val="20"/>
          <w:lang w:val="en-US" w:eastAsia="en-GB"/>
          <w14:ligatures w14:val="none"/>
        </w:rPr>
        <w:t>P. O. Box KF 981</w:t>
      </w:r>
    </w:p>
    <w:p w14:paraId="25A3317B" w14:textId="77777777" w:rsidR="006D444F" w:rsidRPr="006D444F" w:rsidRDefault="006D444F" w:rsidP="006D444F">
      <w:pPr>
        <w:spacing w:after="0" w:line="2" w:lineRule="exact"/>
        <w:rPr>
          <w:rFonts w:ascii="Times New Roman" w:eastAsia="Times New Roman" w:hAnsi="Times New Roman" w:cs="Arial"/>
          <w:bCs/>
          <w:kern w:val="0"/>
          <w:sz w:val="20"/>
          <w:szCs w:val="20"/>
          <w:lang w:eastAsia="en-GB"/>
          <w14:ligatures w14:val="none"/>
        </w:rPr>
      </w:pPr>
    </w:p>
    <w:p w14:paraId="00AE105B" w14:textId="77777777" w:rsidR="006D444F" w:rsidRPr="006D444F" w:rsidRDefault="006D444F" w:rsidP="006D444F">
      <w:pPr>
        <w:spacing w:after="0" w:line="3" w:lineRule="exact"/>
        <w:rPr>
          <w:rFonts w:ascii="Times New Roman" w:eastAsia="Times New Roman" w:hAnsi="Times New Roman" w:cs="Arial"/>
          <w:bCs/>
          <w:kern w:val="0"/>
          <w:sz w:val="20"/>
          <w:szCs w:val="20"/>
          <w:lang w:eastAsia="en-GB"/>
          <w14:ligatures w14:val="none"/>
        </w:rPr>
      </w:pPr>
    </w:p>
    <w:p w14:paraId="30B63047"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866D6A1" w14:textId="15105F11" w:rsidR="006D444F" w:rsidRPr="006D444F" w:rsidRDefault="006D444F" w:rsidP="006D444F">
      <w:pPr>
        <w:spacing w:after="0" w:line="0" w:lineRule="atLeast"/>
        <w:ind w:left="320"/>
        <w:rPr>
          <w:rFonts w:ascii="Times New Roman" w:eastAsia="Times New Roman" w:hAnsi="Times New Roman" w:cs="Arial"/>
          <w:b/>
          <w:bCs/>
          <w:color w:val="EE0000"/>
          <w:kern w:val="0"/>
          <w:sz w:val="23"/>
          <w:szCs w:val="20"/>
          <w:lang w:val="en-US" w:eastAsia="en-GB"/>
          <w14:ligatures w14:val="none"/>
        </w:rPr>
      </w:pPr>
      <w:r w:rsidRPr="006D444F">
        <w:rPr>
          <w:rFonts w:ascii="Times New Roman" w:eastAsia="Times New Roman" w:hAnsi="Times New Roman" w:cs="Arial"/>
          <w:bCs/>
          <w:kern w:val="0"/>
          <w:sz w:val="23"/>
          <w:szCs w:val="20"/>
          <w:lang w:eastAsia="en-GB"/>
          <w14:ligatures w14:val="none"/>
        </w:rPr>
        <w:t>Sealed Quotation No:</w:t>
      </w:r>
      <w:r w:rsidRPr="006D444F">
        <w:rPr>
          <w:rFonts w:ascii="Times New Roman" w:eastAsia="Times New Roman" w:hAnsi="Times New Roman" w:cs="Arial"/>
          <w:bCs/>
          <w:kern w:val="0"/>
          <w:sz w:val="23"/>
          <w:szCs w:val="20"/>
          <w:lang w:val="en-US" w:eastAsia="en-GB"/>
          <w14:ligatures w14:val="none"/>
        </w:rPr>
        <w:t xml:space="preserve"> </w:t>
      </w:r>
      <w:r w:rsidR="00EA6639" w:rsidRPr="00EA6639">
        <w:rPr>
          <w:rFonts w:ascii="Times New Roman" w:eastAsia="DengXian" w:hAnsi="Times New Roman" w:cs="Times New Roman"/>
          <w:b/>
          <w:bCs/>
          <w:color w:val="EE0000"/>
          <w:kern w:val="0"/>
          <w:lang w:val="en-US" w:eastAsia="en-GB"/>
          <w14:ligatures w14:val="none"/>
        </w:rPr>
        <w:t>ER/KTU/GD/0048/26</w:t>
      </w:r>
    </w:p>
    <w:p w14:paraId="7C44C4B9" w14:textId="77777777" w:rsidR="006D444F" w:rsidRPr="006D444F" w:rsidRDefault="006D444F" w:rsidP="006D444F">
      <w:pPr>
        <w:spacing w:after="0" w:line="274" w:lineRule="exact"/>
        <w:rPr>
          <w:rFonts w:ascii="Times New Roman" w:eastAsia="Times New Roman" w:hAnsi="Times New Roman" w:cs="Arial"/>
          <w:bCs/>
          <w:kern w:val="0"/>
          <w:sz w:val="20"/>
          <w:szCs w:val="20"/>
          <w:lang w:eastAsia="en-GB"/>
          <w14:ligatures w14:val="none"/>
        </w:rPr>
      </w:pPr>
    </w:p>
    <w:p w14:paraId="753BFAD2" w14:textId="14DF7FAF" w:rsidR="006D444F" w:rsidRPr="006D444F" w:rsidRDefault="006D444F" w:rsidP="006D444F">
      <w:pPr>
        <w:spacing w:after="0" w:line="0" w:lineRule="atLeast"/>
        <w:ind w:left="320"/>
        <w:rPr>
          <w:rFonts w:ascii="Times New Roman" w:eastAsia="Times New Roman" w:hAnsi="Times New Roman" w:cs="Arial"/>
          <w:bCs/>
          <w:kern w:val="0"/>
          <w:sz w:val="23"/>
          <w:szCs w:val="20"/>
          <w:lang w:val="en-US" w:eastAsia="en-GB"/>
          <w14:ligatures w14:val="none"/>
        </w:rPr>
      </w:pPr>
      <w:r w:rsidRPr="006D444F">
        <w:rPr>
          <w:rFonts w:ascii="Times New Roman" w:eastAsia="Times New Roman" w:hAnsi="Times New Roman" w:cs="Arial"/>
          <w:bCs/>
          <w:kern w:val="0"/>
          <w:sz w:val="23"/>
          <w:szCs w:val="20"/>
          <w:lang w:eastAsia="en-GB"/>
          <w14:ligatures w14:val="none"/>
        </w:rPr>
        <w:t>Date of Invitation:</w:t>
      </w:r>
      <w:r w:rsidRPr="006D444F">
        <w:rPr>
          <w:rFonts w:ascii="Times New Roman" w:eastAsia="Times New Roman" w:hAnsi="Times New Roman" w:cs="Arial"/>
          <w:bCs/>
          <w:kern w:val="0"/>
          <w:sz w:val="23"/>
          <w:szCs w:val="20"/>
          <w:lang w:val="en-US" w:eastAsia="en-GB"/>
          <w14:ligatures w14:val="none"/>
        </w:rPr>
        <w:t xml:space="preserve"> </w:t>
      </w:r>
      <w:r w:rsidR="008559BE">
        <w:rPr>
          <w:rFonts w:ascii="Times New Roman" w:eastAsia="Times New Roman" w:hAnsi="Times New Roman" w:cs="Arial"/>
          <w:b/>
          <w:kern w:val="0"/>
          <w:sz w:val="23"/>
          <w:szCs w:val="20"/>
          <w:lang w:val="en-US" w:eastAsia="en-GB"/>
          <w14:ligatures w14:val="none"/>
        </w:rPr>
        <w:t>Tuesday</w:t>
      </w:r>
      <w:r w:rsidRPr="006C4F96">
        <w:rPr>
          <w:rFonts w:ascii="Times New Roman" w:eastAsia="Times New Roman" w:hAnsi="Times New Roman" w:cs="Arial"/>
          <w:b/>
          <w:kern w:val="0"/>
          <w:sz w:val="23"/>
          <w:szCs w:val="20"/>
          <w:lang w:val="en-US" w:eastAsia="en-GB"/>
          <w14:ligatures w14:val="none"/>
        </w:rPr>
        <w:t xml:space="preserve">, </w:t>
      </w:r>
      <w:r w:rsidR="00A716C1">
        <w:rPr>
          <w:rFonts w:ascii="Times New Roman" w:eastAsia="Times New Roman" w:hAnsi="Times New Roman" w:cs="Arial"/>
          <w:b/>
          <w:kern w:val="0"/>
          <w:sz w:val="23"/>
          <w:szCs w:val="20"/>
          <w:lang w:val="en-US" w:eastAsia="en-GB"/>
          <w14:ligatures w14:val="none"/>
        </w:rPr>
        <w:t>1</w:t>
      </w:r>
      <w:r w:rsidR="008559BE">
        <w:rPr>
          <w:rFonts w:ascii="Times New Roman" w:eastAsia="Times New Roman" w:hAnsi="Times New Roman" w:cs="Arial"/>
          <w:b/>
          <w:kern w:val="0"/>
          <w:sz w:val="23"/>
          <w:szCs w:val="20"/>
          <w:lang w:val="en-US" w:eastAsia="en-GB"/>
          <w14:ligatures w14:val="none"/>
        </w:rPr>
        <w:t>4</w:t>
      </w:r>
      <w:r w:rsidRPr="006C4F96">
        <w:rPr>
          <w:rFonts w:ascii="Times New Roman" w:eastAsia="Times New Roman" w:hAnsi="Times New Roman" w:cs="Arial"/>
          <w:b/>
          <w:kern w:val="0"/>
          <w:sz w:val="23"/>
          <w:szCs w:val="20"/>
          <w:vertAlign w:val="superscript"/>
          <w:lang w:val="en-US" w:eastAsia="en-GB"/>
          <w14:ligatures w14:val="none"/>
        </w:rPr>
        <w:t>TH</w:t>
      </w:r>
      <w:r w:rsidRPr="006C4F96">
        <w:rPr>
          <w:rFonts w:ascii="Times New Roman" w:eastAsia="Times New Roman" w:hAnsi="Times New Roman" w:cs="Arial"/>
          <w:b/>
          <w:kern w:val="0"/>
          <w:sz w:val="23"/>
          <w:szCs w:val="20"/>
          <w:lang w:val="en-US" w:eastAsia="en-GB"/>
          <w14:ligatures w14:val="none"/>
        </w:rPr>
        <w:t xml:space="preserve"> July, 2026</w:t>
      </w:r>
    </w:p>
    <w:p w14:paraId="19122FD2" w14:textId="77777777" w:rsidR="006D444F" w:rsidRPr="006D444F" w:rsidRDefault="006D444F" w:rsidP="006D444F">
      <w:pPr>
        <w:spacing w:after="0" w:line="293" w:lineRule="exact"/>
        <w:rPr>
          <w:rFonts w:ascii="Times New Roman" w:eastAsia="Times New Roman" w:hAnsi="Times New Roman" w:cs="Arial"/>
          <w:bCs/>
          <w:kern w:val="0"/>
          <w:sz w:val="20"/>
          <w:szCs w:val="20"/>
          <w:lang w:eastAsia="en-GB"/>
          <w14:ligatures w14:val="none"/>
        </w:rPr>
      </w:pPr>
    </w:p>
    <w:p w14:paraId="510BD311" w14:textId="77777777" w:rsidR="00E620A1" w:rsidRDefault="006D444F" w:rsidP="00E620A1">
      <w:pPr>
        <w:rPr>
          <w:rFonts w:ascii="Calibri" w:eastAsia="DengXian" w:hAnsi="Calibri" w:cs="Arial"/>
          <w:b/>
          <w:kern w:val="0"/>
          <w:lang w:val="en-US" w:eastAsia="en-GB"/>
          <w14:ligatures w14:val="none"/>
        </w:rPr>
      </w:pPr>
      <w:r w:rsidRPr="006D444F">
        <w:rPr>
          <w:rFonts w:ascii="Calibri" w:eastAsia="DengXian" w:hAnsi="Calibri" w:cs="Arial"/>
          <w:b/>
          <w:kern w:val="0"/>
          <w:lang w:val="en-US" w:eastAsia="en-GB"/>
          <w14:ligatures w14:val="none"/>
        </w:rPr>
        <w:t xml:space="preserve">CONTRACT: </w:t>
      </w:r>
      <w:r w:rsidR="00E620A1" w:rsidRPr="00E620A1">
        <w:rPr>
          <w:rFonts w:ascii="Calibri" w:eastAsia="DengXian" w:hAnsi="Calibri" w:cs="Arial"/>
          <w:b/>
          <w:kern w:val="0"/>
          <w:lang w:val="en-US" w:eastAsia="en-GB"/>
          <w14:ligatures w14:val="none"/>
        </w:rPr>
        <w:t>SUPPLY, DELIVERY AND INSTALLATION OF A SERVER FOR THE ICT DATA CENTER</w:t>
      </w:r>
    </w:p>
    <w:p w14:paraId="43BC01C4" w14:textId="5B7D4DB1" w:rsidR="006D444F" w:rsidRPr="00E620A1" w:rsidRDefault="006D444F" w:rsidP="00E620A1">
      <w:pPr>
        <w:rPr>
          <w:rFonts w:ascii="Times New Roman" w:eastAsia="Times New Roman" w:hAnsi="Times New Roman" w:cs="Arial"/>
          <w:b/>
          <w:bCs/>
          <w:color w:val="EE0000"/>
          <w:kern w:val="0"/>
          <w:lang w:val="en-US" w:eastAsia="en-GB"/>
          <w14:ligatures w14:val="none"/>
        </w:rPr>
      </w:pPr>
      <w:r w:rsidRPr="006D444F">
        <w:rPr>
          <w:rFonts w:ascii="Times New Roman" w:eastAsia="DengXian" w:hAnsi="Times New Roman" w:cs="Arial"/>
          <w:kern w:val="0"/>
          <w:lang w:eastAsia="en-GB"/>
          <w14:ligatures w14:val="none"/>
        </w:rPr>
        <w:t>Contract Identification No.:</w:t>
      </w:r>
      <w:r w:rsidRPr="006D444F">
        <w:rPr>
          <w:rFonts w:ascii="Times New Roman" w:eastAsia="DengXian" w:hAnsi="Times New Roman" w:cs="Arial"/>
          <w:kern w:val="0"/>
          <w:lang w:val="en-US" w:eastAsia="en-GB"/>
          <w14:ligatures w14:val="none"/>
        </w:rPr>
        <w:t xml:space="preserve"> </w:t>
      </w:r>
      <w:r w:rsidR="00E620A1" w:rsidRPr="00E620A1">
        <w:rPr>
          <w:rFonts w:ascii="Times New Roman" w:eastAsia="Times New Roman" w:hAnsi="Times New Roman" w:cs="Arial"/>
          <w:b/>
          <w:bCs/>
          <w:color w:val="EE0000"/>
          <w:kern w:val="0"/>
          <w:lang w:val="en-US" w:eastAsia="en-GB"/>
          <w14:ligatures w14:val="none"/>
        </w:rPr>
        <w:t xml:space="preserve">ER/KTU/GD/0048/26 </w:t>
      </w:r>
    </w:p>
    <w:p w14:paraId="1E9CA268" w14:textId="77777777" w:rsidR="006D444F" w:rsidRPr="006D444F" w:rsidRDefault="006D444F" w:rsidP="006D444F">
      <w:pPr>
        <w:spacing w:after="0" w:line="0" w:lineRule="atLeast"/>
        <w:ind w:left="360"/>
        <w:rPr>
          <w:rFonts w:ascii="Times New Roman" w:eastAsia="Times New Roman" w:hAnsi="Times New Roman" w:cs="Arial"/>
          <w:kern w:val="0"/>
          <w:lang w:val="en-US" w:eastAsia="en-GB"/>
          <w14:ligatures w14:val="none"/>
        </w:rPr>
      </w:pPr>
    </w:p>
    <w:p w14:paraId="359B840D" w14:textId="77777777" w:rsidR="00E620A1" w:rsidRDefault="006D444F" w:rsidP="006D444F">
      <w:pPr>
        <w:rPr>
          <w:rFonts w:ascii="Calibri" w:eastAsia="DengXian" w:hAnsi="Calibri" w:cs="Arial"/>
          <w:b/>
          <w:kern w:val="0"/>
          <w:lang w:val="en-US" w:eastAsia="en-GB"/>
          <w14:ligatures w14:val="none"/>
        </w:rPr>
      </w:pPr>
      <w:r w:rsidRPr="006D444F">
        <w:rPr>
          <w:rFonts w:ascii="Times New Roman" w:eastAsia="DengXian" w:hAnsi="Times New Roman" w:cs="Arial"/>
          <w:kern w:val="0"/>
          <w:lang w:val="en-US" w:eastAsia="en-GB"/>
          <w14:ligatures w14:val="none"/>
        </w:rPr>
        <w:t>Koforidua Technical University</w:t>
      </w:r>
      <w:r w:rsidRPr="006D444F">
        <w:rPr>
          <w:rFonts w:ascii="Times New Roman" w:eastAsia="DengXian" w:hAnsi="Times New Roman" w:cs="Arial"/>
          <w:kern w:val="0"/>
          <w:lang w:eastAsia="en-GB"/>
          <w14:ligatures w14:val="none"/>
        </w:rPr>
        <w:t xml:space="preserve"> intends to apply part of its </w:t>
      </w:r>
      <w:r w:rsidRPr="006D444F">
        <w:rPr>
          <w:rFonts w:ascii="Times New Roman" w:eastAsia="DengXian" w:hAnsi="Times New Roman" w:cs="Arial"/>
          <w:kern w:val="0"/>
          <w:lang w:val="en-US" w:eastAsia="en-GB"/>
          <w14:ligatures w14:val="none"/>
        </w:rPr>
        <w:t>budgetary</w:t>
      </w:r>
      <w:r w:rsidRPr="006D444F">
        <w:rPr>
          <w:rFonts w:ascii="Times New Roman" w:eastAsia="DengXian" w:hAnsi="Times New Roman" w:cs="Arial"/>
          <w:kern w:val="0"/>
          <w:lang w:eastAsia="en-GB"/>
          <w14:ligatures w14:val="none"/>
        </w:rPr>
        <w:t xml:space="preserve"> allocation to fund   eligible payments</w:t>
      </w:r>
      <w:r w:rsidRPr="006D444F">
        <w:rPr>
          <w:rFonts w:ascii="Times New Roman" w:eastAsia="DengXian" w:hAnsi="Times New Roman" w:cs="Arial"/>
          <w:i/>
          <w:kern w:val="0"/>
          <w:lang w:eastAsia="en-GB"/>
          <w14:ligatures w14:val="none"/>
        </w:rPr>
        <w:t xml:space="preserve"> </w:t>
      </w:r>
      <w:r w:rsidRPr="006D444F">
        <w:rPr>
          <w:rFonts w:ascii="Times New Roman" w:eastAsia="DengXian" w:hAnsi="Times New Roman" w:cs="Arial"/>
          <w:kern w:val="0"/>
          <w:lang w:eastAsia="en-GB"/>
          <w14:ligatures w14:val="none"/>
        </w:rPr>
        <w:t xml:space="preserve">under the contract for </w:t>
      </w:r>
      <w:r w:rsidR="00E620A1" w:rsidRPr="00E620A1">
        <w:rPr>
          <w:rFonts w:ascii="Calibri" w:eastAsia="DengXian" w:hAnsi="Calibri" w:cs="Arial"/>
          <w:b/>
          <w:kern w:val="0"/>
          <w:lang w:val="en-US" w:eastAsia="en-GB"/>
          <w14:ligatures w14:val="none"/>
        </w:rPr>
        <w:t>SUPPLY, DELIVERY AND INSTALLATION OF A SERVER FOR THE ICT DATA CENTER</w:t>
      </w:r>
    </w:p>
    <w:p w14:paraId="7A0F4053" w14:textId="0EC1A31F" w:rsidR="006D444F" w:rsidRPr="006D444F" w:rsidRDefault="006C4F96" w:rsidP="006D444F">
      <w:pPr>
        <w:rPr>
          <w:rFonts w:ascii="Calibri" w:eastAsia="DengXian" w:hAnsi="Calibri" w:cs="Arial"/>
          <w:b/>
          <w:kern w:val="0"/>
          <w:lang w:val="en-US" w:eastAsia="en-GB"/>
          <w14:ligatures w14:val="none"/>
        </w:rPr>
      </w:pPr>
      <w:r w:rsidRPr="006C4F96">
        <w:rPr>
          <w:rFonts w:ascii="Calibri" w:eastAsia="DengXian" w:hAnsi="Calibri" w:cs="Arial"/>
          <w:bCs/>
          <w:kern w:val="0"/>
          <w:lang w:val="en-US" w:eastAsia="en-GB"/>
          <w14:ligatures w14:val="none"/>
        </w:rPr>
        <w:t>Towards</w:t>
      </w:r>
      <w:r w:rsidRPr="006D444F">
        <w:rPr>
          <w:rFonts w:ascii="Times New Roman" w:eastAsia="DengXian" w:hAnsi="Times New Roman" w:cs="Arial"/>
          <w:kern w:val="0"/>
          <w:lang w:eastAsia="en-GB"/>
          <w14:ligatures w14:val="none"/>
        </w:rPr>
        <w:t xml:space="preserve"> </w:t>
      </w:r>
      <w:r w:rsidR="006D444F" w:rsidRPr="006D444F">
        <w:rPr>
          <w:rFonts w:ascii="Times New Roman" w:eastAsia="DengXian" w:hAnsi="Times New Roman" w:cs="Arial"/>
          <w:kern w:val="0"/>
          <w:lang w:eastAsia="en-GB"/>
          <w14:ligatures w14:val="none"/>
        </w:rPr>
        <w:t>the realization of the above cited project</w:t>
      </w:r>
      <w:r w:rsidR="006D444F" w:rsidRPr="006D444F">
        <w:rPr>
          <w:rFonts w:ascii="Times New Roman" w:eastAsia="DengXian" w:hAnsi="Times New Roman" w:cs="Arial"/>
          <w:i/>
          <w:kern w:val="0"/>
          <w:lang w:eastAsia="en-GB"/>
          <w14:ligatures w14:val="none"/>
        </w:rPr>
        <w:t>.</w:t>
      </w:r>
      <w:r>
        <w:rPr>
          <w:rFonts w:ascii="Times New Roman" w:eastAsia="DengXian" w:hAnsi="Times New Roman" w:cs="Arial"/>
          <w:i/>
          <w:kern w:val="0"/>
          <w:lang w:eastAsia="en-GB"/>
          <w14:ligatures w14:val="none"/>
        </w:rPr>
        <w:t xml:space="preserve"> </w:t>
      </w:r>
    </w:p>
    <w:p w14:paraId="0904F3CD" w14:textId="6B44E0BB" w:rsidR="006C4F96" w:rsidRDefault="006D444F" w:rsidP="006C4F96">
      <w:pPr>
        <w:rPr>
          <w:rFonts w:ascii="Calibri" w:eastAsia="DengXian" w:hAnsi="Calibri" w:cs="Arial"/>
          <w:b/>
          <w:kern w:val="0"/>
          <w:lang w:val="en-US" w:eastAsia="en-GB"/>
          <w14:ligatures w14:val="none"/>
        </w:rPr>
      </w:pPr>
      <w:r w:rsidRPr="006D444F">
        <w:rPr>
          <w:rFonts w:ascii="Times New Roman" w:eastAsia="DengXian" w:hAnsi="Times New Roman" w:cs="Arial"/>
          <w:kern w:val="0"/>
          <w:lang w:eastAsia="en-GB"/>
          <w14:ligatures w14:val="none"/>
        </w:rPr>
        <w:t>BRIEF DESCRIPTION OF GOODS:</w:t>
      </w:r>
      <w:r w:rsidRPr="006D444F">
        <w:rPr>
          <w:rFonts w:ascii="Times New Roman" w:eastAsia="DengXian" w:hAnsi="Times New Roman" w:cs="Arial"/>
          <w:kern w:val="0"/>
          <w:lang w:val="en-US" w:eastAsia="en-GB"/>
          <w14:ligatures w14:val="none"/>
        </w:rPr>
        <w:t xml:space="preserve"> </w:t>
      </w:r>
      <w:r w:rsidR="00E620A1" w:rsidRPr="00E620A1">
        <w:rPr>
          <w:rFonts w:ascii="Calibri" w:eastAsia="DengXian" w:hAnsi="Calibri" w:cs="Arial"/>
          <w:b/>
          <w:kern w:val="0"/>
          <w:lang w:val="en-US" w:eastAsia="en-GB"/>
          <w14:ligatures w14:val="none"/>
        </w:rPr>
        <w:t>SUPPLY, DELIVERY AND INSTALLATION OF A SERVER FOR THE ICT DATA CENTER</w:t>
      </w:r>
    </w:p>
    <w:p w14:paraId="0F0C70A3" w14:textId="77777777" w:rsidR="00E620A1" w:rsidRDefault="006D444F" w:rsidP="00E620A1">
      <w:pPr>
        <w:rPr>
          <w:rFonts w:ascii="Calibri" w:eastAsia="DengXian" w:hAnsi="Calibri" w:cs="Arial"/>
          <w:b/>
          <w:kern w:val="0"/>
          <w:lang w:val="en-US" w:eastAsia="en-GB"/>
          <w14:ligatures w14:val="none"/>
        </w:rPr>
      </w:pPr>
      <w:r w:rsidRPr="006D444F">
        <w:rPr>
          <w:rFonts w:ascii="Times New Roman" w:eastAsia="DengXian" w:hAnsi="Times New Roman" w:cs="Arial"/>
          <w:kern w:val="0"/>
          <w:lang w:val="en-US" w:eastAsia="en-GB"/>
          <w14:ligatures w14:val="none"/>
        </w:rPr>
        <w:t>Koforidua Technical</w:t>
      </w:r>
      <w:r w:rsidRPr="006D444F">
        <w:rPr>
          <w:rFonts w:ascii="Times New Roman" w:eastAsia="DengXian" w:hAnsi="Times New Roman" w:cs="Arial"/>
          <w:kern w:val="0"/>
          <w:lang w:eastAsia="en-GB"/>
          <w14:ligatures w14:val="none"/>
        </w:rPr>
        <w:t xml:space="preserve"> University invite sealed Tenders</w:t>
      </w:r>
      <w:r w:rsidRPr="006D444F">
        <w:rPr>
          <w:rFonts w:ascii="Times New Roman" w:eastAsia="DengXian" w:hAnsi="Times New Roman" w:cs="Arial"/>
          <w:kern w:val="0"/>
          <w:lang w:val="en-US" w:eastAsia="en-GB"/>
          <w14:ligatures w14:val="none"/>
        </w:rPr>
        <w:t xml:space="preserve"> </w:t>
      </w:r>
      <w:r w:rsidRPr="006D444F">
        <w:rPr>
          <w:rFonts w:ascii="Times New Roman" w:eastAsia="DengXian" w:hAnsi="Times New Roman" w:cs="Arial"/>
          <w:kern w:val="0"/>
          <w:lang w:eastAsia="en-GB"/>
          <w14:ligatures w14:val="none"/>
        </w:rPr>
        <w:t xml:space="preserve">from eligible suppliers for the </w:t>
      </w:r>
      <w:r w:rsidR="00E620A1" w:rsidRPr="00E620A1">
        <w:rPr>
          <w:rFonts w:ascii="Calibri" w:eastAsia="DengXian" w:hAnsi="Calibri" w:cs="Arial"/>
          <w:b/>
          <w:kern w:val="0"/>
          <w:lang w:val="en-US" w:eastAsia="en-GB"/>
          <w14:ligatures w14:val="none"/>
        </w:rPr>
        <w:t>SUPPLY, DELIVERY AND INSTALLATION OF A SERVER FOR THE ICT DATA CENTER</w:t>
      </w:r>
    </w:p>
    <w:p w14:paraId="65F2045B" w14:textId="755D1570" w:rsidR="006D444F" w:rsidRPr="006D444F" w:rsidRDefault="006D444F" w:rsidP="00E620A1">
      <w:pPr>
        <w:rPr>
          <w:rFonts w:ascii="Times New Roman" w:eastAsia="Times New Roman" w:hAnsi="Times New Roman" w:cs="Times New Roman"/>
          <w:bCs/>
          <w:kern w:val="0"/>
          <w:lang w:eastAsia="en-GB"/>
          <w14:ligatures w14:val="none"/>
        </w:rPr>
      </w:pPr>
      <w:r w:rsidRPr="006D444F">
        <w:rPr>
          <w:rFonts w:ascii="Times New Roman" w:eastAsia="Times New Roman" w:hAnsi="Times New Roman" w:cs="Times New Roman"/>
          <w:bCs/>
          <w:kern w:val="0"/>
          <w:lang w:eastAsia="en-GB"/>
          <w14:ligatures w14:val="none"/>
        </w:rPr>
        <w:t>Tendering will be conducted through the Price Quotation procedures specified in the Republic of Ghana’s Procurement Act, 2003, Act 663 as amended is open to all Tenderers from eligible source as defined in the Guidelines of the Public Procurement Authority of the Republic of Ghana.</w:t>
      </w:r>
    </w:p>
    <w:p w14:paraId="109E0BE0" w14:textId="49976E8F" w:rsidR="006D444F" w:rsidRPr="006D444F" w:rsidRDefault="006D444F" w:rsidP="006D444F">
      <w:pPr>
        <w:numPr>
          <w:ilvl w:val="1"/>
          <w:numId w:val="2"/>
        </w:numPr>
        <w:tabs>
          <w:tab w:val="left" w:pos="920"/>
        </w:tabs>
        <w:spacing w:after="0" w:line="267" w:lineRule="auto"/>
        <w:ind w:left="560" w:right="319" w:hanging="360"/>
        <w:rPr>
          <w:rFonts w:ascii="Times New Roman" w:eastAsia="Times New Roman" w:hAnsi="Times New Roman" w:cs="Times New Roman"/>
          <w:bCs/>
          <w:kern w:val="0"/>
          <w:lang w:eastAsia="en-GB"/>
          <w14:ligatures w14:val="none"/>
        </w:rPr>
      </w:pPr>
      <w:r w:rsidRPr="006D444F">
        <w:rPr>
          <w:rFonts w:ascii="Times New Roman" w:eastAsia="DengXian" w:hAnsi="Times New Roman" w:cs="Times New Roman"/>
          <w:bCs/>
          <w:kern w:val="0"/>
          <w:lang w:eastAsia="en-GB"/>
          <w14:ligatures w14:val="none"/>
        </w:rPr>
        <w:t xml:space="preserve">Tenders shall be valid for a period of </w:t>
      </w:r>
      <w:r w:rsidR="006C4F96">
        <w:rPr>
          <w:rFonts w:ascii="Times New Roman" w:eastAsia="DengXian" w:hAnsi="Times New Roman" w:cs="Times New Roman"/>
          <w:bCs/>
          <w:kern w:val="0"/>
          <w:lang w:eastAsia="en-GB"/>
          <w14:ligatures w14:val="none"/>
        </w:rPr>
        <w:t>9</w:t>
      </w:r>
      <w:r w:rsidRPr="006D444F">
        <w:rPr>
          <w:rFonts w:ascii="Times New Roman" w:eastAsia="DengXian" w:hAnsi="Times New Roman" w:cs="Times New Roman"/>
          <w:bCs/>
          <w:kern w:val="0"/>
          <w:lang w:eastAsia="en-GB"/>
          <w14:ligatures w14:val="none"/>
        </w:rPr>
        <w:t xml:space="preserve">0 days after the deadline of Tender submission.   </w:t>
      </w:r>
    </w:p>
    <w:p w14:paraId="1A3A4AAC" w14:textId="77777777" w:rsidR="006D444F" w:rsidRPr="006D444F" w:rsidRDefault="006D444F" w:rsidP="006D444F">
      <w:pPr>
        <w:tabs>
          <w:tab w:val="left" w:pos="920"/>
        </w:tabs>
        <w:spacing w:after="0" w:line="267" w:lineRule="auto"/>
        <w:ind w:left="200" w:right="319"/>
        <w:rPr>
          <w:rFonts w:ascii="Times New Roman" w:eastAsia="Times New Roman" w:hAnsi="Times New Roman" w:cs="Times New Roman"/>
          <w:b/>
          <w:bCs/>
          <w:kern w:val="0"/>
          <w:sz w:val="22"/>
          <w:szCs w:val="22"/>
          <w:lang w:val="en-US" w:eastAsia="en-GB"/>
          <w14:ligatures w14:val="none"/>
        </w:rPr>
      </w:pPr>
    </w:p>
    <w:p w14:paraId="494F6819" w14:textId="4ADAE8DB" w:rsidR="006D444F" w:rsidRPr="00F55F3B" w:rsidRDefault="006D444F" w:rsidP="006D444F">
      <w:pPr>
        <w:numPr>
          <w:ilvl w:val="1"/>
          <w:numId w:val="2"/>
        </w:numPr>
        <w:tabs>
          <w:tab w:val="left" w:pos="920"/>
        </w:tabs>
        <w:spacing w:after="0" w:line="267" w:lineRule="auto"/>
        <w:ind w:left="560" w:right="319" w:hanging="360"/>
        <w:rPr>
          <w:rFonts w:ascii="Times New Roman" w:eastAsia="Times New Roman" w:hAnsi="Times New Roman" w:cs="Times New Roman"/>
          <w:b/>
          <w:bCs/>
          <w:kern w:val="0"/>
          <w:sz w:val="22"/>
          <w:szCs w:val="22"/>
          <w:lang w:eastAsia="en-GB"/>
          <w14:ligatures w14:val="none"/>
        </w:rPr>
      </w:pPr>
      <w:r w:rsidRPr="00F55F3B">
        <w:rPr>
          <w:rFonts w:ascii="Times New Roman" w:eastAsia="Times New Roman" w:hAnsi="Times New Roman" w:cs="Times New Roman"/>
          <w:kern w:val="0"/>
          <w:sz w:val="22"/>
          <w:szCs w:val="22"/>
          <w:lang w:val="en-US" w:eastAsia="en-GB"/>
          <w14:ligatures w14:val="none"/>
        </w:rPr>
        <w:t xml:space="preserve">Upload the filled document together with all the necessary requirements on GHANEPS </w:t>
      </w:r>
      <w:r w:rsidRPr="00F55F3B">
        <w:rPr>
          <w:rFonts w:ascii="Times New Roman" w:eastAsia="Times New Roman" w:hAnsi="Times New Roman" w:cs="Times New Roman"/>
          <w:b/>
          <w:bCs/>
          <w:kern w:val="0"/>
          <w:sz w:val="22"/>
          <w:szCs w:val="22"/>
          <w:lang w:val="en-US" w:eastAsia="en-GB"/>
          <w14:ligatures w14:val="none"/>
        </w:rPr>
        <w:t xml:space="preserve">(www.ghaneps.gov.gh) </w:t>
      </w:r>
      <w:r w:rsidRPr="00F55F3B">
        <w:rPr>
          <w:rFonts w:ascii="Times New Roman" w:eastAsia="Times New Roman" w:hAnsi="Times New Roman" w:cs="Times New Roman"/>
          <w:kern w:val="0"/>
          <w:sz w:val="22"/>
          <w:szCs w:val="22"/>
          <w:lang w:val="en-US" w:eastAsia="en-GB"/>
          <w14:ligatures w14:val="none"/>
        </w:rPr>
        <w:t>on or before,</w:t>
      </w:r>
      <w:r w:rsidRPr="00F55F3B">
        <w:rPr>
          <w:rFonts w:ascii="Times New Roman" w:eastAsia="Times New Roman" w:hAnsi="Times New Roman" w:cs="Times New Roman"/>
          <w:b/>
          <w:bCs/>
          <w:kern w:val="0"/>
          <w:sz w:val="22"/>
          <w:szCs w:val="22"/>
          <w:lang w:eastAsia="en-GB"/>
          <w14:ligatures w14:val="none"/>
        </w:rPr>
        <w:t xml:space="preserve"> </w:t>
      </w:r>
      <w:r w:rsidR="008559BE">
        <w:rPr>
          <w:rFonts w:ascii="Times New Roman" w:eastAsia="Times New Roman" w:hAnsi="Times New Roman" w:cs="Times New Roman"/>
          <w:b/>
          <w:bCs/>
          <w:kern w:val="0"/>
          <w:sz w:val="22"/>
          <w:szCs w:val="22"/>
          <w:lang w:eastAsia="en-GB"/>
          <w14:ligatures w14:val="none"/>
        </w:rPr>
        <w:t>Monday</w:t>
      </w:r>
      <w:r w:rsidRPr="00F55F3B">
        <w:rPr>
          <w:rFonts w:ascii="Times New Roman" w:eastAsia="Times New Roman" w:hAnsi="Times New Roman" w:cs="Times New Roman"/>
          <w:b/>
          <w:bCs/>
          <w:kern w:val="0"/>
          <w:sz w:val="22"/>
          <w:szCs w:val="22"/>
          <w:lang w:eastAsia="en-GB"/>
          <w14:ligatures w14:val="none"/>
        </w:rPr>
        <w:t xml:space="preserve"> </w:t>
      </w:r>
      <w:r w:rsidR="00555D6A">
        <w:rPr>
          <w:rFonts w:ascii="Times New Roman" w:eastAsia="Times New Roman" w:hAnsi="Times New Roman" w:cs="Times New Roman"/>
          <w:b/>
          <w:bCs/>
          <w:kern w:val="0"/>
          <w:sz w:val="22"/>
          <w:szCs w:val="22"/>
          <w:lang w:eastAsia="en-GB"/>
          <w14:ligatures w14:val="none"/>
        </w:rPr>
        <w:t>2</w:t>
      </w:r>
      <w:r w:rsidR="008559BE">
        <w:rPr>
          <w:rFonts w:ascii="Times New Roman" w:eastAsia="Times New Roman" w:hAnsi="Times New Roman" w:cs="Times New Roman"/>
          <w:b/>
          <w:bCs/>
          <w:kern w:val="0"/>
          <w:sz w:val="22"/>
          <w:szCs w:val="22"/>
          <w:lang w:eastAsia="en-GB"/>
          <w14:ligatures w14:val="none"/>
        </w:rPr>
        <w:t>7</w:t>
      </w:r>
      <w:r w:rsidRPr="00F55F3B">
        <w:rPr>
          <w:rFonts w:ascii="Times New Roman" w:eastAsia="Times New Roman" w:hAnsi="Times New Roman" w:cs="Times New Roman"/>
          <w:b/>
          <w:bCs/>
          <w:kern w:val="0"/>
          <w:sz w:val="22"/>
          <w:szCs w:val="22"/>
          <w:vertAlign w:val="superscript"/>
          <w:lang w:eastAsia="en-GB"/>
          <w14:ligatures w14:val="none"/>
        </w:rPr>
        <w:t>th</w:t>
      </w:r>
      <w:r w:rsidRPr="00F55F3B">
        <w:rPr>
          <w:rFonts w:ascii="Times New Roman" w:eastAsia="Times New Roman" w:hAnsi="Times New Roman" w:cs="Times New Roman"/>
          <w:b/>
          <w:bCs/>
          <w:kern w:val="0"/>
          <w:sz w:val="22"/>
          <w:szCs w:val="22"/>
          <w:lang w:eastAsia="en-GB"/>
          <w14:ligatures w14:val="none"/>
        </w:rPr>
        <w:t xml:space="preserve"> July, 2026 at 1:00 pm</w:t>
      </w:r>
    </w:p>
    <w:p w14:paraId="4B471697" w14:textId="77777777" w:rsidR="006D444F" w:rsidRPr="00F55F3B" w:rsidRDefault="006D444F" w:rsidP="006D444F">
      <w:pPr>
        <w:spacing w:after="0" w:line="200" w:lineRule="exact"/>
        <w:rPr>
          <w:rFonts w:ascii="Times New Roman" w:eastAsia="DengXian" w:hAnsi="Times New Roman" w:cs="Times New Roman"/>
          <w:b/>
          <w:kern w:val="0"/>
          <w:sz w:val="22"/>
          <w:szCs w:val="22"/>
          <w:lang w:eastAsia="en-GB"/>
          <w14:ligatures w14:val="none"/>
        </w:rPr>
      </w:pPr>
    </w:p>
    <w:p w14:paraId="3BBF1021" w14:textId="3EB9D7C6" w:rsidR="006D444F" w:rsidRDefault="006D444F" w:rsidP="007D19E6">
      <w:pPr>
        <w:tabs>
          <w:tab w:val="left" w:pos="6900"/>
        </w:tabs>
        <w:spacing w:after="0" w:line="200" w:lineRule="exact"/>
        <w:rPr>
          <w:rFonts w:ascii="Times New Roman" w:eastAsia="Times New Roman" w:hAnsi="Times New Roman" w:cs="Times New Roman"/>
          <w:kern w:val="0"/>
          <w:sz w:val="22"/>
          <w:szCs w:val="22"/>
          <w:lang w:val="en-US" w:eastAsia="en-GB"/>
          <w14:ligatures w14:val="none"/>
        </w:rPr>
      </w:pPr>
      <w:r w:rsidRPr="00F55F3B">
        <w:rPr>
          <w:rFonts w:ascii="Times New Roman" w:eastAsia="DengXian" w:hAnsi="Times New Roman" w:cs="Times New Roman"/>
          <w:kern w:val="0"/>
          <w:sz w:val="22"/>
          <w:szCs w:val="22"/>
          <w:lang w:eastAsia="en-GB"/>
          <w14:ligatures w14:val="none"/>
        </w:rPr>
        <w:t xml:space="preserve">Place: </w:t>
      </w:r>
      <w:r w:rsidRPr="00F55F3B">
        <w:rPr>
          <w:rFonts w:ascii="Times New Roman" w:eastAsia="Times New Roman" w:hAnsi="Times New Roman" w:cs="Times New Roman"/>
          <w:kern w:val="0"/>
          <w:sz w:val="22"/>
          <w:szCs w:val="22"/>
          <w:lang w:val="en-US" w:eastAsia="en-GB"/>
          <w14:ligatures w14:val="none"/>
        </w:rPr>
        <w:t xml:space="preserve">GHANEPS </w:t>
      </w:r>
      <w:r w:rsidRPr="00F55F3B">
        <w:rPr>
          <w:rFonts w:ascii="Times New Roman" w:eastAsia="Times New Roman" w:hAnsi="Times New Roman" w:cs="Times New Roman"/>
          <w:b/>
          <w:bCs/>
          <w:kern w:val="0"/>
          <w:sz w:val="22"/>
          <w:szCs w:val="22"/>
          <w:lang w:val="en-US" w:eastAsia="en-GB"/>
          <w14:ligatures w14:val="none"/>
        </w:rPr>
        <w:t>(</w:t>
      </w:r>
      <w:hyperlink r:id="rId6" w:history="1">
        <w:r w:rsidRPr="00F55F3B">
          <w:rPr>
            <w:rFonts w:ascii="Times New Roman" w:eastAsia="Times New Roman" w:hAnsi="Times New Roman" w:cs="Times New Roman"/>
            <w:b/>
            <w:bCs/>
            <w:kern w:val="0"/>
            <w:sz w:val="22"/>
            <w:szCs w:val="22"/>
            <w:u w:val="single"/>
            <w:lang w:val="en-US" w:eastAsia="en-GB"/>
            <w14:ligatures w14:val="none"/>
          </w:rPr>
          <w:t>www.ghaneps.gov.gh</w:t>
        </w:r>
      </w:hyperlink>
      <w:r w:rsidRPr="00F55F3B">
        <w:rPr>
          <w:rFonts w:ascii="Times New Roman" w:eastAsia="Times New Roman" w:hAnsi="Times New Roman" w:cs="Times New Roman"/>
          <w:kern w:val="0"/>
          <w:sz w:val="22"/>
          <w:szCs w:val="22"/>
          <w:lang w:val="en-US" w:eastAsia="en-GB"/>
          <w14:ligatures w14:val="none"/>
        </w:rPr>
        <w:t>)</w:t>
      </w:r>
    </w:p>
    <w:p w14:paraId="5AD18A9C" w14:textId="77777777" w:rsidR="00F55F3B" w:rsidRPr="00F55F3B" w:rsidRDefault="00F55F3B" w:rsidP="007D19E6">
      <w:pPr>
        <w:tabs>
          <w:tab w:val="left" w:pos="6900"/>
        </w:tabs>
        <w:spacing w:after="0" w:line="200" w:lineRule="exact"/>
        <w:rPr>
          <w:rFonts w:ascii="Times New Roman" w:eastAsia="Times New Roman" w:hAnsi="Times New Roman" w:cs="Times New Roman"/>
          <w:kern w:val="0"/>
          <w:lang w:val="en-US" w:eastAsia="en-GB"/>
          <w14:ligatures w14:val="none"/>
        </w:rPr>
      </w:pPr>
    </w:p>
    <w:p w14:paraId="2BDA9563" w14:textId="2583DCCD" w:rsidR="006D444F" w:rsidRPr="006D444F" w:rsidRDefault="006D444F" w:rsidP="006D444F">
      <w:pPr>
        <w:autoSpaceDE w:val="0"/>
        <w:autoSpaceDN w:val="0"/>
        <w:adjustRightInd w:val="0"/>
        <w:spacing w:after="0" w:line="240" w:lineRule="auto"/>
        <w:rPr>
          <w:rFonts w:ascii="Times New Roman" w:eastAsia="DengXian" w:hAnsi="Times New Roman" w:cs="Times New Roman"/>
          <w:kern w:val="0"/>
          <w:sz w:val="32"/>
          <w:szCs w:val="32"/>
          <w:lang w:eastAsia="en-GB"/>
          <w14:ligatures w14:val="none"/>
        </w:rPr>
      </w:pPr>
      <w:r w:rsidRPr="006D444F">
        <w:rPr>
          <w:rFonts w:ascii="Times New Roman" w:eastAsia="DengXian" w:hAnsi="Times New Roman" w:cs="Times New Roman"/>
          <w:iCs/>
          <w:kern w:val="0"/>
          <w:sz w:val="22"/>
          <w:szCs w:val="22"/>
          <w:lang w:eastAsia="en-GB"/>
          <w14:ligatures w14:val="none"/>
        </w:rPr>
        <w:t>The address(es) referred to above</w:t>
      </w:r>
    </w:p>
    <w:p w14:paraId="7BA1BC45" w14:textId="77777777" w:rsidR="006D444F" w:rsidRPr="006D444F" w:rsidRDefault="006D444F" w:rsidP="006D444F">
      <w:pPr>
        <w:tabs>
          <w:tab w:val="left" w:pos="720"/>
        </w:tabs>
        <w:spacing w:after="0" w:line="217" w:lineRule="auto"/>
        <w:ind w:right="360"/>
        <w:jc w:val="both"/>
        <w:rPr>
          <w:rFonts w:ascii="Times New Roman" w:eastAsia="DengXian" w:hAnsi="Times New Roman" w:cs="Times New Roman"/>
          <w:kern w:val="0"/>
          <w:lang w:eastAsia="en-GB"/>
          <w14:ligatures w14:val="none"/>
        </w:rPr>
      </w:pPr>
    </w:p>
    <w:p w14:paraId="06C0A3F2" w14:textId="77777777" w:rsidR="006D444F" w:rsidRPr="006D444F" w:rsidRDefault="006D444F" w:rsidP="006D444F">
      <w:pPr>
        <w:numPr>
          <w:ilvl w:val="0"/>
          <w:numId w:val="3"/>
        </w:numPr>
        <w:tabs>
          <w:tab w:val="left" w:pos="720"/>
        </w:tabs>
        <w:spacing w:after="0" w:line="217" w:lineRule="auto"/>
        <w:ind w:left="360" w:right="360"/>
        <w:jc w:val="both"/>
        <w:rPr>
          <w:rFonts w:ascii="Times New Roman" w:eastAsia="DengXian" w:hAnsi="Times New Roman" w:cs="Times New Roman"/>
          <w:kern w:val="0"/>
          <w:lang w:eastAsia="en-GB"/>
          <w14:ligatures w14:val="none"/>
        </w:rPr>
      </w:pPr>
      <w:r w:rsidRPr="006D444F">
        <w:rPr>
          <w:rFonts w:ascii="Times New Roman" w:eastAsia="DengXian" w:hAnsi="Times New Roman" w:cs="Times New Roman"/>
          <w:kern w:val="0"/>
          <w:lang w:eastAsia="en-GB"/>
          <w14:ligatures w14:val="none"/>
        </w:rPr>
        <w:t>It is mandatory that Tenderers include in their tender the under</w:t>
      </w:r>
      <w:r w:rsidRPr="006D444F">
        <w:rPr>
          <w:rFonts w:ascii="Times New Roman" w:eastAsia="DengXian" w:hAnsi="Times New Roman" w:cs="Times New Roman"/>
          <w:kern w:val="0"/>
          <w:lang w:val="en-US" w:eastAsia="en-GB"/>
          <w14:ligatures w14:val="none"/>
        </w:rPr>
        <w:t xml:space="preserve"> </w:t>
      </w:r>
      <w:r w:rsidRPr="006D444F">
        <w:rPr>
          <w:rFonts w:ascii="Times New Roman" w:eastAsia="DengXian" w:hAnsi="Times New Roman" w:cs="Times New Roman"/>
          <w:kern w:val="0"/>
          <w:lang w:eastAsia="en-GB"/>
          <w14:ligatures w14:val="none"/>
        </w:rPr>
        <w:t>listed statutory             requirements.</w:t>
      </w:r>
    </w:p>
    <w:p w14:paraId="275E3E93" w14:textId="77777777" w:rsidR="006D444F" w:rsidRPr="006D444F" w:rsidRDefault="006D444F" w:rsidP="006D444F">
      <w:pPr>
        <w:tabs>
          <w:tab w:val="left" w:pos="701"/>
        </w:tabs>
        <w:spacing w:after="0" w:line="276" w:lineRule="auto"/>
        <w:ind w:right="360"/>
        <w:jc w:val="both"/>
        <w:rPr>
          <w:rFonts w:ascii="Times New Roman" w:eastAsia="DengXian" w:hAnsi="Times New Roman" w:cs="Arial"/>
          <w:kern w:val="0"/>
          <w:lang w:eastAsia="en-GB"/>
          <w14:ligatures w14:val="none"/>
        </w:rPr>
      </w:pPr>
    </w:p>
    <w:p w14:paraId="68CD33D3" w14:textId="77777777" w:rsidR="00EE1F52" w:rsidRPr="006D444F" w:rsidRDefault="00EE1F52" w:rsidP="00EE1F52">
      <w:pPr>
        <w:numPr>
          <w:ilvl w:val="0"/>
          <w:numId w:val="10"/>
        </w:numPr>
        <w:autoSpaceDE w:val="0"/>
        <w:autoSpaceDN w:val="0"/>
        <w:adjustRightInd w:val="0"/>
        <w:spacing w:after="0" w:line="360" w:lineRule="auto"/>
        <w:jc w:val="both"/>
        <w:rPr>
          <w:rFonts w:ascii="Times New Roman" w:eastAsia="DengXian" w:hAnsi="Times New Roman" w:cs="Arial"/>
          <w:bCs/>
          <w:iCs/>
          <w:kern w:val="0"/>
          <w:lang w:val="zh-CN" w:eastAsia="en-GB"/>
          <w14:ligatures w14:val="none"/>
        </w:rPr>
      </w:pPr>
      <w:r w:rsidRPr="006D444F">
        <w:rPr>
          <w:rFonts w:ascii="Times New Roman" w:eastAsia="DengXian" w:hAnsi="Times New Roman" w:cs="Arial"/>
          <w:bCs/>
          <w:iCs/>
          <w:kern w:val="0"/>
          <w:lang w:val="en-US" w:eastAsia="en-GB"/>
          <w14:ligatures w14:val="none"/>
        </w:rPr>
        <w:t>Valid Business Registration Certificate (Evidence of Renewal).</w:t>
      </w:r>
    </w:p>
    <w:p w14:paraId="234A0AE2" w14:textId="77777777" w:rsidR="00EE1F52" w:rsidRPr="006D444F" w:rsidRDefault="00EE1F52" w:rsidP="00EE1F52">
      <w:pPr>
        <w:numPr>
          <w:ilvl w:val="0"/>
          <w:numId w:val="10"/>
        </w:numPr>
        <w:autoSpaceDE w:val="0"/>
        <w:autoSpaceDN w:val="0"/>
        <w:adjustRightInd w:val="0"/>
        <w:spacing w:after="0" w:line="360" w:lineRule="auto"/>
        <w:jc w:val="both"/>
        <w:rPr>
          <w:rFonts w:ascii="Times New Roman" w:eastAsia="DengXian" w:hAnsi="Times New Roman" w:cs="Arial"/>
          <w:bCs/>
          <w:iCs/>
          <w:kern w:val="0"/>
          <w:lang w:val="zh-CN" w:eastAsia="en-GB"/>
          <w14:ligatures w14:val="none"/>
        </w:rPr>
      </w:pPr>
      <w:r w:rsidRPr="006D444F">
        <w:rPr>
          <w:rFonts w:ascii="Times New Roman" w:eastAsia="DengXian" w:hAnsi="Times New Roman" w:cs="Arial"/>
          <w:bCs/>
          <w:iCs/>
          <w:kern w:val="0"/>
          <w:lang w:val="en-US" w:eastAsia="en-GB"/>
          <w14:ligatures w14:val="none"/>
        </w:rPr>
        <w:t xml:space="preserve">Valid PPA Certificate or Evidence of Renewal </w:t>
      </w:r>
    </w:p>
    <w:p w14:paraId="6A9042C9" w14:textId="77777777" w:rsidR="00EE1F52" w:rsidRDefault="00EE1F52" w:rsidP="00EE1F52">
      <w:pPr>
        <w:numPr>
          <w:ilvl w:val="0"/>
          <w:numId w:val="10"/>
        </w:numPr>
        <w:autoSpaceDE w:val="0"/>
        <w:autoSpaceDN w:val="0"/>
        <w:adjustRightInd w:val="0"/>
        <w:spacing w:after="0" w:line="360" w:lineRule="auto"/>
        <w:jc w:val="both"/>
        <w:rPr>
          <w:rFonts w:ascii="Times New Roman" w:eastAsia="DengXian" w:hAnsi="Times New Roman" w:cs="Arial"/>
          <w:bCs/>
          <w:iCs/>
          <w:kern w:val="0"/>
          <w:lang w:val="en-US" w:eastAsia="en-GB"/>
          <w14:ligatures w14:val="none"/>
        </w:rPr>
      </w:pPr>
      <w:r w:rsidRPr="006D444F">
        <w:rPr>
          <w:rFonts w:ascii="Times New Roman" w:eastAsia="DengXian" w:hAnsi="Times New Roman" w:cs="Arial"/>
          <w:bCs/>
          <w:iCs/>
          <w:kern w:val="0"/>
          <w:lang w:val="en-US" w:eastAsia="en-GB"/>
          <w14:ligatures w14:val="none"/>
        </w:rPr>
        <w:t xml:space="preserve">Valid </w:t>
      </w:r>
      <w:r w:rsidRPr="006D444F">
        <w:rPr>
          <w:rFonts w:ascii="Times New Roman" w:eastAsia="DengXian" w:hAnsi="Times New Roman" w:cs="Arial"/>
          <w:bCs/>
          <w:iCs/>
          <w:kern w:val="0"/>
          <w:lang w:eastAsia="en-GB"/>
          <w14:ligatures w14:val="none"/>
        </w:rPr>
        <w:t xml:space="preserve">VAT Registered </w:t>
      </w:r>
      <w:r w:rsidRPr="006D444F">
        <w:rPr>
          <w:rFonts w:ascii="Times New Roman" w:eastAsia="DengXian" w:hAnsi="Times New Roman" w:cs="Arial"/>
          <w:bCs/>
          <w:iCs/>
          <w:kern w:val="0"/>
          <w:lang w:val="en-US" w:eastAsia="en-GB"/>
          <w14:ligatures w14:val="none"/>
        </w:rPr>
        <w:t>Certificate</w:t>
      </w:r>
    </w:p>
    <w:p w14:paraId="3B5F0C2F" w14:textId="77777777" w:rsidR="00EE1F52" w:rsidRDefault="00EE1F52" w:rsidP="00EE1F52">
      <w:pPr>
        <w:numPr>
          <w:ilvl w:val="0"/>
          <w:numId w:val="10"/>
        </w:numPr>
        <w:autoSpaceDE w:val="0"/>
        <w:autoSpaceDN w:val="0"/>
        <w:adjustRightInd w:val="0"/>
        <w:spacing w:after="0" w:line="360" w:lineRule="auto"/>
        <w:jc w:val="both"/>
        <w:rPr>
          <w:rFonts w:ascii="Times New Roman" w:eastAsia="DengXian" w:hAnsi="Times New Roman" w:cs="Arial"/>
          <w:bCs/>
          <w:iCs/>
          <w:kern w:val="0"/>
          <w:lang w:val="en-US" w:eastAsia="en-GB"/>
          <w14:ligatures w14:val="none"/>
        </w:rPr>
      </w:pPr>
      <w:r>
        <w:rPr>
          <w:rFonts w:ascii="Times New Roman" w:eastAsia="DengXian" w:hAnsi="Times New Roman" w:cs="Arial"/>
          <w:bCs/>
          <w:iCs/>
          <w:kern w:val="0"/>
          <w:lang w:val="en-US" w:eastAsia="en-GB"/>
          <w14:ligatures w14:val="none"/>
        </w:rPr>
        <w:lastRenderedPageBreak/>
        <w:t>Valid SNNIT Clearnce Certificate</w:t>
      </w:r>
    </w:p>
    <w:p w14:paraId="486347E2" w14:textId="77777777" w:rsidR="00EE1F52" w:rsidRPr="006D444F" w:rsidRDefault="00EE1F52" w:rsidP="00EE1F52">
      <w:pPr>
        <w:numPr>
          <w:ilvl w:val="0"/>
          <w:numId w:val="10"/>
        </w:numPr>
        <w:autoSpaceDE w:val="0"/>
        <w:autoSpaceDN w:val="0"/>
        <w:adjustRightInd w:val="0"/>
        <w:spacing w:after="0" w:line="360" w:lineRule="auto"/>
        <w:jc w:val="both"/>
        <w:rPr>
          <w:rFonts w:ascii="Times New Roman" w:eastAsia="DengXian" w:hAnsi="Times New Roman" w:cs="Arial"/>
          <w:bCs/>
          <w:iCs/>
          <w:kern w:val="0"/>
          <w:lang w:val="en-US" w:eastAsia="en-GB"/>
          <w14:ligatures w14:val="none"/>
        </w:rPr>
      </w:pPr>
      <w:r>
        <w:rPr>
          <w:rFonts w:ascii="Times New Roman" w:eastAsia="DengXian" w:hAnsi="Times New Roman" w:cs="Arial"/>
          <w:bCs/>
          <w:iCs/>
          <w:kern w:val="0"/>
          <w:lang w:val="en-US" w:eastAsia="en-GB"/>
          <w14:ligatures w14:val="none"/>
        </w:rPr>
        <w:t xml:space="preserve">Valid GRA TAX Clearance Certificate </w:t>
      </w:r>
    </w:p>
    <w:p w14:paraId="23C976A8" w14:textId="77777777" w:rsidR="00EE1F52" w:rsidRPr="006D444F" w:rsidRDefault="00EE1F52" w:rsidP="00EE1F52">
      <w:pPr>
        <w:numPr>
          <w:ilvl w:val="0"/>
          <w:numId w:val="10"/>
        </w:numPr>
        <w:autoSpaceDE w:val="0"/>
        <w:autoSpaceDN w:val="0"/>
        <w:adjustRightInd w:val="0"/>
        <w:spacing w:after="0" w:line="360" w:lineRule="auto"/>
        <w:jc w:val="both"/>
        <w:rPr>
          <w:rFonts w:ascii="Times New Roman" w:eastAsia="DengXian" w:hAnsi="Times New Roman" w:cs="Arial"/>
          <w:bCs/>
          <w:iCs/>
          <w:kern w:val="0"/>
          <w:lang w:eastAsia="en-GB"/>
          <w14:ligatures w14:val="none"/>
        </w:rPr>
      </w:pPr>
      <w:r w:rsidRPr="006D444F">
        <w:rPr>
          <w:rFonts w:ascii="Times New Roman" w:eastAsia="DengXian" w:hAnsi="Times New Roman" w:cs="Arial"/>
          <w:bCs/>
          <w:iCs/>
          <w:kern w:val="0"/>
          <w:lang w:eastAsia="en-GB"/>
          <w14:ligatures w14:val="none"/>
        </w:rPr>
        <w:t>Relevant ISO certification/Sustainability Measures (if any).</w:t>
      </w:r>
    </w:p>
    <w:p w14:paraId="064CA776" w14:textId="77777777" w:rsidR="006D444F" w:rsidRPr="006D444F" w:rsidRDefault="006D444F" w:rsidP="006D444F">
      <w:pPr>
        <w:spacing w:after="0" w:line="360" w:lineRule="auto"/>
        <w:ind w:left="360"/>
        <w:rPr>
          <w:rFonts w:ascii="Times New Roman" w:eastAsia="DengXian" w:hAnsi="Times New Roman" w:cs="Times New Roman"/>
          <w:kern w:val="0"/>
          <w:lang w:eastAsia="en-GB"/>
          <w14:ligatures w14:val="none"/>
        </w:rPr>
      </w:pPr>
    </w:p>
    <w:p w14:paraId="45C10793" w14:textId="77777777" w:rsidR="006D444F" w:rsidRPr="006D444F" w:rsidRDefault="006D444F" w:rsidP="006D444F">
      <w:pPr>
        <w:tabs>
          <w:tab w:val="left" w:pos="701"/>
        </w:tabs>
        <w:spacing w:after="0" w:line="238" w:lineRule="auto"/>
        <w:ind w:right="360"/>
        <w:jc w:val="both"/>
        <w:rPr>
          <w:rFonts w:ascii="Times New Roman" w:eastAsia="DengXian" w:hAnsi="Times New Roman" w:cs="Times New Roman"/>
          <w:kern w:val="0"/>
          <w:lang w:val="en-US" w:eastAsia="en-GB"/>
          <w14:ligatures w14:val="none"/>
        </w:rPr>
      </w:pPr>
    </w:p>
    <w:p w14:paraId="194C649A" w14:textId="77777777" w:rsidR="006D444F" w:rsidRPr="006D444F" w:rsidRDefault="006D444F" w:rsidP="006D444F">
      <w:pPr>
        <w:tabs>
          <w:tab w:val="left" w:pos="701"/>
        </w:tabs>
        <w:spacing w:after="0" w:line="238" w:lineRule="auto"/>
        <w:ind w:right="360"/>
        <w:jc w:val="both"/>
        <w:rPr>
          <w:rFonts w:ascii="Times New Roman" w:eastAsia="DengXian" w:hAnsi="Times New Roman" w:cs="Times New Roman"/>
          <w:kern w:val="0"/>
          <w:lang w:val="en-US" w:eastAsia="en-GB"/>
          <w14:ligatures w14:val="none"/>
        </w:rPr>
      </w:pPr>
    </w:p>
    <w:p w14:paraId="22BC2563"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26F31EB5"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57EDD421"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59EFCFAD"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5FFF09F2"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562D6A8B"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275D4A56"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40F9980A"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424A8675"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401513A4"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39F4BF4"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11318D29"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3501163E"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5BF12C8"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E40365C"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507227A2"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4667653E"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7A3CAE0"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31AAB490"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7CDDD332"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64FC3207"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3A1822F7"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4B023133"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2E2658B4"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1025CFCE"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15A1C038"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7957E886" w14:textId="77777777" w:rsidR="006D444F" w:rsidRP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3C80681F" w14:textId="77777777" w:rsid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1447F52" w14:textId="77777777" w:rsid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77A8C060" w14:textId="77777777" w:rsidR="006D444F" w:rsidRDefault="006D444F"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19C9EF9F"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C220848"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C99D803"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3ECB10F"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098FBE77"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5EEDDA4E"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6408AF88"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6A22D63A"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61E71E7B" w14:textId="77777777" w:rsidR="006C4F96" w:rsidRDefault="006C4F9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213899FD" w14:textId="77777777" w:rsidR="007D19E6" w:rsidRPr="006D444F" w:rsidRDefault="007D19E6" w:rsidP="006D444F">
      <w:pPr>
        <w:tabs>
          <w:tab w:val="left" w:pos="701"/>
        </w:tabs>
        <w:spacing w:after="0" w:line="238" w:lineRule="auto"/>
        <w:ind w:right="360"/>
        <w:rPr>
          <w:rFonts w:ascii="Times New Roman" w:eastAsia="DengXian" w:hAnsi="Times New Roman" w:cs="Times New Roman"/>
          <w:kern w:val="0"/>
          <w:lang w:val="en-US" w:eastAsia="en-GB"/>
          <w14:ligatures w14:val="none"/>
        </w:rPr>
      </w:pPr>
    </w:p>
    <w:p w14:paraId="25274874" w14:textId="77777777" w:rsidR="006D444F" w:rsidRPr="006D444F" w:rsidRDefault="006D444F" w:rsidP="006D444F">
      <w:pPr>
        <w:spacing w:after="0" w:line="0" w:lineRule="atLeast"/>
        <w:ind w:right="19"/>
        <w:jc w:val="both"/>
        <w:rPr>
          <w:rFonts w:ascii="Times New Roman" w:eastAsia="DengXian" w:hAnsi="Times New Roman" w:cs="Times New Roman"/>
          <w:kern w:val="0"/>
          <w:lang w:val="en-US" w:eastAsia="en-GB"/>
          <w14:ligatures w14:val="none"/>
        </w:rPr>
      </w:pPr>
    </w:p>
    <w:p w14:paraId="6F133FC9" w14:textId="77777777" w:rsidR="006D444F" w:rsidRPr="006D444F" w:rsidRDefault="006D444F" w:rsidP="006D444F">
      <w:pPr>
        <w:spacing w:after="0" w:line="0" w:lineRule="atLeast"/>
        <w:ind w:right="19"/>
        <w:jc w:val="both"/>
        <w:rPr>
          <w:rFonts w:ascii="Times New Roman" w:eastAsia="Times New Roman" w:hAnsi="Times New Roman" w:cs="Arial"/>
          <w:bCs/>
          <w:kern w:val="0"/>
          <w:sz w:val="30"/>
          <w:szCs w:val="20"/>
          <w:lang w:eastAsia="en-GB"/>
          <w14:ligatures w14:val="none"/>
        </w:rPr>
      </w:pPr>
    </w:p>
    <w:p w14:paraId="50830452" w14:textId="77777777" w:rsidR="006D444F" w:rsidRPr="006D444F" w:rsidRDefault="006D444F" w:rsidP="006D444F">
      <w:pPr>
        <w:spacing w:after="0" w:line="0" w:lineRule="atLeast"/>
        <w:ind w:right="19"/>
        <w:jc w:val="center"/>
        <w:rPr>
          <w:rFonts w:ascii="Times New Roman" w:eastAsia="Times New Roman" w:hAnsi="Times New Roman" w:cs="Arial"/>
          <w:bCs/>
          <w:kern w:val="0"/>
          <w:sz w:val="30"/>
          <w:szCs w:val="20"/>
          <w:lang w:eastAsia="en-GB"/>
          <w14:ligatures w14:val="none"/>
        </w:rPr>
      </w:pPr>
      <w:r w:rsidRPr="006D444F">
        <w:rPr>
          <w:rFonts w:ascii="Times New Roman" w:eastAsia="Times New Roman" w:hAnsi="Times New Roman" w:cs="Arial"/>
          <w:bCs/>
          <w:kern w:val="0"/>
          <w:sz w:val="30"/>
          <w:szCs w:val="20"/>
          <w:lang w:eastAsia="en-GB"/>
          <w14:ligatures w14:val="none"/>
        </w:rPr>
        <w:lastRenderedPageBreak/>
        <w:t>Section II. Conditions of Contract</w:t>
      </w:r>
    </w:p>
    <w:p w14:paraId="4D4992D5" w14:textId="77777777" w:rsidR="006D444F" w:rsidRPr="006D444F" w:rsidRDefault="006D444F" w:rsidP="006D444F">
      <w:pPr>
        <w:spacing w:after="0" w:line="0" w:lineRule="atLeast"/>
        <w:ind w:right="19"/>
        <w:jc w:val="center"/>
        <w:rPr>
          <w:rFonts w:ascii="Times New Roman" w:eastAsia="Times New Roman" w:hAnsi="Times New Roman" w:cs="Arial"/>
          <w:bCs/>
          <w:kern w:val="0"/>
          <w:sz w:val="30"/>
          <w:szCs w:val="20"/>
          <w:lang w:eastAsia="en-GB"/>
          <w14:ligatures w14:val="none"/>
        </w:rPr>
        <w:sectPr w:rsidR="006D444F" w:rsidRPr="006D444F" w:rsidSect="006D444F">
          <w:pgSz w:w="11900" w:h="16841"/>
          <w:pgMar w:top="1415" w:right="1440" w:bottom="1440" w:left="1440" w:header="0" w:footer="0" w:gutter="0"/>
          <w:cols w:space="720" w:equalWidth="0">
            <w:col w:w="9019"/>
          </w:cols>
          <w:docGrid w:linePitch="360"/>
        </w:sectPr>
      </w:pPr>
    </w:p>
    <w:p w14:paraId="1A92D571" w14:textId="77777777" w:rsidR="006D444F" w:rsidRPr="006D444F" w:rsidRDefault="006D444F" w:rsidP="006D444F">
      <w:pPr>
        <w:spacing w:after="0" w:line="265" w:lineRule="exact"/>
        <w:rPr>
          <w:rFonts w:ascii="Times New Roman" w:eastAsia="Times New Roman" w:hAnsi="Times New Roman" w:cs="Arial"/>
          <w:bCs/>
          <w:kern w:val="0"/>
          <w:sz w:val="20"/>
          <w:szCs w:val="20"/>
          <w:lang w:eastAsia="en-GB"/>
          <w14:ligatures w14:val="none"/>
        </w:rPr>
      </w:pPr>
    </w:p>
    <w:p w14:paraId="0E12FE49" w14:textId="77777777" w:rsidR="006D444F" w:rsidRPr="006D444F" w:rsidRDefault="006D444F" w:rsidP="006D444F">
      <w:pPr>
        <w:tabs>
          <w:tab w:val="left" w:pos="6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w:t>
      </w:r>
      <w:r w:rsidRPr="006D444F">
        <w:rPr>
          <w:rFonts w:ascii="Times New Roman" w:eastAsia="Times New Roman" w:hAnsi="Times New Roman" w:cs="Arial"/>
          <w:bCs/>
          <w:kern w:val="0"/>
          <w:sz w:val="23"/>
          <w:szCs w:val="20"/>
          <w:lang w:eastAsia="en-GB"/>
          <w14:ligatures w14:val="none"/>
        </w:rPr>
        <w:tab/>
        <w:t>Definitions</w:t>
      </w:r>
    </w:p>
    <w:p w14:paraId="09B1ECC5" w14:textId="77777777" w:rsidR="006D444F" w:rsidRPr="006D444F" w:rsidRDefault="006D444F" w:rsidP="006D444F">
      <w:pPr>
        <w:spacing w:after="0" w:line="278"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3"/>
          <w:szCs w:val="20"/>
          <w:lang w:eastAsia="en-GB"/>
          <w14:ligatures w14:val="none"/>
        </w:rPr>
        <w:br w:type="column"/>
      </w:r>
    </w:p>
    <w:p w14:paraId="09D50887" w14:textId="77777777" w:rsidR="006D444F" w:rsidRPr="006D444F" w:rsidRDefault="006D444F" w:rsidP="006D444F">
      <w:pPr>
        <w:spacing w:after="0" w:line="235" w:lineRule="auto"/>
        <w:ind w:right="679" w:hanging="575"/>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1.1</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In this contract, the following terms shall be interpreted as indicated:</w:t>
      </w:r>
    </w:p>
    <w:p w14:paraId="4CB4D70B" w14:textId="77777777" w:rsidR="006D444F" w:rsidRPr="006D444F" w:rsidRDefault="006D444F" w:rsidP="006D444F">
      <w:pPr>
        <w:spacing w:after="0" w:line="235" w:lineRule="auto"/>
        <w:ind w:right="679" w:hanging="575"/>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num="2" w:space="720" w:equalWidth="0">
            <w:col w:w="2200" w:space="720"/>
            <w:col w:w="6099"/>
          </w:cols>
          <w:docGrid w:linePitch="360"/>
        </w:sectPr>
      </w:pPr>
    </w:p>
    <w:p w14:paraId="50AA9D15" w14:textId="77777777" w:rsidR="006D444F" w:rsidRPr="006D444F" w:rsidRDefault="006D444F" w:rsidP="006D444F">
      <w:pPr>
        <w:spacing w:after="0" w:line="284" w:lineRule="exact"/>
        <w:rPr>
          <w:rFonts w:ascii="Times New Roman" w:eastAsia="Times New Roman" w:hAnsi="Times New Roman" w:cs="Arial"/>
          <w:bCs/>
          <w:kern w:val="0"/>
          <w:sz w:val="20"/>
          <w:szCs w:val="20"/>
          <w:lang w:eastAsia="en-GB"/>
          <w14:ligatures w14:val="none"/>
        </w:rPr>
      </w:pPr>
    </w:p>
    <w:p w14:paraId="3C591189" w14:textId="77777777" w:rsidR="006D444F" w:rsidRPr="006D444F" w:rsidRDefault="006D444F" w:rsidP="006D444F">
      <w:pPr>
        <w:spacing w:after="0" w:line="239" w:lineRule="auto"/>
        <w:ind w:left="3180" w:right="359" w:hanging="244"/>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 "The Contract" means the agreement entered into between the Purchaser and the Supplier, as recorded in the Contract Form Signed by the parties, including all attachments and appendices thereto and all documents incorporated by reference therein;</w:t>
      </w:r>
    </w:p>
    <w:p w14:paraId="4002859E" w14:textId="77777777" w:rsidR="006D444F" w:rsidRPr="006D444F" w:rsidRDefault="006D444F" w:rsidP="006D444F">
      <w:pPr>
        <w:spacing w:after="0" w:line="292" w:lineRule="exact"/>
        <w:rPr>
          <w:rFonts w:ascii="Times New Roman" w:eastAsia="Times New Roman" w:hAnsi="Times New Roman" w:cs="Arial"/>
          <w:bCs/>
          <w:kern w:val="0"/>
          <w:sz w:val="20"/>
          <w:szCs w:val="20"/>
          <w:lang w:eastAsia="en-GB"/>
          <w14:ligatures w14:val="none"/>
        </w:rPr>
      </w:pPr>
    </w:p>
    <w:p w14:paraId="3BCCD7DD" w14:textId="77777777" w:rsidR="006D444F" w:rsidRPr="006D444F" w:rsidRDefault="006D444F" w:rsidP="006D444F">
      <w:pPr>
        <w:spacing w:after="0" w:line="237" w:lineRule="auto"/>
        <w:ind w:left="3180" w:right="1019" w:hanging="244"/>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b. "The Contract Price" means the price payable to the Supplier under the contract for the full and proper performance of its contractual obligation;</w:t>
      </w:r>
    </w:p>
    <w:p w14:paraId="3C820E7B" w14:textId="77777777" w:rsidR="006D444F" w:rsidRPr="006D444F" w:rsidRDefault="006D444F" w:rsidP="006D444F">
      <w:pPr>
        <w:spacing w:after="0" w:line="287" w:lineRule="exact"/>
        <w:rPr>
          <w:rFonts w:ascii="Times New Roman" w:eastAsia="Times New Roman" w:hAnsi="Times New Roman" w:cs="Arial"/>
          <w:bCs/>
          <w:kern w:val="0"/>
          <w:sz w:val="20"/>
          <w:szCs w:val="20"/>
          <w:lang w:eastAsia="en-GB"/>
          <w14:ligatures w14:val="none"/>
        </w:rPr>
      </w:pPr>
    </w:p>
    <w:p w14:paraId="64724C50" w14:textId="77777777" w:rsidR="006D444F" w:rsidRPr="006D444F" w:rsidRDefault="006D444F" w:rsidP="006D444F">
      <w:pPr>
        <w:spacing w:after="0" w:line="237" w:lineRule="auto"/>
        <w:ind w:left="3180" w:right="419" w:hanging="244"/>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c. "The Goods" means Equipment and related Accessories and spare-parts which the Supplier is required to supply to the Purchaser under the contract;</w:t>
      </w:r>
    </w:p>
    <w:p w14:paraId="0FE68BC8" w14:textId="77777777" w:rsidR="006D444F" w:rsidRPr="006D444F" w:rsidRDefault="006D444F" w:rsidP="006D444F">
      <w:pPr>
        <w:spacing w:after="0" w:line="289" w:lineRule="exact"/>
        <w:rPr>
          <w:rFonts w:ascii="Times New Roman" w:eastAsia="Times New Roman" w:hAnsi="Times New Roman" w:cs="Arial"/>
          <w:bCs/>
          <w:kern w:val="0"/>
          <w:sz w:val="20"/>
          <w:szCs w:val="20"/>
          <w:lang w:eastAsia="en-GB"/>
          <w14:ligatures w14:val="none"/>
        </w:rPr>
      </w:pPr>
    </w:p>
    <w:p w14:paraId="1A8D2EA8" w14:textId="77777777" w:rsidR="006D444F" w:rsidRPr="006D444F" w:rsidRDefault="006D444F" w:rsidP="006D444F">
      <w:pPr>
        <w:spacing w:after="0" w:line="239" w:lineRule="auto"/>
        <w:ind w:left="3180" w:right="559" w:hanging="244"/>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 "Services" means services ancillary to the supply of the goods such as transportation and insurance including the installation, commissioning and the operational and maintenance training of the supplied equipment.</w:t>
      </w:r>
    </w:p>
    <w:p w14:paraId="3543A2F2" w14:textId="77777777" w:rsidR="006D444F" w:rsidRPr="006D444F" w:rsidRDefault="006D444F" w:rsidP="006D444F">
      <w:pPr>
        <w:spacing w:after="0" w:line="286" w:lineRule="exact"/>
        <w:rPr>
          <w:rFonts w:ascii="Times New Roman" w:eastAsia="Times New Roman" w:hAnsi="Times New Roman" w:cs="Arial"/>
          <w:bCs/>
          <w:kern w:val="0"/>
          <w:sz w:val="20"/>
          <w:szCs w:val="20"/>
          <w:lang w:eastAsia="en-GB"/>
          <w14:ligatures w14:val="none"/>
        </w:rPr>
      </w:pPr>
    </w:p>
    <w:p w14:paraId="7ECEF56D" w14:textId="77777777" w:rsidR="006D444F" w:rsidRPr="006D444F" w:rsidRDefault="006D444F" w:rsidP="006D444F">
      <w:pPr>
        <w:spacing w:after="0" w:line="236" w:lineRule="auto"/>
        <w:ind w:left="3180" w:right="699" w:hanging="244"/>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e. "The Purchaser" means the organization purchasing the goods;</w:t>
      </w:r>
    </w:p>
    <w:p w14:paraId="64AA5CCB" w14:textId="77777777" w:rsidR="006D444F" w:rsidRPr="006D444F" w:rsidRDefault="006D444F" w:rsidP="006D444F">
      <w:pPr>
        <w:spacing w:after="0" w:line="284" w:lineRule="exact"/>
        <w:rPr>
          <w:rFonts w:ascii="Times New Roman" w:eastAsia="Times New Roman" w:hAnsi="Times New Roman" w:cs="Arial"/>
          <w:bCs/>
          <w:kern w:val="0"/>
          <w:sz w:val="20"/>
          <w:szCs w:val="20"/>
          <w:lang w:eastAsia="en-GB"/>
          <w14:ligatures w14:val="none"/>
        </w:rPr>
      </w:pPr>
    </w:p>
    <w:p w14:paraId="76B6BDDF" w14:textId="77777777" w:rsidR="006D444F" w:rsidRPr="006D444F" w:rsidRDefault="006D444F" w:rsidP="006D444F">
      <w:pPr>
        <w:spacing w:after="0" w:line="236" w:lineRule="auto"/>
        <w:ind w:left="3180" w:right="339" w:hanging="244"/>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f. "The Supplier" means the organization supplying the goods and services under this contract.</w:t>
      </w:r>
    </w:p>
    <w:p w14:paraId="5B9F03F4" w14:textId="77777777" w:rsidR="006D444F" w:rsidRPr="006D444F" w:rsidRDefault="006D444F" w:rsidP="006D444F">
      <w:pPr>
        <w:spacing w:after="0" w:line="236" w:lineRule="auto"/>
        <w:ind w:left="3180" w:right="339" w:hanging="244"/>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space="720" w:equalWidth="0">
            <w:col w:w="9019"/>
          </w:cols>
          <w:docGrid w:linePitch="360"/>
        </w:sectPr>
      </w:pPr>
    </w:p>
    <w:p w14:paraId="7E678FDD" w14:textId="77777777" w:rsidR="006D444F" w:rsidRPr="006D444F" w:rsidRDefault="006D444F" w:rsidP="006D444F">
      <w:pPr>
        <w:spacing w:after="0" w:line="276" w:lineRule="exact"/>
        <w:rPr>
          <w:rFonts w:ascii="Times New Roman" w:eastAsia="Times New Roman" w:hAnsi="Times New Roman" w:cs="Arial"/>
          <w:bCs/>
          <w:kern w:val="0"/>
          <w:sz w:val="20"/>
          <w:szCs w:val="20"/>
          <w:lang w:eastAsia="en-GB"/>
          <w14:ligatures w14:val="none"/>
        </w:rPr>
      </w:pPr>
    </w:p>
    <w:p w14:paraId="66070486"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2. Technical</w:t>
      </w:r>
    </w:p>
    <w:p w14:paraId="3645709B" w14:textId="77777777" w:rsidR="006D444F" w:rsidRPr="006D444F" w:rsidRDefault="006D444F" w:rsidP="006D444F">
      <w:pPr>
        <w:spacing w:after="0" w:line="9" w:lineRule="exact"/>
        <w:rPr>
          <w:rFonts w:ascii="Times New Roman" w:eastAsia="Times New Roman" w:hAnsi="Times New Roman" w:cs="Arial"/>
          <w:bCs/>
          <w:kern w:val="0"/>
          <w:sz w:val="20"/>
          <w:szCs w:val="20"/>
          <w:lang w:eastAsia="en-GB"/>
          <w14:ligatures w14:val="none"/>
        </w:rPr>
      </w:pPr>
    </w:p>
    <w:p w14:paraId="20FDC1AD" w14:textId="77777777" w:rsidR="006D444F" w:rsidRPr="006D444F" w:rsidRDefault="006D444F" w:rsidP="006D444F">
      <w:pPr>
        <w:spacing w:after="0" w:line="0" w:lineRule="atLeast"/>
        <w:ind w:left="66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Specification</w:t>
      </w:r>
    </w:p>
    <w:p w14:paraId="41FBDBBF" w14:textId="77777777" w:rsidR="006D444F" w:rsidRPr="006D444F" w:rsidRDefault="006D444F" w:rsidP="006D444F">
      <w:pPr>
        <w:spacing w:after="0" w:line="284"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3"/>
          <w:szCs w:val="20"/>
          <w:lang w:eastAsia="en-GB"/>
          <w14:ligatures w14:val="none"/>
        </w:rPr>
        <w:br w:type="column"/>
      </w:r>
    </w:p>
    <w:p w14:paraId="7629F651" w14:textId="77777777" w:rsidR="006D444F" w:rsidRPr="006D444F" w:rsidRDefault="006D444F" w:rsidP="006D444F">
      <w:pPr>
        <w:spacing w:after="0" w:line="235" w:lineRule="auto"/>
        <w:ind w:right="539" w:hanging="558"/>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2.1</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The goods supplied under this contract shall conform to the standards mentioned in the Technical Specification.</w:t>
      </w:r>
    </w:p>
    <w:p w14:paraId="42DB69A7" w14:textId="77777777" w:rsidR="006D444F" w:rsidRPr="006D444F" w:rsidRDefault="006D444F" w:rsidP="006D444F">
      <w:pPr>
        <w:spacing w:after="0" w:line="235" w:lineRule="auto"/>
        <w:ind w:right="539" w:hanging="558"/>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num="2" w:space="720" w:equalWidth="0">
            <w:col w:w="2220" w:space="720"/>
            <w:col w:w="6079"/>
          </w:cols>
          <w:docGrid w:linePitch="360"/>
        </w:sectPr>
      </w:pPr>
    </w:p>
    <w:p w14:paraId="7670F89E"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6FEB424" w14:textId="77777777" w:rsidR="006D444F" w:rsidRPr="006D444F" w:rsidRDefault="006D444F" w:rsidP="006D444F">
      <w:pPr>
        <w:spacing w:after="0" w:line="333" w:lineRule="exact"/>
        <w:rPr>
          <w:rFonts w:ascii="Times New Roman" w:eastAsia="Times New Roman" w:hAnsi="Times New Roman" w:cs="Arial"/>
          <w:bCs/>
          <w:kern w:val="0"/>
          <w:sz w:val="20"/>
          <w:szCs w:val="20"/>
          <w:lang w:eastAsia="en-GB"/>
          <w14:ligatures w14:val="none"/>
        </w:rPr>
      </w:pPr>
    </w:p>
    <w:p w14:paraId="5451B4E6"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3. Patent Right</w:t>
      </w:r>
    </w:p>
    <w:p w14:paraId="5D95C401"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3"/>
          <w:szCs w:val="20"/>
          <w:lang w:eastAsia="en-GB"/>
          <w14:ligatures w14:val="none"/>
        </w:rPr>
        <w:br w:type="column"/>
      </w:r>
    </w:p>
    <w:p w14:paraId="558D3C25" w14:textId="77777777" w:rsidR="006D444F" w:rsidRPr="006D444F" w:rsidRDefault="006D444F" w:rsidP="006D444F">
      <w:pPr>
        <w:spacing w:after="0" w:line="339" w:lineRule="exact"/>
        <w:rPr>
          <w:rFonts w:ascii="Times New Roman" w:eastAsia="Times New Roman" w:hAnsi="Times New Roman" w:cs="Arial"/>
          <w:bCs/>
          <w:kern w:val="0"/>
          <w:sz w:val="20"/>
          <w:szCs w:val="20"/>
          <w:lang w:eastAsia="en-GB"/>
          <w14:ligatures w14:val="none"/>
        </w:rPr>
      </w:pPr>
    </w:p>
    <w:p w14:paraId="264932DB" w14:textId="77777777" w:rsidR="006D444F" w:rsidRPr="006D444F" w:rsidRDefault="006D444F" w:rsidP="006D444F">
      <w:pPr>
        <w:spacing w:after="0" w:line="0" w:lineRule="atLeast"/>
        <w:ind w:right="459" w:hanging="616"/>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3.1</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 xml:space="preserve">The Supplier shall indemnify the Purchaser against all third party claims of infringement of patent, trademark or industrial design rights arising from use of goods or any part </w:t>
      </w:r>
      <w:proofErr w:type="spellStart"/>
      <w:r w:rsidRPr="006D444F">
        <w:rPr>
          <w:rFonts w:ascii="Times New Roman" w:eastAsia="Times New Roman" w:hAnsi="Times New Roman" w:cs="Arial"/>
          <w:bCs/>
          <w:kern w:val="0"/>
          <w:sz w:val="23"/>
          <w:szCs w:val="20"/>
          <w:lang w:eastAsia="en-GB"/>
          <w14:ligatures w14:val="none"/>
        </w:rPr>
        <w:t>there of</w:t>
      </w:r>
      <w:proofErr w:type="spellEnd"/>
      <w:r w:rsidRPr="006D444F">
        <w:rPr>
          <w:rFonts w:ascii="Times New Roman" w:eastAsia="Times New Roman" w:hAnsi="Times New Roman" w:cs="Arial"/>
          <w:bCs/>
          <w:kern w:val="0"/>
          <w:sz w:val="23"/>
          <w:szCs w:val="20"/>
          <w:lang w:eastAsia="en-GB"/>
          <w14:ligatures w14:val="none"/>
        </w:rPr>
        <w:t xml:space="preserve"> in the Purchaser's country.</w:t>
      </w:r>
    </w:p>
    <w:p w14:paraId="6130C61C" w14:textId="77777777" w:rsidR="006D444F" w:rsidRPr="006D444F" w:rsidRDefault="006D444F" w:rsidP="006D444F">
      <w:pPr>
        <w:spacing w:after="0" w:line="0" w:lineRule="atLeast"/>
        <w:ind w:right="459" w:hanging="616"/>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num="2" w:space="720" w:equalWidth="0">
            <w:col w:w="2220" w:space="720"/>
            <w:col w:w="6079"/>
          </w:cols>
          <w:docGrid w:linePitch="360"/>
        </w:sectPr>
      </w:pPr>
    </w:p>
    <w:p w14:paraId="272D161C"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07B60645" w14:textId="77777777" w:rsidR="006D444F" w:rsidRPr="006D444F" w:rsidRDefault="006D444F" w:rsidP="006D444F">
      <w:pPr>
        <w:spacing w:after="0" w:line="362" w:lineRule="exact"/>
        <w:rPr>
          <w:rFonts w:ascii="Times New Roman" w:eastAsia="Times New Roman" w:hAnsi="Times New Roman" w:cs="Arial"/>
          <w:bCs/>
          <w:kern w:val="0"/>
          <w:sz w:val="20"/>
          <w:szCs w:val="20"/>
          <w:lang w:eastAsia="en-GB"/>
          <w14:ligatures w14:val="none"/>
        </w:rPr>
      </w:pPr>
    </w:p>
    <w:p w14:paraId="6D1B2D3A" w14:textId="77777777" w:rsidR="006D444F" w:rsidRPr="006D444F" w:rsidRDefault="006D444F" w:rsidP="006D444F">
      <w:pPr>
        <w:spacing w:after="0" w:line="235" w:lineRule="auto"/>
        <w:ind w:left="320" w:right="640"/>
        <w:jc w:val="righ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4. Inspection and Tests</w:t>
      </w:r>
    </w:p>
    <w:p w14:paraId="46A2F1B2"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3"/>
          <w:szCs w:val="20"/>
          <w:lang w:eastAsia="en-GB"/>
          <w14:ligatures w14:val="none"/>
        </w:rPr>
        <w:br w:type="column"/>
      </w:r>
    </w:p>
    <w:p w14:paraId="741F1B98" w14:textId="77777777" w:rsidR="006D444F" w:rsidRPr="006D444F" w:rsidRDefault="006D444F" w:rsidP="006D444F">
      <w:pPr>
        <w:spacing w:after="0" w:line="355" w:lineRule="exact"/>
        <w:rPr>
          <w:rFonts w:ascii="Times New Roman" w:eastAsia="Times New Roman" w:hAnsi="Times New Roman" w:cs="Arial"/>
          <w:bCs/>
          <w:kern w:val="0"/>
          <w:sz w:val="20"/>
          <w:szCs w:val="20"/>
          <w:lang w:eastAsia="en-GB"/>
          <w14:ligatures w14:val="none"/>
        </w:rPr>
      </w:pPr>
    </w:p>
    <w:p w14:paraId="68727F91" w14:textId="77777777" w:rsidR="006D444F" w:rsidRPr="006D444F" w:rsidRDefault="006D444F" w:rsidP="006D444F">
      <w:pPr>
        <w:spacing w:after="0" w:line="239" w:lineRule="auto"/>
        <w:ind w:right="359" w:hanging="558"/>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4.</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The Purchaser or its Representative shall have the right to inspect and/or test the goods to confirm their conformity to the Technical Specification and the quality of performance after the supply and delivery of good to Purchaser's premises.</w:t>
      </w:r>
    </w:p>
    <w:p w14:paraId="0B94C681" w14:textId="77777777" w:rsidR="006D444F" w:rsidRPr="006D444F" w:rsidRDefault="006D444F" w:rsidP="006D444F">
      <w:pPr>
        <w:spacing w:after="0" w:line="239" w:lineRule="auto"/>
        <w:ind w:right="359" w:hanging="558"/>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t>The inspection shall involve the Purchasers team and Supplier Representative.</w:t>
      </w:r>
    </w:p>
    <w:p w14:paraId="658FFAC2" w14:textId="77777777" w:rsidR="006D444F" w:rsidRPr="006D444F" w:rsidRDefault="006D444F" w:rsidP="006D444F">
      <w:pPr>
        <w:spacing w:after="0" w:line="239" w:lineRule="auto"/>
        <w:ind w:right="359" w:hanging="558"/>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num="2" w:space="720" w:equalWidth="0">
            <w:col w:w="2220" w:space="720"/>
            <w:col w:w="6079"/>
          </w:cols>
          <w:docGrid w:linePitch="360"/>
        </w:sectPr>
      </w:pPr>
    </w:p>
    <w:p w14:paraId="5F93D1A5" w14:textId="77777777" w:rsidR="006D444F" w:rsidRPr="006D444F" w:rsidRDefault="006D444F" w:rsidP="006D444F">
      <w:pPr>
        <w:spacing w:after="0" w:line="287" w:lineRule="exact"/>
        <w:rPr>
          <w:rFonts w:ascii="Times New Roman" w:eastAsia="Times New Roman" w:hAnsi="Times New Roman" w:cs="Arial"/>
          <w:bCs/>
          <w:kern w:val="0"/>
          <w:sz w:val="20"/>
          <w:szCs w:val="20"/>
          <w:lang w:eastAsia="en-GB"/>
          <w14:ligatures w14:val="none"/>
        </w:rPr>
      </w:pPr>
    </w:p>
    <w:p w14:paraId="44DE99BB" w14:textId="77777777" w:rsidR="006D444F" w:rsidRPr="006D444F" w:rsidRDefault="006D444F" w:rsidP="006D444F">
      <w:pPr>
        <w:spacing w:after="0" w:line="0" w:lineRule="atLeast"/>
        <w:ind w:left="32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5. Packing</w:t>
      </w:r>
    </w:p>
    <w:p w14:paraId="2ABC7F44" w14:textId="77777777" w:rsidR="006D444F" w:rsidRPr="006D444F" w:rsidRDefault="006D444F" w:rsidP="006D444F">
      <w:pPr>
        <w:spacing w:after="0" w:line="288" w:lineRule="exact"/>
        <w:ind w:right="1150"/>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2"/>
          <w:szCs w:val="20"/>
          <w:lang w:eastAsia="en-GB"/>
          <w14:ligatures w14:val="none"/>
        </w:rPr>
        <w:br w:type="column"/>
      </w:r>
    </w:p>
    <w:p w14:paraId="1C6B0F80" w14:textId="77777777" w:rsidR="006D444F" w:rsidRPr="006D444F" w:rsidRDefault="006D444F" w:rsidP="006D444F">
      <w:pPr>
        <w:spacing w:after="0" w:line="233" w:lineRule="auto"/>
        <w:ind w:left="450" w:right="-5060" w:hanging="635"/>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5.1</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The Supplier shall provide such packing of the</w:t>
      </w:r>
    </w:p>
    <w:p w14:paraId="523E5307" w14:textId="77777777" w:rsidR="006D444F" w:rsidRPr="006D444F" w:rsidRDefault="006D444F" w:rsidP="006D444F">
      <w:pPr>
        <w:spacing w:after="0" w:line="233" w:lineRule="auto"/>
        <w:ind w:left="450" w:right="-5060" w:hanging="635"/>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 goods as is required to prevent their damage or </w:t>
      </w:r>
    </w:p>
    <w:p w14:paraId="3C040FDB" w14:textId="77777777" w:rsidR="006D444F" w:rsidRPr="006D444F" w:rsidRDefault="006D444F" w:rsidP="006D444F">
      <w:pPr>
        <w:spacing w:after="0" w:line="233" w:lineRule="auto"/>
        <w:ind w:left="450" w:right="-5060" w:hanging="635"/>
        <w:rPr>
          <w:rFonts w:ascii="Times New Roman" w:eastAsia="Times New Roman" w:hAnsi="Times New Roman" w:cs="Arial"/>
          <w:bCs/>
          <w:kern w:val="0"/>
          <w:sz w:val="11"/>
          <w:szCs w:val="11"/>
          <w:lang w:eastAsia="en-GB"/>
          <w14:ligatures w14:val="none"/>
        </w:rPr>
        <w:sectPr w:rsidR="006D444F" w:rsidRPr="006D444F" w:rsidSect="006D444F">
          <w:type w:val="continuous"/>
          <w:pgSz w:w="11900" w:h="16841"/>
          <w:pgMar w:top="1415" w:right="1440" w:bottom="1440" w:left="1440" w:header="0" w:footer="0" w:gutter="0"/>
          <w:cols w:num="2" w:space="720" w:equalWidth="0">
            <w:col w:w="4840" w:space="-1"/>
            <w:col w:w="6099"/>
          </w:cols>
          <w:docGrid w:linePitch="360"/>
        </w:sectPr>
      </w:pPr>
      <w:r w:rsidRPr="006D444F">
        <w:rPr>
          <w:rFonts w:ascii="Times New Roman" w:eastAsia="Times New Roman" w:hAnsi="Times New Roman" w:cs="Arial"/>
          <w:bCs/>
          <w:kern w:val="0"/>
          <w:sz w:val="23"/>
          <w:szCs w:val="20"/>
          <w:lang w:eastAsia="en-GB"/>
          <w14:ligatures w14:val="none"/>
        </w:rPr>
        <w:t>deterioration during</w:t>
      </w:r>
    </w:p>
    <w:p w14:paraId="02E11602"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bookmarkStart w:id="4" w:name="page7"/>
      <w:bookmarkEnd w:id="4"/>
      <w:r w:rsidRPr="006D444F">
        <w:rPr>
          <w:rFonts w:ascii="Times New Roman" w:eastAsia="Times New Roman" w:hAnsi="Times New Roman" w:cs="Arial"/>
          <w:bCs/>
          <w:kern w:val="0"/>
          <w:sz w:val="23"/>
          <w:szCs w:val="20"/>
          <w:lang w:eastAsia="en-GB"/>
          <w14:ligatures w14:val="none"/>
        </w:rPr>
        <w:lastRenderedPageBreak/>
        <w:t>5</w:t>
      </w:r>
    </w:p>
    <w:p w14:paraId="10160F37"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39526535" w14:textId="77777777" w:rsidR="006D444F" w:rsidRPr="006D444F" w:rsidRDefault="006D444F" w:rsidP="006D444F">
      <w:pPr>
        <w:spacing w:after="0" w:line="210" w:lineRule="exact"/>
        <w:rPr>
          <w:rFonts w:ascii="Times New Roman" w:eastAsia="Times New Roman" w:hAnsi="Times New Roman" w:cs="Arial"/>
          <w:bCs/>
          <w:kern w:val="0"/>
          <w:sz w:val="20"/>
          <w:szCs w:val="20"/>
          <w:lang w:eastAsia="en-GB"/>
          <w14:ligatures w14:val="none"/>
        </w:rPr>
      </w:pPr>
    </w:p>
    <w:p w14:paraId="290183E3" w14:textId="77777777" w:rsidR="006D444F" w:rsidRPr="006D444F" w:rsidRDefault="006D444F" w:rsidP="006D444F">
      <w:pPr>
        <w:spacing w:after="0" w:line="0" w:lineRule="atLeast"/>
        <w:ind w:left="294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transit to their final destination as indicated in the contract.</w:t>
      </w:r>
    </w:p>
    <w:p w14:paraId="3A2D68F1" w14:textId="77777777" w:rsidR="006D444F" w:rsidRPr="006D444F" w:rsidRDefault="006D444F" w:rsidP="006D444F">
      <w:pPr>
        <w:spacing w:after="0" w:line="286" w:lineRule="exact"/>
        <w:rPr>
          <w:rFonts w:ascii="Times New Roman" w:eastAsia="Times New Roman" w:hAnsi="Times New Roman" w:cs="Arial"/>
          <w:bCs/>
          <w:kern w:val="0"/>
          <w:sz w:val="20"/>
          <w:szCs w:val="20"/>
          <w:lang w:eastAsia="en-GB"/>
          <w14:ligatures w14:val="none"/>
        </w:rPr>
      </w:pPr>
    </w:p>
    <w:p w14:paraId="7B1FB858" w14:textId="77777777" w:rsidR="006D444F" w:rsidRPr="006D444F" w:rsidRDefault="006D444F" w:rsidP="006D444F">
      <w:pPr>
        <w:tabs>
          <w:tab w:val="left" w:pos="2900"/>
        </w:tabs>
        <w:spacing w:after="0" w:line="239" w:lineRule="auto"/>
        <w:ind w:left="2920" w:right="699" w:hanging="561"/>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5.2</w:t>
      </w:r>
      <w:r w:rsidRPr="006D444F">
        <w:rPr>
          <w:rFonts w:ascii="Times New Roman" w:eastAsia="Times New Roman" w:hAnsi="Times New Roman" w:cs="Arial"/>
          <w:bCs/>
          <w:kern w:val="0"/>
          <w:sz w:val="23"/>
          <w:szCs w:val="20"/>
          <w:lang w:eastAsia="en-GB"/>
          <w14:ligatures w14:val="none"/>
        </w:rPr>
        <w:tab/>
        <w:t>The packing shall be sufficient to withstand, without limitation, rough handling during transit and exposure to extreme temperatures, salt and precipitation during transit and open storage.</w:t>
      </w:r>
    </w:p>
    <w:p w14:paraId="0AEFFD29" w14:textId="77777777" w:rsidR="006D444F" w:rsidRPr="006D444F" w:rsidRDefault="006D444F" w:rsidP="006D444F">
      <w:pPr>
        <w:spacing w:after="0" w:line="288" w:lineRule="exact"/>
        <w:rPr>
          <w:rFonts w:ascii="Times New Roman" w:eastAsia="Times New Roman" w:hAnsi="Times New Roman" w:cs="Arial"/>
          <w:bCs/>
          <w:kern w:val="0"/>
          <w:sz w:val="20"/>
          <w:szCs w:val="20"/>
          <w:lang w:eastAsia="en-GB"/>
          <w14:ligatures w14:val="none"/>
        </w:rPr>
      </w:pPr>
    </w:p>
    <w:p w14:paraId="33CFC4AB" w14:textId="77777777" w:rsidR="006D444F" w:rsidRPr="006D444F" w:rsidRDefault="006D444F" w:rsidP="006D444F">
      <w:pPr>
        <w:tabs>
          <w:tab w:val="left" w:pos="2900"/>
        </w:tabs>
        <w:spacing w:after="0" w:line="239" w:lineRule="auto"/>
        <w:ind w:left="2920" w:right="419" w:hanging="561"/>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5.3</w:t>
      </w:r>
      <w:r w:rsidRPr="006D444F">
        <w:rPr>
          <w:rFonts w:ascii="Times New Roman" w:eastAsia="Times New Roman" w:hAnsi="Times New Roman" w:cs="Arial"/>
          <w:bCs/>
          <w:kern w:val="0"/>
          <w:sz w:val="23"/>
          <w:szCs w:val="20"/>
          <w:lang w:eastAsia="en-GB"/>
          <w14:ligatures w14:val="none"/>
        </w:rPr>
        <w:tab/>
        <w:t>Packing case, size and weights shall take into consideration, where appropriate, the remoteness of the goods' final destination and the absence of heavy handling facilities at all points in transit.</w:t>
      </w:r>
    </w:p>
    <w:p w14:paraId="44B8A57E" w14:textId="77777777" w:rsidR="006D444F" w:rsidRPr="006D444F" w:rsidRDefault="006D444F" w:rsidP="006D444F">
      <w:pPr>
        <w:spacing w:after="0" w:line="284" w:lineRule="exact"/>
        <w:rPr>
          <w:rFonts w:ascii="Times New Roman" w:eastAsia="Times New Roman" w:hAnsi="Times New Roman" w:cs="Arial"/>
          <w:bCs/>
          <w:kern w:val="0"/>
          <w:sz w:val="20"/>
          <w:szCs w:val="20"/>
          <w:lang w:eastAsia="en-GB"/>
          <w14:ligatures w14:val="none"/>
        </w:rPr>
      </w:pPr>
    </w:p>
    <w:p w14:paraId="7AB1B6A6" w14:textId="77777777" w:rsidR="006D444F" w:rsidRPr="006D444F" w:rsidRDefault="006D444F" w:rsidP="006D444F">
      <w:pPr>
        <w:tabs>
          <w:tab w:val="left" w:pos="2900"/>
        </w:tabs>
        <w:spacing w:after="0" w:line="239" w:lineRule="auto"/>
        <w:ind w:left="2920" w:right="439" w:hanging="561"/>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5.4</w:t>
      </w:r>
      <w:r w:rsidRPr="006D444F">
        <w:rPr>
          <w:rFonts w:ascii="Times New Roman" w:eastAsia="Times New Roman" w:hAnsi="Times New Roman" w:cs="Arial"/>
          <w:bCs/>
          <w:kern w:val="0"/>
          <w:sz w:val="23"/>
          <w:szCs w:val="20"/>
          <w:lang w:eastAsia="en-GB"/>
          <w14:ligatures w14:val="none"/>
        </w:rPr>
        <w:tab/>
        <w:t>The packing, marking and documentation within and outside the packages shall comply strictly with such special requirements as shall be expressly provided in accordance with international standard and practice.</w:t>
      </w:r>
    </w:p>
    <w:p w14:paraId="0EB90361" w14:textId="77777777" w:rsidR="006D444F" w:rsidRPr="006D444F" w:rsidRDefault="006D444F" w:rsidP="006D444F">
      <w:pPr>
        <w:tabs>
          <w:tab w:val="left" w:pos="2900"/>
        </w:tabs>
        <w:spacing w:after="0" w:line="239" w:lineRule="auto"/>
        <w:ind w:left="2920" w:right="439" w:hanging="561"/>
        <w:rPr>
          <w:rFonts w:ascii="Times New Roman" w:eastAsia="Times New Roman" w:hAnsi="Times New Roman" w:cs="Arial"/>
          <w:bCs/>
          <w:kern w:val="0"/>
          <w:sz w:val="23"/>
          <w:szCs w:val="20"/>
          <w:lang w:eastAsia="en-GB"/>
          <w14:ligatures w14:val="none"/>
        </w:rPr>
        <w:sectPr w:rsidR="006D444F" w:rsidRPr="006D444F" w:rsidSect="006D444F">
          <w:pgSz w:w="11900" w:h="16841"/>
          <w:pgMar w:top="1415" w:right="1440" w:bottom="1440" w:left="1440" w:header="0" w:footer="0" w:gutter="0"/>
          <w:cols w:space="720" w:equalWidth="0">
            <w:col w:w="9019"/>
          </w:cols>
          <w:docGrid w:linePitch="360"/>
        </w:sectPr>
      </w:pPr>
    </w:p>
    <w:p w14:paraId="6AC36A7D" w14:textId="77777777" w:rsidR="006D444F" w:rsidRPr="006D444F" w:rsidRDefault="006D444F" w:rsidP="006D444F">
      <w:pPr>
        <w:spacing w:after="0" w:line="280" w:lineRule="exact"/>
        <w:rPr>
          <w:rFonts w:ascii="Times New Roman" w:eastAsia="Times New Roman" w:hAnsi="Times New Roman" w:cs="Arial"/>
          <w:bCs/>
          <w:kern w:val="0"/>
          <w:sz w:val="20"/>
          <w:szCs w:val="20"/>
          <w:lang w:eastAsia="en-GB"/>
          <w14:ligatures w14:val="none"/>
        </w:rPr>
      </w:pPr>
    </w:p>
    <w:p w14:paraId="65D93DD6" w14:textId="77777777" w:rsidR="006D444F" w:rsidRPr="006D444F" w:rsidRDefault="006D444F" w:rsidP="006D444F">
      <w:pPr>
        <w:spacing w:after="0" w:line="0" w:lineRule="atLeast"/>
        <w:ind w:right="260"/>
        <w:jc w:val="center"/>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6. Delivery of</w:t>
      </w:r>
    </w:p>
    <w:p w14:paraId="5A262151" w14:textId="77777777" w:rsidR="006D444F" w:rsidRPr="006D444F" w:rsidRDefault="006D444F" w:rsidP="006D444F">
      <w:pPr>
        <w:spacing w:after="0" w:line="2" w:lineRule="exact"/>
        <w:rPr>
          <w:rFonts w:ascii="Times New Roman" w:eastAsia="Times New Roman" w:hAnsi="Times New Roman" w:cs="Arial"/>
          <w:bCs/>
          <w:kern w:val="0"/>
          <w:sz w:val="20"/>
          <w:szCs w:val="20"/>
          <w:lang w:eastAsia="en-GB"/>
          <w14:ligatures w14:val="none"/>
        </w:rPr>
      </w:pPr>
    </w:p>
    <w:p w14:paraId="03D913D2" w14:textId="77777777" w:rsidR="006D444F" w:rsidRPr="006D444F" w:rsidRDefault="006D444F" w:rsidP="006D444F">
      <w:pPr>
        <w:spacing w:after="0" w:line="0" w:lineRule="atLeast"/>
        <w:ind w:right="260"/>
        <w:jc w:val="center"/>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Goods</w:t>
      </w:r>
    </w:p>
    <w:p w14:paraId="39DA0847" w14:textId="77777777" w:rsidR="006D444F" w:rsidRPr="006D444F" w:rsidRDefault="006D444F" w:rsidP="006D444F">
      <w:pPr>
        <w:spacing w:after="0" w:line="288"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3"/>
          <w:szCs w:val="20"/>
          <w:lang w:eastAsia="en-GB"/>
          <w14:ligatures w14:val="none"/>
        </w:rPr>
        <w:br w:type="column"/>
      </w:r>
    </w:p>
    <w:p w14:paraId="7C7C4CFA" w14:textId="77777777" w:rsidR="006D444F" w:rsidRPr="006D444F" w:rsidRDefault="006D444F" w:rsidP="006D444F">
      <w:pPr>
        <w:spacing w:after="0" w:line="237" w:lineRule="auto"/>
        <w:ind w:right="619" w:hanging="558"/>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6.</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Delivery of the goods shall be made by the Supplier in accordance with the terms specified by the Purchaser in its schedule of requirements.</w:t>
      </w:r>
    </w:p>
    <w:p w14:paraId="47A21412" w14:textId="77777777" w:rsidR="006D444F" w:rsidRPr="006D444F" w:rsidRDefault="006D444F" w:rsidP="006D444F">
      <w:pPr>
        <w:spacing w:after="0" w:line="237" w:lineRule="auto"/>
        <w:ind w:right="619" w:hanging="558"/>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num="2" w:space="720" w:equalWidth="0">
            <w:col w:w="2220" w:space="720"/>
            <w:col w:w="6079"/>
          </w:cols>
          <w:docGrid w:linePitch="360"/>
        </w:sectPr>
      </w:pPr>
    </w:p>
    <w:p w14:paraId="2FE8DD1E" w14:textId="77777777" w:rsidR="006D444F" w:rsidRPr="006D444F" w:rsidRDefault="006D444F" w:rsidP="006D444F">
      <w:pPr>
        <w:spacing w:after="0" w:line="287" w:lineRule="exact"/>
        <w:rPr>
          <w:rFonts w:ascii="Times New Roman" w:eastAsia="Times New Roman" w:hAnsi="Times New Roman" w:cs="Arial"/>
          <w:bCs/>
          <w:kern w:val="0"/>
          <w:sz w:val="20"/>
          <w:szCs w:val="20"/>
          <w:lang w:eastAsia="en-GB"/>
          <w14:ligatures w14:val="none"/>
        </w:rPr>
      </w:pPr>
    </w:p>
    <w:p w14:paraId="137794EE" w14:textId="77777777" w:rsidR="006D444F" w:rsidRPr="006D444F" w:rsidRDefault="006D444F" w:rsidP="006D444F">
      <w:pPr>
        <w:tabs>
          <w:tab w:val="left" w:pos="2920"/>
        </w:tabs>
        <w:spacing w:after="0" w:line="242" w:lineRule="auto"/>
        <w:ind w:left="2940" w:right="459" w:hanging="558"/>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6.2</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6D991772" w14:textId="77777777" w:rsidR="006D444F" w:rsidRPr="006D444F" w:rsidRDefault="006D444F" w:rsidP="006D444F">
      <w:pPr>
        <w:tabs>
          <w:tab w:val="left" w:pos="2920"/>
        </w:tabs>
        <w:spacing w:after="0" w:line="242" w:lineRule="auto"/>
        <w:ind w:left="2940" w:right="459" w:hanging="558"/>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space="720" w:equalWidth="0">
            <w:col w:w="9019"/>
          </w:cols>
          <w:docGrid w:linePitch="360"/>
        </w:sectPr>
      </w:pPr>
    </w:p>
    <w:p w14:paraId="252557F8" w14:textId="77777777" w:rsidR="006D444F" w:rsidRPr="006D444F" w:rsidRDefault="006D444F" w:rsidP="006D444F">
      <w:pPr>
        <w:spacing w:after="0" w:line="292" w:lineRule="exact"/>
        <w:rPr>
          <w:rFonts w:ascii="Times New Roman" w:eastAsia="Times New Roman" w:hAnsi="Times New Roman" w:cs="Arial"/>
          <w:bCs/>
          <w:kern w:val="0"/>
          <w:sz w:val="20"/>
          <w:szCs w:val="20"/>
          <w:lang w:eastAsia="en-GB"/>
          <w14:ligatures w14:val="none"/>
        </w:rPr>
      </w:pPr>
    </w:p>
    <w:p w14:paraId="24AC79C5" w14:textId="77777777" w:rsidR="006D444F" w:rsidRPr="006D444F" w:rsidRDefault="006D444F" w:rsidP="006D444F">
      <w:pPr>
        <w:spacing w:after="0" w:line="0" w:lineRule="atLeast"/>
        <w:ind w:left="320"/>
        <w:rPr>
          <w:rFonts w:ascii="Times New Roman" w:eastAsia="Times New Roman" w:hAnsi="Times New Roman" w:cs="Arial"/>
          <w:bCs/>
          <w:kern w:val="0"/>
          <w:sz w:val="22"/>
          <w:szCs w:val="20"/>
          <w:lang w:eastAsia="en-GB"/>
          <w14:ligatures w14:val="none"/>
        </w:rPr>
      </w:pPr>
      <w:r w:rsidRPr="006D444F">
        <w:rPr>
          <w:rFonts w:ascii="Times New Roman" w:eastAsia="Times New Roman" w:hAnsi="Times New Roman" w:cs="Arial"/>
          <w:bCs/>
          <w:kern w:val="0"/>
          <w:sz w:val="22"/>
          <w:szCs w:val="20"/>
          <w:lang w:eastAsia="en-GB"/>
          <w14:ligatures w14:val="none"/>
        </w:rPr>
        <w:t>7. Insurance</w:t>
      </w:r>
    </w:p>
    <w:p w14:paraId="07C848A5" w14:textId="77777777" w:rsidR="006D444F" w:rsidRPr="006D444F" w:rsidRDefault="006D444F" w:rsidP="006D444F">
      <w:pPr>
        <w:spacing w:after="0" w:line="294"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2"/>
          <w:szCs w:val="20"/>
          <w:lang w:eastAsia="en-GB"/>
          <w14:ligatures w14:val="none"/>
        </w:rPr>
        <w:br w:type="column"/>
      </w:r>
    </w:p>
    <w:p w14:paraId="29979FC2" w14:textId="77777777" w:rsidR="006D444F" w:rsidRPr="006D444F" w:rsidRDefault="006D444F" w:rsidP="006D444F">
      <w:pPr>
        <w:spacing w:after="0" w:line="238" w:lineRule="auto"/>
        <w:ind w:right="519" w:hanging="577"/>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7.1</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The goods supplied under the contract shall be fully insured in the currency of the tender price against loss or damage incidental to manufacture or acquisition, transportation, storage and delivery in the manner specified.</w:t>
      </w:r>
    </w:p>
    <w:p w14:paraId="38D8A9B2" w14:textId="77777777" w:rsidR="006D444F" w:rsidRPr="006D444F" w:rsidRDefault="006D444F" w:rsidP="006D444F">
      <w:pPr>
        <w:spacing w:after="0" w:line="238" w:lineRule="auto"/>
        <w:ind w:right="519" w:hanging="577"/>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num="2" w:space="720" w:equalWidth="0">
            <w:col w:w="2200" w:space="720"/>
            <w:col w:w="6099"/>
          </w:cols>
          <w:docGrid w:linePitch="360"/>
        </w:sectPr>
      </w:pPr>
    </w:p>
    <w:p w14:paraId="6AF2F1CB" w14:textId="77777777" w:rsidR="006D444F" w:rsidRPr="006D444F" w:rsidRDefault="006D444F" w:rsidP="006D444F">
      <w:pPr>
        <w:spacing w:after="0" w:line="288" w:lineRule="exact"/>
        <w:rPr>
          <w:rFonts w:ascii="Times New Roman" w:eastAsia="Times New Roman" w:hAnsi="Times New Roman" w:cs="Arial"/>
          <w:bCs/>
          <w:kern w:val="0"/>
          <w:sz w:val="20"/>
          <w:szCs w:val="20"/>
          <w:lang w:eastAsia="en-GB"/>
          <w14:ligatures w14:val="none"/>
        </w:rPr>
      </w:pPr>
    </w:p>
    <w:p w14:paraId="0532FAAD" w14:textId="77777777" w:rsidR="006D444F" w:rsidRPr="006D444F" w:rsidRDefault="006D444F" w:rsidP="006D444F">
      <w:pPr>
        <w:tabs>
          <w:tab w:val="left" w:pos="2900"/>
        </w:tabs>
        <w:spacing w:after="0" w:line="0" w:lineRule="atLeast"/>
        <w:ind w:left="2920" w:right="339" w:hanging="561"/>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7.2</w:t>
      </w:r>
      <w:r w:rsidRPr="006D444F">
        <w:rPr>
          <w:rFonts w:ascii="Times New Roman" w:eastAsia="Times New Roman" w:hAnsi="Times New Roman" w:cs="Arial"/>
          <w:bCs/>
          <w:kern w:val="0"/>
          <w:sz w:val="23"/>
          <w:szCs w:val="20"/>
          <w:lang w:eastAsia="en-GB"/>
          <w14:ligatures w14:val="none"/>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0FC77121" w14:textId="77777777" w:rsidR="006D444F" w:rsidRPr="006D444F" w:rsidRDefault="006D444F" w:rsidP="006D444F">
      <w:pPr>
        <w:tabs>
          <w:tab w:val="left" w:pos="2900"/>
        </w:tabs>
        <w:spacing w:after="0" w:line="0" w:lineRule="atLeast"/>
        <w:ind w:left="2920" w:right="339" w:hanging="561"/>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space="720" w:equalWidth="0">
            <w:col w:w="9019"/>
          </w:cols>
          <w:docGrid w:linePitch="360"/>
        </w:sectPr>
      </w:pPr>
    </w:p>
    <w:p w14:paraId="714BADE4" w14:textId="77777777" w:rsidR="006D444F" w:rsidRPr="006D444F" w:rsidRDefault="006D444F" w:rsidP="006D444F">
      <w:pPr>
        <w:spacing w:after="0" w:line="275" w:lineRule="exact"/>
        <w:rPr>
          <w:rFonts w:ascii="Times New Roman" w:eastAsia="Times New Roman" w:hAnsi="Times New Roman" w:cs="Arial"/>
          <w:bCs/>
          <w:kern w:val="0"/>
          <w:sz w:val="20"/>
          <w:szCs w:val="20"/>
          <w:lang w:eastAsia="en-GB"/>
          <w14:ligatures w14:val="none"/>
        </w:rPr>
      </w:pPr>
    </w:p>
    <w:p w14:paraId="7F5AF8CA"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8. Warranty</w:t>
      </w:r>
    </w:p>
    <w:p w14:paraId="60074C0D" w14:textId="77777777" w:rsidR="006D444F" w:rsidRPr="006D444F" w:rsidRDefault="006D444F" w:rsidP="006D444F">
      <w:pPr>
        <w:spacing w:after="0" w:line="288"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3"/>
          <w:szCs w:val="20"/>
          <w:lang w:eastAsia="en-GB"/>
          <w14:ligatures w14:val="none"/>
        </w:rPr>
        <w:br w:type="column"/>
      </w:r>
    </w:p>
    <w:p w14:paraId="12FD7381" w14:textId="77777777" w:rsidR="006D444F" w:rsidRPr="006D444F" w:rsidRDefault="006D444F" w:rsidP="006D444F">
      <w:pPr>
        <w:spacing w:after="0" w:line="237" w:lineRule="auto"/>
        <w:ind w:right="459" w:hanging="496"/>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88.1</w:t>
      </w:r>
      <w:r w:rsidRPr="006D444F">
        <w:rPr>
          <w:rFonts w:ascii="Times New Roman" w:eastAsia="Times New Roman" w:hAnsi="Times New Roman" w:cs="Arial"/>
          <w:bCs/>
          <w:kern w:val="0"/>
          <w:sz w:val="20"/>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The Supplier warrants that all the goods supplied under the contract shall fully comply with the specification laid down in the contract.</w:t>
      </w:r>
    </w:p>
    <w:p w14:paraId="2044DB1B" w14:textId="77777777" w:rsidR="006D444F" w:rsidRPr="006D444F" w:rsidRDefault="006D444F" w:rsidP="006D444F">
      <w:pPr>
        <w:spacing w:after="0" w:line="237" w:lineRule="auto"/>
        <w:ind w:right="459" w:hanging="496"/>
        <w:jc w:val="both"/>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num="2" w:space="720" w:equalWidth="0">
            <w:col w:w="2220" w:space="720"/>
            <w:col w:w="6079"/>
          </w:cols>
          <w:docGrid w:linePitch="360"/>
        </w:sectPr>
      </w:pPr>
    </w:p>
    <w:p w14:paraId="0C9659FA" w14:textId="77777777" w:rsidR="006D444F" w:rsidRPr="006D444F" w:rsidRDefault="006D444F" w:rsidP="006D444F">
      <w:pPr>
        <w:spacing w:after="0" w:line="287" w:lineRule="exact"/>
        <w:rPr>
          <w:rFonts w:ascii="Times New Roman" w:eastAsia="Times New Roman" w:hAnsi="Times New Roman" w:cs="Arial"/>
          <w:bCs/>
          <w:kern w:val="0"/>
          <w:sz w:val="20"/>
          <w:szCs w:val="20"/>
          <w:lang w:eastAsia="en-GB"/>
          <w14:ligatures w14:val="none"/>
        </w:rPr>
      </w:pPr>
    </w:p>
    <w:p w14:paraId="7F068403" w14:textId="77777777" w:rsidR="006D444F" w:rsidRPr="006D444F" w:rsidRDefault="006D444F" w:rsidP="006D444F">
      <w:pPr>
        <w:tabs>
          <w:tab w:val="left" w:pos="2900"/>
        </w:tabs>
        <w:spacing w:after="0" w:line="235" w:lineRule="auto"/>
        <w:ind w:left="2920" w:right="499" w:hanging="561"/>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8.2</w:t>
      </w:r>
      <w:r w:rsidRPr="006D444F">
        <w:rPr>
          <w:rFonts w:ascii="Times New Roman" w:eastAsia="Times New Roman" w:hAnsi="Times New Roman" w:cs="Arial"/>
          <w:bCs/>
          <w:kern w:val="0"/>
          <w:sz w:val="23"/>
          <w:szCs w:val="20"/>
          <w:lang w:eastAsia="en-GB"/>
          <w14:ligatures w14:val="none"/>
        </w:rPr>
        <w:tab/>
        <w:t>The warranty shall remain valid for one year after the goods have been delivered to the final destination indicated in the</w:t>
      </w:r>
    </w:p>
    <w:p w14:paraId="38037022" w14:textId="77777777" w:rsidR="006D444F" w:rsidRPr="006D444F" w:rsidRDefault="006D444F" w:rsidP="006D444F">
      <w:pPr>
        <w:tabs>
          <w:tab w:val="left" w:pos="2900"/>
        </w:tabs>
        <w:spacing w:after="0" w:line="235" w:lineRule="auto"/>
        <w:ind w:left="2920" w:right="499" w:hanging="561"/>
        <w:rPr>
          <w:rFonts w:ascii="Times New Roman" w:eastAsia="Times New Roman" w:hAnsi="Times New Roman" w:cs="Arial"/>
          <w:bCs/>
          <w:kern w:val="0"/>
          <w:sz w:val="23"/>
          <w:szCs w:val="20"/>
          <w:lang w:eastAsia="en-GB"/>
          <w14:ligatures w14:val="none"/>
        </w:rPr>
        <w:sectPr w:rsidR="006D444F" w:rsidRPr="006D444F" w:rsidSect="006D444F">
          <w:type w:val="continuous"/>
          <w:pgSz w:w="11900" w:h="16841"/>
          <w:pgMar w:top="1415" w:right="1440" w:bottom="1440" w:left="1440" w:header="0" w:footer="0" w:gutter="0"/>
          <w:cols w:space="720" w:equalWidth="0">
            <w:col w:w="9019"/>
          </w:cols>
          <w:docGrid w:linePitch="360"/>
        </w:sectPr>
      </w:pPr>
    </w:p>
    <w:p w14:paraId="76F1AABB"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bookmarkStart w:id="5" w:name="page8"/>
      <w:bookmarkEnd w:id="5"/>
      <w:r w:rsidRPr="006D444F">
        <w:rPr>
          <w:rFonts w:ascii="Times New Roman" w:eastAsia="Times New Roman" w:hAnsi="Times New Roman" w:cs="Arial"/>
          <w:bCs/>
          <w:kern w:val="0"/>
          <w:sz w:val="22"/>
          <w:szCs w:val="20"/>
          <w:lang w:eastAsia="en-GB"/>
          <w14:ligatures w14:val="none"/>
        </w:rPr>
        <w:lastRenderedPageBreak/>
        <w:tab/>
      </w:r>
      <w:r w:rsidRPr="006D444F">
        <w:rPr>
          <w:rFonts w:ascii="Times New Roman" w:eastAsia="Times New Roman" w:hAnsi="Times New Roman" w:cs="Arial"/>
          <w:bCs/>
          <w:kern w:val="0"/>
          <w:sz w:val="22"/>
          <w:szCs w:val="20"/>
          <w:lang w:eastAsia="en-GB"/>
          <w14:ligatures w14:val="none"/>
        </w:rPr>
        <w:tab/>
        <w:t xml:space="preserve">                                                                                        </w:t>
      </w:r>
      <w:r w:rsidRPr="006D444F">
        <w:rPr>
          <w:rFonts w:ascii="Times New Roman" w:eastAsia="Times New Roman" w:hAnsi="Times New Roman" w:cs="Arial"/>
          <w:bCs/>
          <w:kern w:val="0"/>
          <w:sz w:val="22"/>
          <w:szCs w:val="20"/>
          <w:lang w:eastAsia="en-GB"/>
          <w14:ligatures w14:val="none"/>
        </w:rPr>
        <w:tab/>
      </w:r>
      <w:r w:rsidRPr="006D444F">
        <w:rPr>
          <w:rFonts w:ascii="Times New Roman" w:eastAsia="Times New Roman" w:hAnsi="Times New Roman" w:cs="Arial"/>
          <w:bCs/>
          <w:kern w:val="0"/>
          <w:sz w:val="23"/>
          <w:szCs w:val="20"/>
          <w:lang w:eastAsia="en-GB"/>
          <w14:ligatures w14:val="none"/>
        </w:rPr>
        <w:t>6</w:t>
      </w:r>
    </w:p>
    <w:p w14:paraId="302FB4BB"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contract, and accepted by the Purchaser after installation and</w:t>
      </w:r>
    </w:p>
    <w:p w14:paraId="313539E2"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Commissioning of equipment by the Supplier.</w:t>
      </w:r>
    </w:p>
    <w:p w14:paraId="61FA65AC"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p>
    <w:p w14:paraId="5E1B57C4" w14:textId="77777777" w:rsidR="006D444F" w:rsidRPr="006D444F" w:rsidRDefault="006D444F" w:rsidP="006D444F">
      <w:pPr>
        <w:tabs>
          <w:tab w:val="left" w:pos="1840"/>
          <w:tab w:val="left" w:pos="280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8.3</w:t>
      </w:r>
      <w:r w:rsidRPr="006D444F">
        <w:rPr>
          <w:rFonts w:ascii="Times New Roman" w:eastAsia="Times New Roman" w:hAnsi="Times New Roman" w:cs="Arial"/>
          <w:bCs/>
          <w:kern w:val="0"/>
          <w:sz w:val="23"/>
          <w:szCs w:val="20"/>
          <w:lang w:eastAsia="en-GB"/>
          <w14:ligatures w14:val="none"/>
        </w:rPr>
        <w:tab/>
        <w:t>The Purchaser shall promptly notify the Supplier in writing</w:t>
      </w:r>
    </w:p>
    <w:p w14:paraId="5A02E3B3"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Of any claims arising under this warranty.</w:t>
      </w:r>
    </w:p>
    <w:p w14:paraId="3BE640A4"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p>
    <w:p w14:paraId="0B4A9BAA" w14:textId="77777777" w:rsidR="006D444F" w:rsidRPr="006D444F" w:rsidRDefault="006D444F" w:rsidP="006D444F">
      <w:pPr>
        <w:tabs>
          <w:tab w:val="left" w:pos="1840"/>
          <w:tab w:val="left" w:pos="280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8.4</w:t>
      </w:r>
      <w:r w:rsidRPr="006D444F">
        <w:rPr>
          <w:rFonts w:ascii="Times New Roman" w:eastAsia="Times New Roman" w:hAnsi="Times New Roman" w:cs="Arial"/>
          <w:bCs/>
          <w:kern w:val="0"/>
          <w:sz w:val="23"/>
          <w:szCs w:val="20"/>
          <w:lang w:eastAsia="en-GB"/>
          <w14:ligatures w14:val="none"/>
        </w:rPr>
        <w:tab/>
        <w:t>Upon receipt of such notice, the Supplier shall, within 30</w:t>
      </w:r>
    </w:p>
    <w:p w14:paraId="48427231"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days replace the defective goods without cost to the</w:t>
      </w:r>
    </w:p>
    <w:p w14:paraId="3823ACCD"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Purchaser. The Supplier will be required to remove, at its</w:t>
      </w:r>
    </w:p>
    <w:p w14:paraId="4BA8F6A2"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Own risk and cost, the defective goods.</w:t>
      </w:r>
    </w:p>
    <w:p w14:paraId="2C0A8D9A"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p>
    <w:p w14:paraId="2BE7243D"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9. Payment</w:t>
      </w:r>
      <w:r w:rsidRPr="006D444F">
        <w:rPr>
          <w:rFonts w:ascii="Times New Roman" w:eastAsia="Times New Roman" w:hAnsi="Times New Roman" w:cs="Arial"/>
          <w:bCs/>
          <w:kern w:val="0"/>
          <w:sz w:val="23"/>
          <w:szCs w:val="20"/>
          <w:lang w:eastAsia="en-GB"/>
          <w14:ligatures w14:val="none"/>
        </w:rPr>
        <w:tab/>
        <w:t>9.1</w:t>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Payment shall be made in the currency in which the contract</w:t>
      </w:r>
    </w:p>
    <w:p w14:paraId="5D660316"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Price has been stated in the Supplier's tender.</w:t>
      </w:r>
    </w:p>
    <w:p w14:paraId="2D915569"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p>
    <w:p w14:paraId="3B865EA2" w14:textId="77777777" w:rsidR="006D444F" w:rsidRPr="006D444F" w:rsidRDefault="006D444F" w:rsidP="006D444F">
      <w:pPr>
        <w:tabs>
          <w:tab w:val="left" w:pos="1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9.2            Payment of the goods supplied from within Ghana shall be</w:t>
      </w:r>
    </w:p>
    <w:p w14:paraId="2CE93D40"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made in Ghanaian Cedis after the delivery and installation</w:t>
      </w:r>
    </w:p>
    <w:p w14:paraId="0ADF9645"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and commissioning of goods to the satisfaction of the</w:t>
      </w:r>
    </w:p>
    <w:p w14:paraId="3E949CA0"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Purchaser.</w:t>
      </w:r>
    </w:p>
    <w:p w14:paraId="66496B82"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p>
    <w:p w14:paraId="29AE3BB6" w14:textId="77777777" w:rsidR="006D444F" w:rsidRPr="006D444F" w:rsidRDefault="006D444F" w:rsidP="006D444F">
      <w:pPr>
        <w:tabs>
          <w:tab w:val="left" w:pos="1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 xml:space="preserve">9.3           </w:t>
      </w:r>
      <w:r w:rsidRPr="006D444F">
        <w:rPr>
          <w:rFonts w:ascii="Times New Roman" w:eastAsia="Times New Roman" w:hAnsi="Times New Roman" w:cs="Arial"/>
          <w:bCs/>
          <w:kern w:val="0"/>
          <w:sz w:val="23"/>
          <w:szCs w:val="20"/>
          <w:lang w:val="en-US" w:eastAsia="en-GB"/>
          <w14:ligatures w14:val="none"/>
        </w:rPr>
        <w:t xml:space="preserve"> </w:t>
      </w:r>
      <w:r w:rsidRPr="006D444F">
        <w:rPr>
          <w:rFonts w:ascii="Times New Roman" w:eastAsia="Times New Roman" w:hAnsi="Times New Roman" w:cs="Arial"/>
          <w:bCs/>
          <w:kern w:val="0"/>
          <w:sz w:val="23"/>
          <w:szCs w:val="20"/>
          <w:lang w:eastAsia="en-GB"/>
          <w14:ligatures w14:val="none"/>
        </w:rPr>
        <w:t>Payment of the goods to be supplied from abroad shall be</w:t>
      </w:r>
    </w:p>
    <w:p w14:paraId="1C3574A9"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made in the following manner:</w:t>
      </w:r>
    </w:p>
    <w:p w14:paraId="49C92C12"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Full payment on satisfactory delivery and acceptance of goods</w:t>
      </w:r>
    </w:p>
    <w:p w14:paraId="45AC7C9D"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p>
    <w:p w14:paraId="05357738" w14:textId="77777777" w:rsidR="006D444F" w:rsidRPr="006D444F" w:rsidRDefault="006D444F" w:rsidP="006D444F">
      <w:pPr>
        <w:spacing w:after="0" w:line="0" w:lineRule="atLeast"/>
        <w:rPr>
          <w:rFonts w:ascii="Times New Roman" w:eastAsia="Times New Roman" w:hAnsi="Times New Roman" w:cs="Arial"/>
          <w:bCs/>
          <w:w w:val="99"/>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t xml:space="preserve">                    </w:t>
      </w:r>
      <w:r w:rsidRPr="006D444F">
        <w:rPr>
          <w:rFonts w:ascii="Times New Roman" w:eastAsia="Times New Roman" w:hAnsi="Times New Roman" w:cs="Arial"/>
          <w:bCs/>
          <w:kern w:val="0"/>
          <w:sz w:val="23"/>
          <w:szCs w:val="20"/>
          <w:lang w:eastAsia="en-GB"/>
          <w14:ligatures w14:val="none"/>
        </w:rPr>
        <w:t xml:space="preserve">9.4           </w:t>
      </w:r>
      <w:r w:rsidRPr="006D444F">
        <w:rPr>
          <w:rFonts w:ascii="Times New Roman" w:eastAsia="Times New Roman" w:hAnsi="Times New Roman" w:cs="Arial"/>
          <w:bCs/>
          <w:w w:val="99"/>
          <w:kern w:val="0"/>
          <w:sz w:val="23"/>
          <w:szCs w:val="20"/>
          <w:lang w:eastAsia="en-GB"/>
          <w14:ligatures w14:val="none"/>
        </w:rPr>
        <w:t>Delay in payment of any amount due under sub-clause 9.3 shall</w:t>
      </w:r>
    </w:p>
    <w:p w14:paraId="6F2B4D33" w14:textId="77777777" w:rsidR="006D444F" w:rsidRPr="006D444F" w:rsidRDefault="006D444F" w:rsidP="006D444F">
      <w:pPr>
        <w:spacing w:after="0" w:line="0" w:lineRule="atLeast"/>
        <w:ind w:left="60"/>
        <w:rPr>
          <w:rFonts w:ascii="Times New Roman" w:eastAsia="Times New Roman" w:hAnsi="Times New Roman" w:cs="Arial"/>
          <w:bCs/>
          <w:w w:val="99"/>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                                                 attract interest at […] calculated from the last date due for</w:t>
      </w:r>
    </w:p>
    <w:p w14:paraId="6B3D7DA8" w14:textId="77777777" w:rsidR="006D444F" w:rsidRPr="006D444F" w:rsidRDefault="006D444F" w:rsidP="006D444F">
      <w:pPr>
        <w:spacing w:after="0" w:line="0" w:lineRule="atLeast"/>
        <w:ind w:left="6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                                                 Payment</w:t>
      </w:r>
    </w:p>
    <w:p w14:paraId="310A9808"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w w:val="99"/>
          <w:kern w:val="0"/>
          <w:sz w:val="23"/>
          <w:szCs w:val="20"/>
          <w:lang w:eastAsia="en-GB"/>
          <w14:ligatures w14:val="none"/>
        </w:rPr>
      </w:pPr>
    </w:p>
    <w:p w14:paraId="7E774A70" w14:textId="77777777" w:rsidR="006D444F" w:rsidRPr="006D444F" w:rsidRDefault="006D444F" w:rsidP="006D444F">
      <w:pPr>
        <w:tabs>
          <w:tab w:val="left" w:pos="184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10. Prices</w:t>
      </w:r>
      <w:r w:rsidRPr="006D444F">
        <w:rPr>
          <w:rFonts w:ascii="Times New Roman" w:eastAsia="Times New Roman" w:hAnsi="Times New Roman" w:cs="Arial"/>
          <w:bCs/>
          <w:kern w:val="0"/>
          <w:sz w:val="23"/>
          <w:szCs w:val="20"/>
          <w:lang w:eastAsia="en-GB"/>
          <w14:ligatures w14:val="none"/>
        </w:rPr>
        <w:tab/>
        <w:t>10.1</w:t>
      </w:r>
      <w:r w:rsidRPr="006D444F">
        <w:rPr>
          <w:rFonts w:ascii="Times New Roman" w:eastAsia="Times New Roman" w:hAnsi="Times New Roman" w:cs="Arial"/>
          <w:bCs/>
          <w:kern w:val="0"/>
          <w:sz w:val="23"/>
          <w:szCs w:val="20"/>
          <w:lang w:eastAsia="en-GB"/>
          <w14:ligatures w14:val="none"/>
        </w:rPr>
        <w:tab/>
        <w:t>Prices charged by the Supplier for goods delivered under the</w:t>
      </w:r>
    </w:p>
    <w:p w14:paraId="416F9B3B"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contract shall not vary from the prices quoted by the Supplier</w:t>
      </w:r>
    </w:p>
    <w:p w14:paraId="71A2F9AD"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 xml:space="preserve">in its sealed quotation and not be subjected to Exchange Rate  </w:t>
      </w:r>
    </w:p>
    <w:p w14:paraId="14515A7C" w14:textId="77777777" w:rsidR="006D444F" w:rsidRPr="006D444F" w:rsidRDefault="006D444F" w:rsidP="006D444F">
      <w:pPr>
        <w:tabs>
          <w:tab w:val="left" w:pos="1840"/>
          <w:tab w:val="left" w:pos="2800"/>
          <w:tab w:val="left" w:pos="28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                                           </w:t>
      </w:r>
      <w:r w:rsidRPr="006D444F">
        <w:rPr>
          <w:rFonts w:ascii="Times New Roman" w:eastAsia="Times New Roman" w:hAnsi="Times New Roman" w:cs="Arial"/>
          <w:bCs/>
          <w:kern w:val="0"/>
          <w:sz w:val="23"/>
          <w:szCs w:val="20"/>
          <w:lang w:val="en-US" w:eastAsia="en-GB"/>
          <w14:ligatures w14:val="none"/>
        </w:rPr>
        <w:t xml:space="preserve"> </w:t>
      </w:r>
      <w:r w:rsidRPr="006D444F">
        <w:rPr>
          <w:rFonts w:ascii="Times New Roman" w:eastAsia="Times New Roman" w:hAnsi="Times New Roman" w:cs="Arial"/>
          <w:bCs/>
          <w:kern w:val="0"/>
          <w:sz w:val="23"/>
          <w:szCs w:val="20"/>
          <w:lang w:eastAsia="en-GB"/>
          <w14:ligatures w14:val="none"/>
        </w:rPr>
        <w:t>Fluctuations.</w:t>
      </w:r>
    </w:p>
    <w:p w14:paraId="10090B9C" w14:textId="77777777" w:rsidR="006D444F" w:rsidRPr="006D444F" w:rsidRDefault="006D444F" w:rsidP="006D444F">
      <w:pPr>
        <w:spacing w:after="0" w:line="0" w:lineRule="atLeast"/>
        <w:ind w:left="8480"/>
        <w:rPr>
          <w:rFonts w:ascii="Times New Roman" w:eastAsia="Times New Roman" w:hAnsi="Times New Roman" w:cs="Arial"/>
          <w:bCs/>
          <w:kern w:val="0"/>
          <w:sz w:val="23"/>
          <w:szCs w:val="20"/>
          <w:lang w:eastAsia="en-GB"/>
          <w14:ligatures w14:val="none"/>
        </w:rPr>
      </w:pPr>
      <w:bookmarkStart w:id="6" w:name="page9"/>
      <w:bookmarkEnd w:id="6"/>
      <w:r w:rsidRPr="006D444F">
        <w:rPr>
          <w:rFonts w:ascii="Times New Roman" w:eastAsia="Times New Roman" w:hAnsi="Times New Roman" w:cs="Arial"/>
          <w:bCs/>
          <w:kern w:val="0"/>
          <w:sz w:val="23"/>
          <w:szCs w:val="20"/>
          <w:lang w:eastAsia="en-GB"/>
          <w14:ligatures w14:val="none"/>
        </w:rPr>
        <w:t>7</w:t>
      </w:r>
    </w:p>
    <w:p w14:paraId="460F1ADD"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p>
    <w:p w14:paraId="4C867D28" w14:textId="77777777" w:rsidR="006D444F" w:rsidRPr="006D444F" w:rsidRDefault="006D444F" w:rsidP="006D444F">
      <w:pPr>
        <w:numPr>
          <w:ilvl w:val="0"/>
          <w:numId w:val="4"/>
        </w:numPr>
        <w:tabs>
          <w:tab w:val="left" w:pos="640"/>
        </w:tabs>
        <w:spacing w:after="0" w:line="236" w:lineRule="auto"/>
        <w:ind w:right="13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Liquidated Damages    11.1 If the Supplier fails to deliver any or all of the goods within the time period specified in the contract, the Purchaser shall, without prejudice to its other remedies under the contract,</w:t>
      </w:r>
    </w:p>
    <w:p w14:paraId="5E7C3E72" w14:textId="77777777" w:rsidR="006D444F" w:rsidRPr="006D444F" w:rsidRDefault="006D444F" w:rsidP="006D444F">
      <w:pPr>
        <w:spacing w:after="0" w:line="48" w:lineRule="exact"/>
        <w:rPr>
          <w:rFonts w:ascii="Times New Roman" w:eastAsia="Times New Roman" w:hAnsi="Times New Roman" w:cs="Arial"/>
          <w:bCs/>
          <w:kern w:val="0"/>
          <w:sz w:val="20"/>
          <w:szCs w:val="20"/>
          <w:lang w:eastAsia="en-GB"/>
          <w14:ligatures w14:val="none"/>
        </w:rPr>
      </w:pPr>
    </w:p>
    <w:p w14:paraId="5F74903A" w14:textId="77777777" w:rsidR="006D444F" w:rsidRPr="006D444F" w:rsidRDefault="006D444F" w:rsidP="006D444F">
      <w:pPr>
        <w:spacing w:after="0" w:line="0" w:lineRule="atLeast"/>
        <w:ind w:left="2940" w:right="359"/>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5CDE1BB" w14:textId="77777777" w:rsidR="006D444F" w:rsidRPr="006D444F" w:rsidRDefault="006D444F" w:rsidP="006D444F">
      <w:pPr>
        <w:spacing w:after="0" w:line="275" w:lineRule="exact"/>
        <w:rPr>
          <w:rFonts w:ascii="Times New Roman" w:eastAsia="Times New Roman" w:hAnsi="Times New Roman" w:cs="Arial"/>
          <w:bCs/>
          <w:kern w:val="0"/>
          <w:sz w:val="20"/>
          <w:szCs w:val="20"/>
          <w:lang w:eastAsia="en-GB"/>
          <w14:ligatures w14:val="none"/>
        </w:rPr>
      </w:pPr>
    </w:p>
    <w:p w14:paraId="1659828D" w14:textId="77777777" w:rsidR="006D444F" w:rsidRPr="006D444F" w:rsidRDefault="006D444F" w:rsidP="006D444F">
      <w:pPr>
        <w:tabs>
          <w:tab w:val="left" w:pos="2140"/>
          <w:tab w:val="left" w:pos="292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12. Resolution of</w:t>
      </w:r>
      <w:r w:rsidRPr="006D444F">
        <w:rPr>
          <w:rFonts w:ascii="Times New Roman" w:eastAsia="Times New Roman" w:hAnsi="Times New Roman" w:cs="Arial"/>
          <w:bCs/>
          <w:kern w:val="0"/>
          <w:sz w:val="23"/>
          <w:szCs w:val="20"/>
          <w:lang w:eastAsia="en-GB"/>
          <w14:ligatures w14:val="none"/>
        </w:rPr>
        <w:tab/>
        <w:t>12.1</w:t>
      </w:r>
      <w:r w:rsidRPr="006D444F">
        <w:rPr>
          <w:rFonts w:ascii="Times New Roman" w:eastAsia="Times New Roman" w:hAnsi="Times New Roman" w:cs="Arial"/>
          <w:bCs/>
          <w:kern w:val="0"/>
          <w:sz w:val="23"/>
          <w:szCs w:val="20"/>
          <w:lang w:eastAsia="en-GB"/>
          <w14:ligatures w14:val="none"/>
        </w:rPr>
        <w:tab/>
        <w:t>The Purchaser and Supplier shall make every effort to resolve</w:t>
      </w:r>
    </w:p>
    <w:p w14:paraId="02F216DF"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Disputes</w:t>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amicably by direct informal negotiation any disagreement or</w:t>
      </w:r>
    </w:p>
    <w:p w14:paraId="1C640C9B" w14:textId="77777777" w:rsidR="006D444F" w:rsidRPr="006D444F" w:rsidRDefault="006D444F" w:rsidP="006D444F">
      <w:pPr>
        <w:tabs>
          <w:tab w:val="left" w:pos="2140"/>
          <w:tab w:val="left" w:pos="2920"/>
          <w:tab w:val="left" w:pos="2940"/>
        </w:tabs>
        <w:spacing w:after="0" w:line="262" w:lineRule="exac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2"/>
          <w:szCs w:val="20"/>
          <w:lang w:eastAsia="en-GB"/>
          <w14:ligatures w14:val="none"/>
        </w:rPr>
        <w:tab/>
      </w:r>
      <w:r w:rsidRPr="006D444F">
        <w:rPr>
          <w:rFonts w:ascii="Times New Roman" w:eastAsia="Times New Roman" w:hAnsi="Times New Roman" w:cs="Arial"/>
          <w:bCs/>
          <w:kern w:val="0"/>
          <w:sz w:val="22"/>
          <w:szCs w:val="20"/>
          <w:lang w:eastAsia="en-GB"/>
          <w14:ligatures w14:val="none"/>
        </w:rPr>
        <w:tab/>
      </w:r>
      <w:r w:rsidRPr="006D444F">
        <w:rPr>
          <w:rFonts w:ascii="Times New Roman" w:eastAsia="Times New Roman" w:hAnsi="Times New Roman" w:cs="Arial"/>
          <w:bCs/>
          <w:kern w:val="0"/>
          <w:sz w:val="22"/>
          <w:szCs w:val="20"/>
          <w:lang w:eastAsia="en-GB"/>
          <w14:ligatures w14:val="none"/>
        </w:rPr>
        <w:tab/>
      </w:r>
      <w:r w:rsidRPr="006D444F">
        <w:rPr>
          <w:rFonts w:ascii="Times New Roman" w:eastAsia="Times New Roman" w:hAnsi="Times New Roman" w:cs="Arial"/>
          <w:bCs/>
          <w:kern w:val="0"/>
          <w:sz w:val="23"/>
          <w:szCs w:val="20"/>
          <w:lang w:eastAsia="en-GB"/>
          <w14:ligatures w14:val="none"/>
        </w:rPr>
        <w:t>dispute arising between them under or in connection with the</w:t>
      </w:r>
    </w:p>
    <w:p w14:paraId="45445480"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contract.</w:t>
      </w:r>
    </w:p>
    <w:p w14:paraId="696A9A33"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p>
    <w:p w14:paraId="39AA7F5A" w14:textId="77777777" w:rsidR="006D444F" w:rsidRPr="006D444F" w:rsidRDefault="006D444F" w:rsidP="006D444F">
      <w:pPr>
        <w:tabs>
          <w:tab w:val="left" w:pos="2140"/>
          <w:tab w:val="left" w:pos="292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Cs w:val="20"/>
          <w:lang w:eastAsia="en-GB"/>
          <w14:ligatures w14:val="none"/>
        </w:rPr>
        <w:tab/>
      </w:r>
      <w:r w:rsidRPr="006D444F">
        <w:rPr>
          <w:rFonts w:ascii="Times New Roman" w:eastAsia="Times New Roman" w:hAnsi="Times New Roman" w:cs="Arial"/>
          <w:bCs/>
          <w:kern w:val="0"/>
          <w:sz w:val="23"/>
          <w:szCs w:val="20"/>
          <w:lang w:eastAsia="en-GB"/>
          <w14:ligatures w14:val="none"/>
        </w:rPr>
        <w:t>12.2</w:t>
      </w:r>
      <w:r w:rsidRPr="006D444F">
        <w:rPr>
          <w:rFonts w:ascii="Times New Roman" w:eastAsia="Times New Roman" w:hAnsi="Times New Roman" w:cs="Arial"/>
          <w:bCs/>
          <w:kern w:val="0"/>
          <w:sz w:val="23"/>
          <w:szCs w:val="20"/>
          <w:lang w:eastAsia="en-GB"/>
          <w14:ligatures w14:val="none"/>
        </w:rPr>
        <w:tab/>
        <w:t>If, after thirty (30) days from the commencement of such</w:t>
      </w:r>
    </w:p>
    <w:p w14:paraId="5CE47DF4"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informal negotiation, the Purchaser and Supplier have been</w:t>
      </w:r>
    </w:p>
    <w:p w14:paraId="44C0E6D0"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unable  to resolve  amicably  a contract  dispute,  it shall  be</w:t>
      </w:r>
    </w:p>
    <w:p w14:paraId="376385FD"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referred by either party to an adjudicator agreed by the parties.</w:t>
      </w:r>
    </w:p>
    <w:p w14:paraId="00181F3E"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In the event of disagreement the dispute shall be resolved</w:t>
      </w:r>
    </w:p>
    <w:p w14:paraId="38734951" w14:textId="77777777" w:rsidR="006D444F" w:rsidRPr="006D444F" w:rsidRDefault="006D444F" w:rsidP="006D444F">
      <w:pPr>
        <w:tabs>
          <w:tab w:val="left" w:pos="2140"/>
          <w:tab w:val="left" w:pos="2920"/>
          <w:tab w:val="left" w:pos="294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lastRenderedPageBreak/>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under the Alternative Dispute Resolution Act 2010 (Act</w:t>
      </w:r>
    </w:p>
    <w:p w14:paraId="39D08052" w14:textId="77777777" w:rsidR="006D444F" w:rsidRPr="006D444F" w:rsidRDefault="006D444F" w:rsidP="006D444F">
      <w:pPr>
        <w:tabs>
          <w:tab w:val="left" w:pos="2140"/>
          <w:tab w:val="left" w:pos="2920"/>
          <w:tab w:val="left" w:pos="67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t xml:space="preserve">798) </w:t>
      </w:r>
    </w:p>
    <w:p w14:paraId="0ED78D61" w14:textId="77777777" w:rsidR="006D444F" w:rsidRPr="006D444F" w:rsidRDefault="006D444F" w:rsidP="006D444F">
      <w:pPr>
        <w:tabs>
          <w:tab w:val="left" w:pos="2140"/>
          <w:tab w:val="left" w:pos="2920"/>
          <w:tab w:val="left" w:pos="67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p>
    <w:p w14:paraId="7E576F91" w14:textId="77777777" w:rsidR="006D444F" w:rsidRPr="006D444F" w:rsidRDefault="006D444F" w:rsidP="006D444F">
      <w:pPr>
        <w:tabs>
          <w:tab w:val="left" w:pos="2140"/>
          <w:tab w:val="left" w:pos="292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13. Governing</w:t>
      </w:r>
      <w:r w:rsidRPr="006D444F">
        <w:rPr>
          <w:rFonts w:ascii="Times New Roman" w:eastAsia="Times New Roman" w:hAnsi="Times New Roman" w:cs="Arial"/>
          <w:bCs/>
          <w:kern w:val="0"/>
          <w:sz w:val="23"/>
          <w:szCs w:val="20"/>
          <w:lang w:eastAsia="en-GB"/>
          <w14:ligatures w14:val="none"/>
        </w:rPr>
        <w:tab/>
        <w:t>13.1</w:t>
      </w:r>
      <w:r w:rsidRPr="006D444F">
        <w:rPr>
          <w:rFonts w:ascii="Times New Roman" w:eastAsia="Times New Roman" w:hAnsi="Times New Roman" w:cs="Arial"/>
          <w:bCs/>
          <w:kern w:val="0"/>
          <w:sz w:val="23"/>
          <w:szCs w:val="20"/>
          <w:lang w:eastAsia="en-GB"/>
          <w14:ligatures w14:val="none"/>
        </w:rPr>
        <w:tab/>
        <w:t>The Governing Language shall be English</w:t>
      </w:r>
    </w:p>
    <w:p w14:paraId="7B6009C1" w14:textId="77777777" w:rsidR="006D444F" w:rsidRPr="006D444F" w:rsidRDefault="006D444F" w:rsidP="006D444F">
      <w:pPr>
        <w:tabs>
          <w:tab w:val="left" w:pos="2140"/>
          <w:tab w:val="left" w:pos="2920"/>
          <w:tab w:val="left" w:pos="2940"/>
          <w:tab w:val="left" w:pos="67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Language</w:t>
      </w:r>
    </w:p>
    <w:p w14:paraId="2E632986" w14:textId="77777777" w:rsidR="006D444F" w:rsidRPr="006D444F" w:rsidRDefault="006D444F" w:rsidP="006D444F">
      <w:pPr>
        <w:tabs>
          <w:tab w:val="left" w:pos="2140"/>
          <w:tab w:val="left" w:pos="2920"/>
          <w:tab w:val="left" w:pos="2940"/>
          <w:tab w:val="left" w:pos="67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p>
    <w:p w14:paraId="2D3CCFA0" w14:textId="77777777" w:rsidR="006D444F" w:rsidRPr="006D444F" w:rsidRDefault="006D444F" w:rsidP="006D444F">
      <w:pPr>
        <w:tabs>
          <w:tab w:val="left" w:pos="2140"/>
          <w:tab w:val="left" w:pos="292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14. Applicable</w:t>
      </w:r>
      <w:r w:rsidRPr="006D444F">
        <w:rPr>
          <w:rFonts w:ascii="Times New Roman" w:eastAsia="Times New Roman" w:hAnsi="Times New Roman" w:cs="Arial"/>
          <w:bCs/>
          <w:kern w:val="0"/>
          <w:sz w:val="23"/>
          <w:szCs w:val="20"/>
          <w:lang w:eastAsia="en-GB"/>
          <w14:ligatures w14:val="none"/>
        </w:rPr>
        <w:tab/>
        <w:t>14.1</w:t>
      </w:r>
      <w:r w:rsidRPr="006D444F">
        <w:rPr>
          <w:rFonts w:ascii="Times New Roman" w:eastAsia="Times New Roman" w:hAnsi="Times New Roman" w:cs="Arial"/>
          <w:bCs/>
          <w:kern w:val="0"/>
          <w:sz w:val="23"/>
          <w:szCs w:val="20"/>
          <w:lang w:eastAsia="en-GB"/>
          <w14:ligatures w14:val="none"/>
        </w:rPr>
        <w:tab/>
        <w:t>The applicable law shall be the Laws of Ghana.</w:t>
      </w:r>
    </w:p>
    <w:p w14:paraId="10F5EDB7" w14:textId="77777777" w:rsidR="006D444F" w:rsidRPr="006D444F" w:rsidRDefault="006D444F" w:rsidP="006D444F">
      <w:pPr>
        <w:tabs>
          <w:tab w:val="left" w:pos="2140"/>
          <w:tab w:val="left" w:pos="2920"/>
          <w:tab w:val="left" w:pos="2940"/>
          <w:tab w:val="left" w:pos="67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Law</w:t>
      </w:r>
    </w:p>
    <w:p w14:paraId="45AD4EFC" w14:textId="77777777" w:rsidR="006D444F" w:rsidRPr="006D444F" w:rsidRDefault="006D444F" w:rsidP="006D444F">
      <w:pPr>
        <w:tabs>
          <w:tab w:val="left" w:pos="2140"/>
          <w:tab w:val="left" w:pos="2920"/>
          <w:tab w:val="left" w:pos="2940"/>
          <w:tab w:val="left" w:pos="67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r w:rsidRPr="006D444F">
        <w:rPr>
          <w:rFonts w:ascii="Times New Roman" w:eastAsia="Times New Roman" w:hAnsi="Times New Roman" w:cs="Arial"/>
          <w:bCs/>
          <w:kern w:val="0"/>
          <w:sz w:val="23"/>
          <w:szCs w:val="20"/>
          <w:lang w:eastAsia="en-GB"/>
          <w14:ligatures w14:val="none"/>
        </w:rPr>
        <w:tab/>
      </w:r>
    </w:p>
    <w:p w14:paraId="24BBFAA8" w14:textId="77777777" w:rsidR="006D444F" w:rsidRPr="006D444F" w:rsidRDefault="006D444F" w:rsidP="006D444F">
      <w:pPr>
        <w:tabs>
          <w:tab w:val="left" w:pos="2140"/>
          <w:tab w:val="left" w:pos="2920"/>
          <w:tab w:val="left" w:pos="2940"/>
          <w:tab w:val="left" w:pos="6780"/>
        </w:tabs>
        <w:spacing w:after="0" w:line="0" w:lineRule="atLeast"/>
        <w:ind w:leftChars="160" w:left="2799" w:hangingChars="1050" w:hanging="2415"/>
        <w:rPr>
          <w:rFonts w:ascii="Times New Roman" w:eastAsia="Times New Roman" w:hAnsi="Times New Roman" w:cs="Arial"/>
          <w:bCs/>
          <w:kern w:val="0"/>
          <w:szCs w:val="20"/>
          <w:lang w:val="en-US" w:eastAsia="en-GB"/>
          <w14:ligatures w14:val="none"/>
        </w:rPr>
      </w:pPr>
      <w:r w:rsidRPr="006D444F">
        <w:rPr>
          <w:rFonts w:ascii="Times New Roman" w:eastAsia="Times New Roman" w:hAnsi="Times New Roman" w:cs="Arial"/>
          <w:bCs/>
          <w:kern w:val="0"/>
          <w:sz w:val="23"/>
          <w:szCs w:val="20"/>
          <w:lang w:eastAsia="en-GB"/>
          <w14:ligatures w14:val="none"/>
        </w:rPr>
        <w:t>15. Notices</w:t>
      </w:r>
      <w:r w:rsidRPr="006D444F">
        <w:rPr>
          <w:rFonts w:ascii="Times New Roman" w:eastAsia="Times New Roman" w:hAnsi="Times New Roman" w:cs="Arial"/>
          <w:bCs/>
          <w:kern w:val="0"/>
          <w:sz w:val="23"/>
          <w:szCs w:val="20"/>
          <w:lang w:eastAsia="en-GB"/>
          <w14:ligatures w14:val="none"/>
        </w:rPr>
        <w:tab/>
        <w:t>15.1</w:t>
      </w:r>
      <w:r w:rsidRPr="006D444F">
        <w:rPr>
          <w:rFonts w:ascii="Times New Roman" w:eastAsia="Times New Roman" w:hAnsi="Times New Roman" w:cs="Arial"/>
          <w:bCs/>
          <w:kern w:val="0"/>
          <w:sz w:val="23"/>
          <w:szCs w:val="20"/>
          <w:lang w:eastAsia="en-GB"/>
          <w14:ligatures w14:val="none"/>
        </w:rPr>
        <w:tab/>
        <w:t xml:space="preserve">Purchaser's address for notice purposes: </w:t>
      </w:r>
      <w:r w:rsidRPr="006D444F">
        <w:rPr>
          <w:rFonts w:ascii="Times New Roman" w:eastAsia="Times New Roman" w:hAnsi="Times New Roman" w:cs="Arial"/>
          <w:bCs/>
          <w:kern w:val="0"/>
          <w:sz w:val="22"/>
          <w:szCs w:val="20"/>
          <w:lang w:val="en-US" w:eastAsia="en-GB"/>
          <w14:ligatures w14:val="none"/>
        </w:rPr>
        <w:t>Koforidua Technical University, P. O. Box KF 981, Koforidua</w:t>
      </w:r>
    </w:p>
    <w:p w14:paraId="5A8BC217" w14:textId="77777777" w:rsidR="006D444F" w:rsidRPr="006D444F" w:rsidRDefault="006D444F" w:rsidP="006D444F">
      <w:pPr>
        <w:spacing w:after="0" w:line="275" w:lineRule="exact"/>
        <w:rPr>
          <w:rFonts w:ascii="Times New Roman" w:eastAsia="Times New Roman" w:hAnsi="Times New Roman" w:cs="Arial"/>
          <w:bCs/>
          <w:kern w:val="0"/>
          <w:sz w:val="20"/>
          <w:szCs w:val="20"/>
          <w:lang w:eastAsia="en-GB"/>
          <w14:ligatures w14:val="none"/>
        </w:rPr>
      </w:pPr>
    </w:p>
    <w:p w14:paraId="3EA1DC00" w14:textId="77777777" w:rsidR="006D444F" w:rsidRPr="006D444F" w:rsidRDefault="006D444F" w:rsidP="006D444F">
      <w:pPr>
        <w:tabs>
          <w:tab w:val="left" w:pos="180"/>
        </w:tabs>
        <w:spacing w:after="0" w:line="0" w:lineRule="atLeast"/>
        <w:ind w:right="159"/>
        <w:jc w:val="center"/>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15.2</w:t>
      </w:r>
      <w:r w:rsidRPr="006D444F">
        <w:rPr>
          <w:rFonts w:ascii="Times New Roman" w:eastAsia="Times New Roman" w:hAnsi="Times New Roman" w:cs="Arial"/>
          <w:bCs/>
          <w:kern w:val="0"/>
          <w:sz w:val="23"/>
          <w:szCs w:val="20"/>
          <w:lang w:eastAsia="en-GB"/>
          <w14:ligatures w14:val="none"/>
        </w:rPr>
        <w:tab/>
        <w:t>Supplier’s address for notice purposes:</w:t>
      </w:r>
    </w:p>
    <w:p w14:paraId="6281B833"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60288" behindDoc="1" locked="0" layoutInCell="1" allowOverlap="1" wp14:anchorId="1DCAEA45" wp14:editId="0C8A24E6">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ln>
                      </wps:spPr>
                      <wps:bodyPr/>
                    </wps:wsp>
                  </a:graphicData>
                </a:graphic>
              </wp:anchor>
            </w:drawing>
          </mc:Choice>
          <mc:Fallback>
            <w:pict>
              <v:line w14:anchorId="7B687D46" id="Straight Connector 1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" strokeweight=".48pt"/>
            </w:pict>
          </mc:Fallback>
        </mc:AlternateContent>
      </w: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61312" behindDoc="1" locked="0" layoutInCell="1" allowOverlap="1" wp14:anchorId="2AB63823" wp14:editId="2B94737A">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ln>
                      </wps:spPr>
                      <wps:bodyPr/>
                    </wps:wsp>
                  </a:graphicData>
                </a:graphic>
              </wp:anchor>
            </w:drawing>
          </mc:Choice>
          <mc:Fallback>
            <w:pict>
              <v:line w14:anchorId="6236D02F" id="Straight Connector 18"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" strokeweight=".48pt"/>
            </w:pict>
          </mc:Fallback>
        </mc:AlternateContent>
      </w:r>
    </w:p>
    <w:p w14:paraId="25847251"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522559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13A0BE5"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AE73711"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3387026"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57334E00" w14:textId="77777777" w:rsidR="006D444F" w:rsidRPr="006D444F" w:rsidRDefault="006D444F" w:rsidP="006D444F">
      <w:pPr>
        <w:spacing w:after="0" w:line="316" w:lineRule="exact"/>
        <w:rPr>
          <w:rFonts w:ascii="Times New Roman" w:eastAsia="Times New Roman" w:hAnsi="Times New Roman" w:cs="Arial"/>
          <w:bCs/>
          <w:kern w:val="0"/>
          <w:sz w:val="20"/>
          <w:szCs w:val="20"/>
          <w:lang w:eastAsia="en-GB"/>
          <w14:ligatures w14:val="none"/>
        </w:rPr>
      </w:pPr>
    </w:p>
    <w:tbl>
      <w:tblPr>
        <w:tblW w:w="0" w:type="auto"/>
        <w:tblInd w:w="320" w:type="dxa"/>
        <w:tblLayout w:type="fixed"/>
        <w:tblCellMar>
          <w:left w:w="0" w:type="dxa"/>
          <w:right w:w="0" w:type="dxa"/>
        </w:tblCellMar>
        <w:tblLook w:val="04A0" w:firstRow="1" w:lastRow="0" w:firstColumn="1" w:lastColumn="0" w:noHBand="0" w:noVBand="1"/>
      </w:tblPr>
      <w:tblGrid>
        <w:gridCol w:w="1860"/>
        <w:gridCol w:w="640"/>
        <w:gridCol w:w="5860"/>
      </w:tblGrid>
      <w:tr w:rsidR="006D444F" w:rsidRPr="006D444F" w14:paraId="053580D0" w14:textId="77777777" w:rsidTr="008219F6">
        <w:trPr>
          <w:trHeight w:val="269"/>
        </w:trPr>
        <w:tc>
          <w:tcPr>
            <w:tcW w:w="1860" w:type="dxa"/>
            <w:vAlign w:val="bottom"/>
          </w:tcPr>
          <w:p w14:paraId="66443AED"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16. Taxes and</w:t>
            </w:r>
          </w:p>
        </w:tc>
        <w:tc>
          <w:tcPr>
            <w:tcW w:w="640" w:type="dxa"/>
            <w:vAlign w:val="bottom"/>
          </w:tcPr>
          <w:p w14:paraId="629589A3" w14:textId="77777777" w:rsidR="006D444F" w:rsidRPr="006D444F" w:rsidRDefault="006D444F" w:rsidP="006D444F">
            <w:pPr>
              <w:spacing w:after="0" w:line="0" w:lineRule="atLeast"/>
              <w:jc w:val="righ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16.1</w:t>
            </w:r>
          </w:p>
        </w:tc>
        <w:tc>
          <w:tcPr>
            <w:tcW w:w="5860" w:type="dxa"/>
            <w:vAlign w:val="bottom"/>
          </w:tcPr>
          <w:p w14:paraId="1DCE0F81" w14:textId="77777777" w:rsidR="006D444F" w:rsidRPr="006D444F" w:rsidRDefault="006D444F" w:rsidP="006D444F">
            <w:pPr>
              <w:spacing w:after="0" w:line="0" w:lineRule="atLeast"/>
              <w:ind w:left="10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Supplier shall be entirely responsible for all taxes, duties,</w:t>
            </w:r>
          </w:p>
        </w:tc>
      </w:tr>
      <w:tr w:rsidR="006D444F" w:rsidRPr="006D444F" w14:paraId="07E12B68" w14:textId="77777777" w:rsidTr="008219F6">
        <w:trPr>
          <w:trHeight w:val="269"/>
        </w:trPr>
        <w:tc>
          <w:tcPr>
            <w:tcW w:w="1860" w:type="dxa"/>
            <w:vAlign w:val="bottom"/>
          </w:tcPr>
          <w:p w14:paraId="709B60D5" w14:textId="77777777" w:rsidR="006D444F" w:rsidRPr="006D444F" w:rsidRDefault="006D444F" w:rsidP="006D444F">
            <w:pPr>
              <w:spacing w:after="0" w:line="0" w:lineRule="atLeast"/>
              <w:ind w:left="36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Duties</w:t>
            </w:r>
          </w:p>
        </w:tc>
        <w:tc>
          <w:tcPr>
            <w:tcW w:w="640" w:type="dxa"/>
            <w:vAlign w:val="bottom"/>
          </w:tcPr>
          <w:p w14:paraId="13DED134"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p>
        </w:tc>
        <w:tc>
          <w:tcPr>
            <w:tcW w:w="5860" w:type="dxa"/>
            <w:vAlign w:val="bottom"/>
          </w:tcPr>
          <w:p w14:paraId="660C7B40" w14:textId="77777777" w:rsidR="006D444F" w:rsidRPr="006D444F" w:rsidRDefault="006D444F" w:rsidP="006D444F">
            <w:pPr>
              <w:spacing w:after="0" w:line="262" w:lineRule="exact"/>
              <w:ind w:left="1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licence fees and other such levies imposed by the</w:t>
            </w:r>
          </w:p>
        </w:tc>
      </w:tr>
      <w:tr w:rsidR="006D444F" w:rsidRPr="006D444F" w14:paraId="4247CB32" w14:textId="77777777" w:rsidTr="008219F6">
        <w:trPr>
          <w:trHeight w:val="271"/>
        </w:trPr>
        <w:tc>
          <w:tcPr>
            <w:tcW w:w="1860" w:type="dxa"/>
            <w:vAlign w:val="bottom"/>
          </w:tcPr>
          <w:p w14:paraId="644AF07F"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p>
        </w:tc>
        <w:tc>
          <w:tcPr>
            <w:tcW w:w="640" w:type="dxa"/>
            <w:vAlign w:val="bottom"/>
          </w:tcPr>
          <w:p w14:paraId="29F92F6D"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p>
        </w:tc>
        <w:tc>
          <w:tcPr>
            <w:tcW w:w="5860" w:type="dxa"/>
            <w:vAlign w:val="bottom"/>
          </w:tcPr>
          <w:p w14:paraId="579D22AA" w14:textId="77777777" w:rsidR="006D444F" w:rsidRPr="006D444F" w:rsidRDefault="006D444F" w:rsidP="006D444F">
            <w:pPr>
              <w:spacing w:after="0" w:line="0" w:lineRule="atLeast"/>
              <w:ind w:left="1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Government of Ghana.</w:t>
            </w:r>
          </w:p>
        </w:tc>
      </w:tr>
      <w:tr w:rsidR="006D444F" w:rsidRPr="006D444F" w14:paraId="257DE670" w14:textId="77777777" w:rsidTr="008219F6">
        <w:trPr>
          <w:trHeight w:val="545"/>
        </w:trPr>
        <w:tc>
          <w:tcPr>
            <w:tcW w:w="1860" w:type="dxa"/>
            <w:vAlign w:val="bottom"/>
          </w:tcPr>
          <w:p w14:paraId="574B052B"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17. Operation,</w:t>
            </w:r>
          </w:p>
        </w:tc>
        <w:tc>
          <w:tcPr>
            <w:tcW w:w="640" w:type="dxa"/>
            <w:vAlign w:val="bottom"/>
          </w:tcPr>
          <w:p w14:paraId="741231D0" w14:textId="77777777" w:rsidR="006D444F" w:rsidRPr="006D444F" w:rsidRDefault="006D444F" w:rsidP="006D444F">
            <w:pPr>
              <w:spacing w:after="0" w:line="0" w:lineRule="atLeast"/>
              <w:jc w:val="righ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17.1</w:t>
            </w:r>
          </w:p>
        </w:tc>
        <w:tc>
          <w:tcPr>
            <w:tcW w:w="5860" w:type="dxa"/>
            <w:vAlign w:val="bottom"/>
          </w:tcPr>
          <w:p w14:paraId="790DE7AE" w14:textId="77777777" w:rsidR="006D444F" w:rsidRPr="006D444F" w:rsidRDefault="006D444F" w:rsidP="006D444F">
            <w:pPr>
              <w:spacing w:after="0" w:line="0" w:lineRule="atLeast"/>
              <w:ind w:left="10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successful Supplier shall supply 2 copies of</w:t>
            </w:r>
          </w:p>
        </w:tc>
      </w:tr>
      <w:tr w:rsidR="006D444F" w:rsidRPr="006D444F" w14:paraId="1A0CC35D" w14:textId="77777777" w:rsidTr="008219F6">
        <w:trPr>
          <w:trHeight w:val="266"/>
        </w:trPr>
        <w:tc>
          <w:tcPr>
            <w:tcW w:w="1860" w:type="dxa"/>
            <w:vAlign w:val="bottom"/>
          </w:tcPr>
          <w:p w14:paraId="69FE23A3"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Maintenance and</w:t>
            </w:r>
          </w:p>
        </w:tc>
        <w:tc>
          <w:tcPr>
            <w:tcW w:w="640" w:type="dxa"/>
            <w:vAlign w:val="bottom"/>
          </w:tcPr>
          <w:p w14:paraId="55AA12F5"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p>
        </w:tc>
        <w:tc>
          <w:tcPr>
            <w:tcW w:w="5860" w:type="dxa"/>
            <w:vAlign w:val="bottom"/>
          </w:tcPr>
          <w:p w14:paraId="78A62CAC" w14:textId="77777777" w:rsidR="006D444F" w:rsidRPr="006D444F" w:rsidRDefault="006D444F" w:rsidP="006D444F">
            <w:pPr>
              <w:spacing w:after="0" w:line="259" w:lineRule="exact"/>
              <w:ind w:left="1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manufacturer's operation, maintenance and spare-part</w:t>
            </w:r>
          </w:p>
        </w:tc>
      </w:tr>
      <w:tr w:rsidR="006D444F" w:rsidRPr="006D444F" w14:paraId="70C16272" w14:textId="77777777" w:rsidTr="008219F6">
        <w:trPr>
          <w:trHeight w:val="269"/>
        </w:trPr>
        <w:tc>
          <w:tcPr>
            <w:tcW w:w="1860" w:type="dxa"/>
            <w:vAlign w:val="bottom"/>
          </w:tcPr>
          <w:p w14:paraId="76AF8A71"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Spare-parts</w:t>
            </w:r>
          </w:p>
        </w:tc>
        <w:tc>
          <w:tcPr>
            <w:tcW w:w="640" w:type="dxa"/>
            <w:vAlign w:val="bottom"/>
          </w:tcPr>
          <w:p w14:paraId="475F1214"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p>
        </w:tc>
        <w:tc>
          <w:tcPr>
            <w:tcW w:w="5860" w:type="dxa"/>
            <w:vAlign w:val="bottom"/>
          </w:tcPr>
          <w:p w14:paraId="25455B04" w14:textId="77777777" w:rsidR="006D444F" w:rsidRPr="006D444F" w:rsidRDefault="006D444F" w:rsidP="006D444F">
            <w:pPr>
              <w:spacing w:after="0" w:line="262" w:lineRule="exact"/>
              <w:ind w:left="1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manuals of the goods (Equipment).</w:t>
            </w:r>
          </w:p>
        </w:tc>
      </w:tr>
      <w:tr w:rsidR="006D444F" w:rsidRPr="006D444F" w14:paraId="6DDCB8FE" w14:textId="77777777" w:rsidTr="008219F6">
        <w:trPr>
          <w:trHeight w:val="266"/>
        </w:trPr>
        <w:tc>
          <w:tcPr>
            <w:tcW w:w="1860" w:type="dxa"/>
            <w:vAlign w:val="bottom"/>
          </w:tcPr>
          <w:p w14:paraId="45EA9FE2"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Manuals</w:t>
            </w:r>
          </w:p>
        </w:tc>
        <w:tc>
          <w:tcPr>
            <w:tcW w:w="640" w:type="dxa"/>
            <w:vAlign w:val="bottom"/>
          </w:tcPr>
          <w:p w14:paraId="55046D4D"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p>
        </w:tc>
        <w:tc>
          <w:tcPr>
            <w:tcW w:w="5860" w:type="dxa"/>
            <w:vAlign w:val="bottom"/>
          </w:tcPr>
          <w:p w14:paraId="25E218C3"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p>
        </w:tc>
      </w:tr>
    </w:tbl>
    <w:p w14:paraId="47B1E567" w14:textId="77777777" w:rsidR="006D444F" w:rsidRPr="006D444F" w:rsidRDefault="006D444F" w:rsidP="006D444F">
      <w:pPr>
        <w:spacing w:after="0" w:line="240" w:lineRule="auto"/>
        <w:rPr>
          <w:rFonts w:ascii="Times New Roman" w:eastAsia="Times New Roman" w:hAnsi="Times New Roman" w:cs="Arial"/>
          <w:bCs/>
          <w:kern w:val="0"/>
          <w:sz w:val="23"/>
          <w:szCs w:val="20"/>
          <w:lang w:eastAsia="en-GB"/>
          <w14:ligatures w14:val="none"/>
        </w:rPr>
        <w:sectPr w:rsidR="006D444F" w:rsidRPr="006D444F" w:rsidSect="006D444F">
          <w:pgSz w:w="11900" w:h="16841"/>
          <w:pgMar w:top="1415" w:right="1440" w:bottom="1149" w:left="1440" w:header="0" w:footer="0" w:gutter="0"/>
          <w:cols w:space="720" w:equalWidth="0">
            <w:col w:w="9019"/>
          </w:cols>
          <w:docGrid w:linePitch="360"/>
        </w:sectPr>
      </w:pPr>
    </w:p>
    <w:p w14:paraId="0EBA8773" w14:textId="77777777" w:rsidR="006D444F" w:rsidRPr="006D444F" w:rsidRDefault="006D444F" w:rsidP="006D444F">
      <w:pPr>
        <w:spacing w:after="0" w:line="0" w:lineRule="atLeast"/>
        <w:ind w:left="8773"/>
        <w:rPr>
          <w:rFonts w:ascii="Times New Roman" w:eastAsia="Times New Roman" w:hAnsi="Times New Roman" w:cs="Arial"/>
          <w:bCs/>
          <w:kern w:val="0"/>
          <w:sz w:val="23"/>
          <w:szCs w:val="20"/>
          <w:lang w:eastAsia="en-GB"/>
          <w14:ligatures w14:val="none"/>
        </w:rPr>
      </w:pPr>
      <w:bookmarkStart w:id="7" w:name="page10"/>
      <w:bookmarkEnd w:id="7"/>
      <w:r w:rsidRPr="006D444F">
        <w:rPr>
          <w:rFonts w:ascii="Times New Roman" w:eastAsia="Times New Roman" w:hAnsi="Times New Roman" w:cs="Arial"/>
          <w:bCs/>
          <w:kern w:val="0"/>
          <w:sz w:val="23"/>
          <w:szCs w:val="20"/>
          <w:lang w:eastAsia="en-GB"/>
          <w14:ligatures w14:val="none"/>
        </w:rPr>
        <w:lastRenderedPageBreak/>
        <w:t>8</w:t>
      </w:r>
    </w:p>
    <w:p w14:paraId="24EAF0E4" w14:textId="77777777" w:rsidR="006D444F" w:rsidRPr="006D444F" w:rsidRDefault="006D444F" w:rsidP="006D444F">
      <w:pPr>
        <w:spacing w:after="0" w:line="0" w:lineRule="atLeast"/>
        <w:ind w:left="2853"/>
        <w:rPr>
          <w:rFonts w:ascii="Times New Roman" w:eastAsia="Times New Roman" w:hAnsi="Times New Roman" w:cs="Arial"/>
          <w:bCs/>
          <w:kern w:val="0"/>
          <w:sz w:val="31"/>
          <w:szCs w:val="20"/>
          <w:lang w:eastAsia="en-GB"/>
          <w14:ligatures w14:val="none"/>
        </w:rPr>
      </w:pPr>
      <w:r w:rsidRPr="006D444F">
        <w:rPr>
          <w:rFonts w:ascii="Times New Roman" w:eastAsia="Times New Roman" w:hAnsi="Times New Roman" w:cs="Arial"/>
          <w:bCs/>
          <w:kern w:val="0"/>
          <w:sz w:val="31"/>
          <w:szCs w:val="20"/>
          <w:lang w:eastAsia="en-GB"/>
          <w14:ligatures w14:val="none"/>
        </w:rPr>
        <w:t>Section III. Form of Contract</w:t>
      </w:r>
    </w:p>
    <w:p w14:paraId="64281173" w14:textId="77777777" w:rsidR="006D444F" w:rsidRPr="006D444F" w:rsidRDefault="006D444F" w:rsidP="006D444F">
      <w:pPr>
        <w:spacing w:after="0" w:line="217" w:lineRule="exact"/>
        <w:rPr>
          <w:rFonts w:ascii="Times New Roman" w:eastAsia="Times New Roman" w:hAnsi="Times New Roman" w:cs="Arial"/>
          <w:bCs/>
          <w:kern w:val="0"/>
          <w:sz w:val="20"/>
          <w:szCs w:val="20"/>
          <w:lang w:eastAsia="en-GB"/>
          <w14:ligatures w14:val="none"/>
        </w:rPr>
      </w:pPr>
    </w:p>
    <w:p w14:paraId="70325293" w14:textId="77777777" w:rsidR="006D444F" w:rsidRPr="006D444F" w:rsidRDefault="006D444F" w:rsidP="006D444F">
      <w:pPr>
        <w:tabs>
          <w:tab w:val="left" w:pos="4212"/>
          <w:tab w:val="left" w:pos="6072"/>
          <w:tab w:val="left" w:pos="6932"/>
        </w:tabs>
        <w:spacing w:after="0" w:line="0" w:lineRule="atLeast"/>
        <w:ind w:left="613"/>
        <w:rPr>
          <w:rFonts w:ascii="Times New Roman" w:eastAsia="Times New Roman" w:hAnsi="Times New Roman" w:cs="Arial"/>
          <w:bCs/>
          <w:i/>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THIS AGREEMENT made the</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day of</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20</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 xml:space="preserve">between </w:t>
      </w:r>
      <w:r w:rsidRPr="006D444F">
        <w:rPr>
          <w:rFonts w:ascii="Times New Roman" w:eastAsia="Times New Roman" w:hAnsi="Times New Roman" w:cs="Arial"/>
          <w:bCs/>
          <w:i/>
          <w:kern w:val="0"/>
          <w:sz w:val="23"/>
          <w:szCs w:val="20"/>
          <w:lang w:eastAsia="en-GB"/>
          <w14:ligatures w14:val="none"/>
        </w:rPr>
        <w:t>[name of</w:t>
      </w:r>
    </w:p>
    <w:p w14:paraId="5596BD86"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i/>
          <w:noProof/>
          <w:kern w:val="0"/>
          <w:sz w:val="23"/>
          <w:szCs w:val="20"/>
          <w:lang w:val="en-US"/>
          <w14:ligatures w14:val="none"/>
        </w:rPr>
        <mc:AlternateContent>
          <mc:Choice Requires="wps">
            <w:drawing>
              <wp:anchor distT="0" distB="0" distL="114300" distR="114300" simplePos="0" relativeHeight="251662336" behindDoc="1" locked="0" layoutInCell="1" allowOverlap="1" wp14:anchorId="791EE436" wp14:editId="3125E41A">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ln>
                      </wps:spPr>
                      <wps:bodyPr/>
                    </wps:wsp>
                  </a:graphicData>
                </a:graphic>
              </wp:anchor>
            </w:drawing>
          </mc:Choice>
          <mc:Fallback>
            <w:pict>
              <v:line w14:anchorId="3E140812" id="Straight Connector 17"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" strokeweight=".48pt"/>
            </w:pict>
          </mc:Fallback>
        </mc:AlternateContent>
      </w:r>
      <w:r w:rsidRPr="006D444F">
        <w:rPr>
          <w:rFonts w:ascii="Times New Roman" w:eastAsia="Times New Roman" w:hAnsi="Times New Roman" w:cs="Arial"/>
          <w:bCs/>
          <w:i/>
          <w:noProof/>
          <w:kern w:val="0"/>
          <w:sz w:val="23"/>
          <w:szCs w:val="20"/>
          <w:lang w:val="en-US"/>
          <w14:ligatures w14:val="none"/>
        </w:rPr>
        <mc:AlternateContent>
          <mc:Choice Requires="wps">
            <w:drawing>
              <wp:anchor distT="0" distB="0" distL="114300" distR="114300" simplePos="0" relativeHeight="251663360" behindDoc="1" locked="0" layoutInCell="1" allowOverlap="1" wp14:anchorId="15AC9649" wp14:editId="190E2405">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ln>
                      </wps:spPr>
                      <wps:bodyPr/>
                    </wps:wsp>
                  </a:graphicData>
                </a:graphic>
              </wp:anchor>
            </w:drawing>
          </mc:Choice>
          <mc:Fallback>
            <w:pict>
              <v:line w14:anchorId="7DA0D39E" id="Straight Connector 16"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" strokeweight=".48pt"/>
            </w:pict>
          </mc:Fallback>
        </mc:AlternateContent>
      </w:r>
      <w:r w:rsidRPr="006D444F">
        <w:rPr>
          <w:rFonts w:ascii="Times New Roman" w:eastAsia="Times New Roman" w:hAnsi="Times New Roman" w:cs="Arial"/>
          <w:bCs/>
          <w:i/>
          <w:noProof/>
          <w:kern w:val="0"/>
          <w:sz w:val="23"/>
          <w:szCs w:val="20"/>
          <w:lang w:val="en-US"/>
          <w14:ligatures w14:val="none"/>
        </w:rPr>
        <mc:AlternateContent>
          <mc:Choice Requires="wps">
            <w:drawing>
              <wp:anchor distT="0" distB="0" distL="114300" distR="114300" simplePos="0" relativeHeight="251664384" behindDoc="1" locked="0" layoutInCell="1" allowOverlap="1" wp14:anchorId="4E88A1D1" wp14:editId="6AB4AC22">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ln>
                      </wps:spPr>
                      <wps:bodyPr/>
                    </wps:wsp>
                  </a:graphicData>
                </a:graphic>
              </wp:anchor>
            </w:drawing>
          </mc:Choice>
          <mc:Fallback>
            <w:pict>
              <v:line w14:anchorId="727952EA" id="Straight Connector 15"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" strokeweight=".48pt"/>
            </w:pict>
          </mc:Fallback>
        </mc:AlternateContent>
      </w:r>
    </w:p>
    <w:p w14:paraId="12F19BB8" w14:textId="77777777" w:rsidR="006D444F" w:rsidRPr="006D444F" w:rsidRDefault="006D444F" w:rsidP="006D444F">
      <w:pPr>
        <w:spacing w:after="0" w:line="244" w:lineRule="exact"/>
        <w:rPr>
          <w:rFonts w:ascii="Times New Roman" w:eastAsia="Times New Roman" w:hAnsi="Times New Roman" w:cs="Arial"/>
          <w:bCs/>
          <w:kern w:val="0"/>
          <w:sz w:val="20"/>
          <w:szCs w:val="20"/>
          <w:lang w:eastAsia="en-GB"/>
          <w14:ligatures w14:val="none"/>
        </w:rPr>
      </w:pPr>
    </w:p>
    <w:p w14:paraId="59EF93BF" w14:textId="77777777" w:rsidR="006D444F" w:rsidRPr="006D444F" w:rsidRDefault="006D444F" w:rsidP="006D444F">
      <w:pPr>
        <w:spacing w:after="0" w:line="235" w:lineRule="auto"/>
        <w:ind w:left="613" w:right="41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i/>
          <w:kern w:val="0"/>
          <w:sz w:val="23"/>
          <w:szCs w:val="20"/>
          <w:lang w:eastAsia="en-GB"/>
          <w14:ligatures w14:val="none"/>
        </w:rPr>
        <w:t xml:space="preserve">Purchaser] </w:t>
      </w:r>
      <w:r w:rsidRPr="006D444F">
        <w:rPr>
          <w:rFonts w:ascii="Times New Roman" w:eastAsia="Times New Roman" w:hAnsi="Times New Roman" w:cs="Arial"/>
          <w:bCs/>
          <w:kern w:val="0"/>
          <w:sz w:val="23"/>
          <w:szCs w:val="20"/>
          <w:lang w:eastAsia="en-GB"/>
          <w14:ligatures w14:val="none"/>
        </w:rPr>
        <w:t>(hereinafter called</w:t>
      </w:r>
      <w:r w:rsidRPr="006D444F">
        <w:rPr>
          <w:rFonts w:ascii="Times New Roman" w:eastAsia="Times New Roman" w:hAnsi="Times New Roman" w:cs="Arial"/>
          <w:bCs/>
          <w:i/>
          <w:kern w:val="0"/>
          <w:sz w:val="23"/>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“the Purchaser”)</w:t>
      </w:r>
      <w:r w:rsidRPr="006D444F">
        <w:rPr>
          <w:rFonts w:ascii="Times New Roman" w:eastAsia="Times New Roman" w:hAnsi="Times New Roman" w:cs="Arial"/>
          <w:bCs/>
          <w:i/>
          <w:kern w:val="0"/>
          <w:sz w:val="23"/>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of the one part and</w:t>
      </w:r>
      <w:r w:rsidRPr="006D444F">
        <w:rPr>
          <w:rFonts w:ascii="Times New Roman" w:eastAsia="Times New Roman" w:hAnsi="Times New Roman" w:cs="Arial"/>
          <w:bCs/>
          <w:i/>
          <w:kern w:val="0"/>
          <w:sz w:val="23"/>
          <w:szCs w:val="20"/>
          <w:lang w:eastAsia="en-GB"/>
          <w14:ligatures w14:val="none"/>
        </w:rPr>
        <w:t xml:space="preserve"> [name of Supplier] </w:t>
      </w:r>
      <w:r w:rsidRPr="006D444F">
        <w:rPr>
          <w:rFonts w:ascii="Times New Roman" w:eastAsia="Times New Roman" w:hAnsi="Times New Roman" w:cs="Arial"/>
          <w:bCs/>
          <w:kern w:val="0"/>
          <w:sz w:val="23"/>
          <w:szCs w:val="20"/>
          <w:lang w:eastAsia="en-GB"/>
          <w14:ligatures w14:val="none"/>
        </w:rPr>
        <w:t>of</w:t>
      </w:r>
      <w:r w:rsidRPr="006D444F">
        <w:rPr>
          <w:rFonts w:ascii="Times New Roman" w:eastAsia="Times New Roman" w:hAnsi="Times New Roman" w:cs="Arial"/>
          <w:bCs/>
          <w:i/>
          <w:kern w:val="0"/>
          <w:sz w:val="23"/>
          <w:szCs w:val="20"/>
          <w:lang w:eastAsia="en-GB"/>
          <w14:ligatures w14:val="none"/>
        </w:rPr>
        <w:t xml:space="preserve"> [city and country of Supplier] </w:t>
      </w:r>
      <w:r w:rsidRPr="006D444F">
        <w:rPr>
          <w:rFonts w:ascii="Times New Roman" w:eastAsia="Times New Roman" w:hAnsi="Times New Roman" w:cs="Arial"/>
          <w:bCs/>
          <w:kern w:val="0"/>
          <w:sz w:val="23"/>
          <w:szCs w:val="20"/>
          <w:lang w:eastAsia="en-GB"/>
          <w14:ligatures w14:val="none"/>
        </w:rPr>
        <w:t>(hereinafter called</w:t>
      </w:r>
      <w:r w:rsidRPr="006D444F">
        <w:rPr>
          <w:rFonts w:ascii="Times New Roman" w:eastAsia="Times New Roman" w:hAnsi="Times New Roman" w:cs="Arial"/>
          <w:bCs/>
          <w:i/>
          <w:kern w:val="0"/>
          <w:sz w:val="23"/>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“the Supplier”) of the other part:</w:t>
      </w:r>
    </w:p>
    <w:p w14:paraId="5703DF2D" w14:textId="77777777" w:rsidR="006D444F" w:rsidRPr="006D444F" w:rsidRDefault="006D444F" w:rsidP="006D444F">
      <w:pPr>
        <w:spacing w:after="0" w:line="283" w:lineRule="exact"/>
        <w:rPr>
          <w:rFonts w:ascii="Times New Roman" w:eastAsia="Times New Roman" w:hAnsi="Times New Roman" w:cs="Arial"/>
          <w:bCs/>
          <w:kern w:val="0"/>
          <w:sz w:val="20"/>
          <w:szCs w:val="20"/>
          <w:lang w:eastAsia="en-GB"/>
          <w14:ligatures w14:val="none"/>
        </w:rPr>
      </w:pPr>
    </w:p>
    <w:p w14:paraId="4A95A48D" w14:textId="77777777" w:rsidR="006D444F" w:rsidRPr="006D444F" w:rsidRDefault="006D444F" w:rsidP="006D444F">
      <w:pPr>
        <w:spacing w:after="0" w:line="0" w:lineRule="atLeast"/>
        <w:ind w:left="613"/>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WHEREAS the Purchaser invited tenders for certain goods and ancillary services, viz.,</w:t>
      </w:r>
    </w:p>
    <w:p w14:paraId="69D6A1F1"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65408" behindDoc="1" locked="0" layoutInCell="1" allowOverlap="1" wp14:anchorId="303C930E" wp14:editId="1EE25FD9">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ln>
                      </wps:spPr>
                      <wps:bodyPr/>
                    </wps:wsp>
                  </a:graphicData>
                </a:graphic>
              </wp:anchor>
            </w:drawing>
          </mc:Choice>
          <mc:Fallback>
            <w:pict>
              <v:line w14:anchorId="15E891E5" id="Straight Connector 14"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" strokeweight=".48pt"/>
            </w:pict>
          </mc:Fallback>
        </mc:AlternateContent>
      </w: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66432" behindDoc="1" locked="0" layoutInCell="1" allowOverlap="1" wp14:anchorId="6D83C08D" wp14:editId="727ECE51">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ln>
                      </wps:spPr>
                      <wps:bodyPr/>
                    </wps:wsp>
                  </a:graphicData>
                </a:graphic>
              </wp:anchor>
            </w:drawing>
          </mc:Choice>
          <mc:Fallback>
            <w:pict>
              <v:line w14:anchorId="5A01D452" id="Straight Connector 13"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" strokeweight=".48pt"/>
            </w:pict>
          </mc:Fallback>
        </mc:AlternateContent>
      </w:r>
    </w:p>
    <w:p w14:paraId="6A0F89E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129ECE1" w14:textId="77777777" w:rsidR="006D444F" w:rsidRPr="006D444F" w:rsidRDefault="006D444F" w:rsidP="006D444F">
      <w:pPr>
        <w:spacing w:after="0" w:line="312" w:lineRule="exact"/>
        <w:rPr>
          <w:rFonts w:ascii="Times New Roman" w:eastAsia="Times New Roman" w:hAnsi="Times New Roman" w:cs="Arial"/>
          <w:bCs/>
          <w:kern w:val="0"/>
          <w:sz w:val="20"/>
          <w:szCs w:val="20"/>
          <w:lang w:eastAsia="en-GB"/>
          <w14:ligatures w14:val="none"/>
        </w:rPr>
      </w:pPr>
    </w:p>
    <w:p w14:paraId="70717A02" w14:textId="77777777" w:rsidR="006D444F" w:rsidRPr="006D444F" w:rsidRDefault="006D444F" w:rsidP="006D444F">
      <w:pPr>
        <w:spacing w:after="0" w:line="0" w:lineRule="atLeast"/>
        <w:ind w:left="613"/>
        <w:rPr>
          <w:rFonts w:ascii="Times New Roman" w:eastAsia="Times New Roman" w:hAnsi="Times New Roman" w:cs="Arial"/>
          <w:bCs/>
          <w:i/>
          <w:kern w:val="0"/>
          <w:sz w:val="23"/>
          <w:szCs w:val="20"/>
          <w:lang w:eastAsia="en-GB"/>
          <w14:ligatures w14:val="none"/>
        </w:rPr>
      </w:pPr>
      <w:r w:rsidRPr="006D444F">
        <w:rPr>
          <w:rFonts w:ascii="Times New Roman" w:eastAsia="Times New Roman" w:hAnsi="Times New Roman" w:cs="Arial"/>
          <w:bCs/>
          <w:i/>
          <w:kern w:val="0"/>
          <w:sz w:val="23"/>
          <w:szCs w:val="20"/>
          <w:lang w:eastAsia="en-GB"/>
          <w14:ligatures w14:val="none"/>
        </w:rPr>
        <w:t>[brief description of goods and services]</w:t>
      </w:r>
    </w:p>
    <w:p w14:paraId="4C628BBF" w14:textId="77777777" w:rsidR="006D444F" w:rsidRPr="006D444F" w:rsidRDefault="006D444F" w:rsidP="006D444F">
      <w:pPr>
        <w:spacing w:after="0" w:line="18" w:lineRule="exact"/>
        <w:rPr>
          <w:rFonts w:ascii="Times New Roman" w:eastAsia="Times New Roman" w:hAnsi="Times New Roman" w:cs="Arial"/>
          <w:bCs/>
          <w:kern w:val="0"/>
          <w:sz w:val="20"/>
          <w:szCs w:val="20"/>
          <w:lang w:eastAsia="en-GB"/>
          <w14:ligatures w14:val="none"/>
        </w:rPr>
      </w:pPr>
    </w:p>
    <w:p w14:paraId="7B980350" w14:textId="77777777" w:rsidR="006D444F" w:rsidRPr="006D444F" w:rsidRDefault="006D444F" w:rsidP="006D444F">
      <w:pPr>
        <w:spacing w:after="0" w:line="235" w:lineRule="auto"/>
        <w:ind w:left="613" w:right="359" w:firstLine="58"/>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and has accepted a tender by the Supplier for the supply of those goods and services in the sum of </w:t>
      </w:r>
      <w:r w:rsidRPr="006D444F">
        <w:rPr>
          <w:rFonts w:ascii="Times New Roman" w:eastAsia="Times New Roman" w:hAnsi="Times New Roman" w:cs="Arial"/>
          <w:bCs/>
          <w:i/>
          <w:kern w:val="0"/>
          <w:sz w:val="23"/>
          <w:szCs w:val="20"/>
          <w:lang w:eastAsia="en-GB"/>
          <w14:ligatures w14:val="none"/>
        </w:rPr>
        <w:t>[contract price in words and figures]</w:t>
      </w:r>
      <w:r w:rsidRPr="006D444F">
        <w:rPr>
          <w:rFonts w:ascii="Times New Roman" w:eastAsia="Times New Roman" w:hAnsi="Times New Roman" w:cs="Arial"/>
          <w:bCs/>
          <w:kern w:val="0"/>
          <w:sz w:val="23"/>
          <w:szCs w:val="20"/>
          <w:lang w:eastAsia="en-GB"/>
          <w14:ligatures w14:val="none"/>
        </w:rPr>
        <w:t xml:space="preserve"> (hereinafter called “the Contract Price”).</w:t>
      </w:r>
    </w:p>
    <w:p w14:paraId="11C4079B" w14:textId="77777777" w:rsidR="006D444F" w:rsidRPr="006D444F" w:rsidRDefault="006D444F" w:rsidP="006D444F">
      <w:pPr>
        <w:spacing w:after="0" w:line="273" w:lineRule="exact"/>
        <w:rPr>
          <w:rFonts w:ascii="Times New Roman" w:eastAsia="Times New Roman" w:hAnsi="Times New Roman" w:cs="Arial"/>
          <w:bCs/>
          <w:kern w:val="0"/>
          <w:sz w:val="20"/>
          <w:szCs w:val="20"/>
          <w:lang w:eastAsia="en-GB"/>
          <w14:ligatures w14:val="none"/>
        </w:rPr>
      </w:pPr>
    </w:p>
    <w:p w14:paraId="28647C62" w14:textId="77777777" w:rsidR="006D444F" w:rsidRPr="006D444F" w:rsidRDefault="006D444F" w:rsidP="006D444F">
      <w:pPr>
        <w:spacing w:after="0" w:line="0" w:lineRule="atLeast"/>
        <w:ind w:left="613"/>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NOW THIS AGREEMENT WITNESSETH AS FOLLOWS:</w:t>
      </w:r>
    </w:p>
    <w:p w14:paraId="3204827C" w14:textId="77777777" w:rsidR="006D444F" w:rsidRPr="006D444F" w:rsidRDefault="006D444F" w:rsidP="006D444F">
      <w:pPr>
        <w:spacing w:after="0" w:line="284" w:lineRule="exact"/>
        <w:rPr>
          <w:rFonts w:ascii="Times New Roman" w:eastAsia="Times New Roman" w:hAnsi="Times New Roman" w:cs="Arial"/>
          <w:bCs/>
          <w:kern w:val="0"/>
          <w:sz w:val="20"/>
          <w:szCs w:val="20"/>
          <w:lang w:eastAsia="en-GB"/>
          <w14:ligatures w14:val="none"/>
        </w:rPr>
      </w:pPr>
    </w:p>
    <w:p w14:paraId="720EA270" w14:textId="77777777" w:rsidR="006D444F" w:rsidRPr="006D444F" w:rsidRDefault="006D444F" w:rsidP="006D444F">
      <w:pPr>
        <w:numPr>
          <w:ilvl w:val="1"/>
          <w:numId w:val="5"/>
        </w:numPr>
        <w:tabs>
          <w:tab w:val="left" w:pos="846"/>
        </w:tabs>
        <w:spacing w:after="0" w:line="236" w:lineRule="auto"/>
        <w:ind w:right="119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In this Agreement words and expressions shall have the same meanings as are respectively assigned to them in the Conditions of Contract referred to.</w:t>
      </w:r>
    </w:p>
    <w:p w14:paraId="367AA942" w14:textId="77777777" w:rsidR="006D444F" w:rsidRPr="006D444F" w:rsidRDefault="006D444F" w:rsidP="006D444F">
      <w:pPr>
        <w:spacing w:after="0" w:line="283" w:lineRule="exact"/>
        <w:rPr>
          <w:rFonts w:ascii="Times New Roman" w:eastAsia="Times New Roman" w:hAnsi="Times New Roman" w:cs="Arial"/>
          <w:bCs/>
          <w:kern w:val="0"/>
          <w:sz w:val="23"/>
          <w:szCs w:val="20"/>
          <w:lang w:eastAsia="en-GB"/>
          <w14:ligatures w14:val="none"/>
        </w:rPr>
      </w:pPr>
    </w:p>
    <w:p w14:paraId="1ABC2B83" w14:textId="77777777" w:rsidR="006D444F" w:rsidRPr="006D444F" w:rsidRDefault="006D444F" w:rsidP="006D444F">
      <w:pPr>
        <w:numPr>
          <w:ilvl w:val="1"/>
          <w:numId w:val="5"/>
        </w:numPr>
        <w:tabs>
          <w:tab w:val="left" w:pos="846"/>
        </w:tabs>
        <w:spacing w:after="0" w:line="236" w:lineRule="auto"/>
        <w:ind w:right="35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following documents shall be deemed to form and be read and construed as part of this Agreement, viz.:</w:t>
      </w:r>
    </w:p>
    <w:p w14:paraId="3FDDEE99" w14:textId="77777777" w:rsidR="006D444F" w:rsidRPr="006D444F" w:rsidRDefault="006D444F" w:rsidP="006D444F">
      <w:pPr>
        <w:spacing w:after="0" w:line="271" w:lineRule="exact"/>
        <w:rPr>
          <w:rFonts w:ascii="Times New Roman" w:eastAsia="Times New Roman" w:hAnsi="Times New Roman" w:cs="Arial"/>
          <w:bCs/>
          <w:kern w:val="0"/>
          <w:sz w:val="23"/>
          <w:szCs w:val="20"/>
          <w:lang w:eastAsia="en-GB"/>
          <w14:ligatures w14:val="none"/>
        </w:rPr>
      </w:pPr>
    </w:p>
    <w:p w14:paraId="40172B4A" w14:textId="77777777" w:rsidR="006D444F" w:rsidRPr="006D444F" w:rsidRDefault="006D444F" w:rsidP="006D444F">
      <w:pPr>
        <w:numPr>
          <w:ilvl w:val="4"/>
          <w:numId w:val="5"/>
        </w:numPr>
        <w:tabs>
          <w:tab w:val="left" w:pos="1533"/>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Tender Form and the Price Schedule submitted by the Supplier;</w:t>
      </w:r>
    </w:p>
    <w:p w14:paraId="53E48934" w14:textId="77777777" w:rsidR="006D444F" w:rsidRPr="006D444F" w:rsidRDefault="006D444F" w:rsidP="006D444F">
      <w:pPr>
        <w:spacing w:after="0" w:line="273" w:lineRule="exact"/>
        <w:rPr>
          <w:rFonts w:ascii="Times New Roman" w:eastAsia="Times New Roman" w:hAnsi="Times New Roman" w:cs="Arial"/>
          <w:bCs/>
          <w:kern w:val="0"/>
          <w:sz w:val="23"/>
          <w:szCs w:val="20"/>
          <w:lang w:eastAsia="en-GB"/>
          <w14:ligatures w14:val="none"/>
        </w:rPr>
      </w:pPr>
    </w:p>
    <w:p w14:paraId="01706922" w14:textId="77777777" w:rsidR="006D444F" w:rsidRPr="006D444F" w:rsidRDefault="006D444F" w:rsidP="006D444F">
      <w:pPr>
        <w:numPr>
          <w:ilvl w:val="4"/>
          <w:numId w:val="5"/>
        </w:numPr>
        <w:tabs>
          <w:tab w:val="left" w:pos="1533"/>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Schedule of Requirements;</w:t>
      </w:r>
    </w:p>
    <w:p w14:paraId="507DFDA4" w14:textId="77777777" w:rsidR="006D444F" w:rsidRPr="006D444F" w:rsidRDefault="006D444F" w:rsidP="006D444F">
      <w:pPr>
        <w:spacing w:after="0" w:line="270" w:lineRule="exact"/>
        <w:rPr>
          <w:rFonts w:ascii="Times New Roman" w:eastAsia="Times New Roman" w:hAnsi="Times New Roman" w:cs="Arial"/>
          <w:bCs/>
          <w:kern w:val="0"/>
          <w:sz w:val="23"/>
          <w:szCs w:val="20"/>
          <w:lang w:eastAsia="en-GB"/>
          <w14:ligatures w14:val="none"/>
        </w:rPr>
      </w:pPr>
    </w:p>
    <w:p w14:paraId="0C785094" w14:textId="77777777" w:rsidR="006D444F" w:rsidRPr="006D444F" w:rsidRDefault="006D444F" w:rsidP="006D444F">
      <w:pPr>
        <w:numPr>
          <w:ilvl w:val="4"/>
          <w:numId w:val="5"/>
        </w:numPr>
        <w:tabs>
          <w:tab w:val="left" w:pos="1533"/>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Technical Specifications;</w:t>
      </w:r>
    </w:p>
    <w:p w14:paraId="7EB7EE17" w14:textId="77777777" w:rsidR="006D444F" w:rsidRPr="006D444F" w:rsidRDefault="006D444F" w:rsidP="006D444F">
      <w:pPr>
        <w:spacing w:after="0" w:line="273" w:lineRule="exact"/>
        <w:rPr>
          <w:rFonts w:ascii="Times New Roman" w:eastAsia="Times New Roman" w:hAnsi="Times New Roman" w:cs="Arial"/>
          <w:bCs/>
          <w:kern w:val="0"/>
          <w:sz w:val="23"/>
          <w:szCs w:val="20"/>
          <w:lang w:eastAsia="en-GB"/>
          <w14:ligatures w14:val="none"/>
        </w:rPr>
      </w:pPr>
    </w:p>
    <w:p w14:paraId="7135EEA0" w14:textId="77777777" w:rsidR="006D444F" w:rsidRPr="006D444F" w:rsidRDefault="006D444F" w:rsidP="006D444F">
      <w:pPr>
        <w:numPr>
          <w:ilvl w:val="4"/>
          <w:numId w:val="5"/>
        </w:numPr>
        <w:tabs>
          <w:tab w:val="left" w:pos="1533"/>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Conditions of Contract; and</w:t>
      </w:r>
    </w:p>
    <w:p w14:paraId="3D105D25" w14:textId="77777777" w:rsidR="006D444F" w:rsidRPr="006D444F" w:rsidRDefault="006D444F" w:rsidP="006D444F">
      <w:pPr>
        <w:spacing w:after="0" w:line="273" w:lineRule="exact"/>
        <w:rPr>
          <w:rFonts w:ascii="Times New Roman" w:eastAsia="Times New Roman" w:hAnsi="Times New Roman" w:cs="Arial"/>
          <w:bCs/>
          <w:kern w:val="0"/>
          <w:sz w:val="23"/>
          <w:szCs w:val="20"/>
          <w:lang w:eastAsia="en-GB"/>
          <w14:ligatures w14:val="none"/>
        </w:rPr>
      </w:pPr>
    </w:p>
    <w:p w14:paraId="37D2395F" w14:textId="77777777" w:rsidR="006D444F" w:rsidRPr="006D444F" w:rsidRDefault="006D444F" w:rsidP="006D444F">
      <w:pPr>
        <w:numPr>
          <w:ilvl w:val="4"/>
          <w:numId w:val="5"/>
        </w:numPr>
        <w:tabs>
          <w:tab w:val="left" w:pos="1533"/>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Purchaser’s Notification of Award.</w:t>
      </w:r>
    </w:p>
    <w:p w14:paraId="16EFBEB1" w14:textId="77777777" w:rsidR="006D444F" w:rsidRPr="006D444F" w:rsidRDefault="006D444F" w:rsidP="006D444F">
      <w:pPr>
        <w:spacing w:after="0" w:line="283" w:lineRule="exact"/>
        <w:rPr>
          <w:rFonts w:ascii="Times New Roman" w:eastAsia="Times New Roman" w:hAnsi="Times New Roman" w:cs="Arial"/>
          <w:bCs/>
          <w:kern w:val="0"/>
          <w:sz w:val="23"/>
          <w:szCs w:val="20"/>
          <w:lang w:eastAsia="en-GB"/>
          <w14:ligatures w14:val="none"/>
        </w:rPr>
      </w:pPr>
    </w:p>
    <w:p w14:paraId="0673433A" w14:textId="77777777" w:rsidR="006D444F" w:rsidRPr="006D444F" w:rsidRDefault="006D444F" w:rsidP="006D444F">
      <w:pPr>
        <w:numPr>
          <w:ilvl w:val="1"/>
          <w:numId w:val="5"/>
        </w:numPr>
        <w:tabs>
          <w:tab w:val="left" w:pos="879"/>
        </w:tabs>
        <w:spacing w:after="0" w:line="239" w:lineRule="auto"/>
        <w:ind w:right="499"/>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0EE6C105" w14:textId="77777777" w:rsidR="006D444F" w:rsidRPr="006D444F" w:rsidRDefault="006D444F" w:rsidP="006D444F">
      <w:pPr>
        <w:spacing w:after="0" w:line="288" w:lineRule="exact"/>
        <w:rPr>
          <w:rFonts w:ascii="Times New Roman" w:eastAsia="Times New Roman" w:hAnsi="Times New Roman" w:cs="Arial"/>
          <w:bCs/>
          <w:kern w:val="0"/>
          <w:sz w:val="23"/>
          <w:szCs w:val="20"/>
          <w:lang w:eastAsia="en-GB"/>
          <w14:ligatures w14:val="none"/>
        </w:rPr>
      </w:pPr>
    </w:p>
    <w:p w14:paraId="45879217" w14:textId="77777777" w:rsidR="006D444F" w:rsidRPr="006D444F" w:rsidRDefault="006D444F" w:rsidP="006D444F">
      <w:pPr>
        <w:numPr>
          <w:ilvl w:val="1"/>
          <w:numId w:val="5"/>
        </w:numPr>
        <w:tabs>
          <w:tab w:val="left" w:pos="846"/>
        </w:tabs>
        <w:spacing w:after="0" w:line="237" w:lineRule="auto"/>
        <w:ind w:right="27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CFC5BD0" w14:textId="77777777" w:rsidR="006D444F" w:rsidRPr="006D444F" w:rsidRDefault="006D444F" w:rsidP="006D444F">
      <w:pPr>
        <w:spacing w:after="0" w:line="5" w:lineRule="exact"/>
        <w:rPr>
          <w:rFonts w:ascii="Times New Roman" w:eastAsia="Times New Roman" w:hAnsi="Times New Roman" w:cs="Arial"/>
          <w:bCs/>
          <w:kern w:val="0"/>
          <w:sz w:val="23"/>
          <w:szCs w:val="20"/>
          <w:lang w:eastAsia="en-GB"/>
          <w14:ligatures w14:val="none"/>
        </w:rPr>
      </w:pPr>
    </w:p>
    <w:p w14:paraId="785B2422" w14:textId="77777777" w:rsidR="006D444F" w:rsidRPr="006D444F" w:rsidRDefault="006D444F" w:rsidP="006D444F">
      <w:pPr>
        <w:spacing w:after="0" w:line="0" w:lineRule="atLeast"/>
        <w:ind w:left="613"/>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in the manner prescribed by the Contract.</w:t>
      </w:r>
    </w:p>
    <w:p w14:paraId="5B862A01" w14:textId="77777777" w:rsidR="006D444F" w:rsidRPr="006D444F" w:rsidRDefault="006D444F" w:rsidP="006D444F">
      <w:pPr>
        <w:spacing w:after="0" w:line="200" w:lineRule="exact"/>
        <w:rPr>
          <w:rFonts w:ascii="Times New Roman" w:eastAsia="Times New Roman" w:hAnsi="Times New Roman" w:cs="Arial"/>
          <w:bCs/>
          <w:kern w:val="0"/>
          <w:sz w:val="23"/>
          <w:szCs w:val="20"/>
          <w:lang w:eastAsia="en-GB"/>
          <w14:ligatures w14:val="none"/>
        </w:rPr>
      </w:pPr>
    </w:p>
    <w:p w14:paraId="450659BB" w14:textId="77777777" w:rsidR="006D444F" w:rsidRPr="006D444F" w:rsidRDefault="006D444F" w:rsidP="006D444F">
      <w:pPr>
        <w:spacing w:after="0" w:line="329" w:lineRule="exact"/>
        <w:rPr>
          <w:rFonts w:ascii="Times New Roman" w:eastAsia="Times New Roman" w:hAnsi="Times New Roman" w:cs="Arial"/>
          <w:bCs/>
          <w:kern w:val="0"/>
          <w:sz w:val="23"/>
          <w:szCs w:val="20"/>
          <w:lang w:eastAsia="en-GB"/>
          <w14:ligatures w14:val="none"/>
        </w:rPr>
      </w:pPr>
    </w:p>
    <w:p w14:paraId="1FAD2DF5" w14:textId="77777777" w:rsidR="006D444F" w:rsidRPr="006D444F" w:rsidRDefault="006D444F" w:rsidP="006D444F">
      <w:pPr>
        <w:numPr>
          <w:ilvl w:val="0"/>
          <w:numId w:val="6"/>
        </w:numPr>
        <w:tabs>
          <w:tab w:val="left" w:pos="293"/>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      This Agreement shall not be valid unless;</w:t>
      </w:r>
    </w:p>
    <w:p w14:paraId="51C8CD5F" w14:textId="77777777" w:rsidR="006D444F" w:rsidRPr="006D444F" w:rsidRDefault="006D444F" w:rsidP="006D444F">
      <w:pPr>
        <w:spacing w:after="0" w:line="203" w:lineRule="exact"/>
        <w:rPr>
          <w:rFonts w:ascii="Times New Roman" w:eastAsia="Times New Roman" w:hAnsi="Times New Roman" w:cs="Arial"/>
          <w:bCs/>
          <w:kern w:val="0"/>
          <w:sz w:val="23"/>
          <w:szCs w:val="20"/>
          <w:lang w:eastAsia="en-GB"/>
          <w14:ligatures w14:val="none"/>
        </w:rPr>
      </w:pPr>
    </w:p>
    <w:p w14:paraId="1F7B8649" w14:textId="77777777" w:rsidR="006D444F" w:rsidRPr="006D444F" w:rsidRDefault="006D444F" w:rsidP="006D444F">
      <w:pPr>
        <w:numPr>
          <w:ilvl w:val="3"/>
          <w:numId w:val="6"/>
        </w:numPr>
        <w:tabs>
          <w:tab w:val="left" w:pos="1073"/>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signing by both parties;</w:t>
      </w:r>
    </w:p>
    <w:p w14:paraId="60DB7104" w14:textId="77777777" w:rsidR="006D444F" w:rsidRPr="006D444F" w:rsidRDefault="006D444F" w:rsidP="006D444F">
      <w:pPr>
        <w:spacing w:after="0" w:line="213" w:lineRule="exact"/>
        <w:rPr>
          <w:rFonts w:ascii="Times New Roman" w:eastAsia="Times New Roman" w:hAnsi="Times New Roman" w:cs="Arial"/>
          <w:bCs/>
          <w:kern w:val="0"/>
          <w:sz w:val="23"/>
          <w:szCs w:val="20"/>
          <w:lang w:eastAsia="en-GB"/>
          <w14:ligatures w14:val="none"/>
        </w:rPr>
      </w:pPr>
    </w:p>
    <w:p w14:paraId="5D8B7FC4" w14:textId="77777777" w:rsidR="006D444F" w:rsidRPr="006D444F" w:rsidRDefault="006D444F" w:rsidP="006D444F">
      <w:pPr>
        <w:numPr>
          <w:ilvl w:val="2"/>
          <w:numId w:val="6"/>
        </w:numPr>
        <w:tabs>
          <w:tab w:val="left" w:pos="927"/>
        </w:tabs>
        <w:spacing w:after="0" w:line="0" w:lineRule="atLeast"/>
        <w:ind w:right="279"/>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  authorization in the form of a Purchase Order (PO) generated from the Ghana Integrated Financial Management Information Systems (GIFMIS) or in a form specified by the Ministry of Finance (M</w:t>
      </w:r>
      <w:r w:rsidRPr="006D444F">
        <w:rPr>
          <w:rFonts w:ascii="Times New Roman" w:eastAsia="Times New Roman" w:hAnsi="Times New Roman" w:cs="Arial"/>
          <w:bCs/>
          <w:kern w:val="0"/>
          <w:sz w:val="23"/>
          <w:szCs w:val="20"/>
          <w:lang w:val="en-US" w:eastAsia="en-GB"/>
          <w14:ligatures w14:val="none"/>
        </w:rPr>
        <w:t>O</w:t>
      </w:r>
      <w:r w:rsidRPr="006D444F">
        <w:rPr>
          <w:rFonts w:ascii="Times New Roman" w:eastAsia="Times New Roman" w:hAnsi="Times New Roman" w:cs="Arial"/>
          <w:bCs/>
          <w:kern w:val="0"/>
          <w:sz w:val="23"/>
          <w:szCs w:val="20"/>
          <w:lang w:eastAsia="en-GB"/>
          <w14:ligatures w14:val="none"/>
        </w:rPr>
        <w:t>F) pursuant to the Applicable Law;</w:t>
      </w:r>
    </w:p>
    <w:p w14:paraId="4BB16FD3" w14:textId="77777777" w:rsidR="006D444F" w:rsidRPr="006D444F" w:rsidRDefault="006D444F" w:rsidP="006D444F">
      <w:pPr>
        <w:spacing w:after="0" w:line="291" w:lineRule="exact"/>
        <w:rPr>
          <w:rFonts w:ascii="Times New Roman" w:eastAsia="Times New Roman" w:hAnsi="Times New Roman" w:cs="Arial"/>
          <w:bCs/>
          <w:kern w:val="0"/>
          <w:sz w:val="20"/>
          <w:szCs w:val="20"/>
          <w:lang w:eastAsia="en-GB"/>
          <w14:ligatures w14:val="none"/>
        </w:rPr>
      </w:pPr>
    </w:p>
    <w:p w14:paraId="711BC186" w14:textId="77777777" w:rsidR="006D444F" w:rsidRPr="006D444F" w:rsidRDefault="006D444F" w:rsidP="006D444F">
      <w:pPr>
        <w:numPr>
          <w:ilvl w:val="0"/>
          <w:numId w:val="7"/>
        </w:numPr>
        <w:tabs>
          <w:tab w:val="left" w:pos="926"/>
        </w:tabs>
        <w:spacing w:after="0" w:line="236" w:lineRule="auto"/>
        <w:ind w:right="199"/>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the </w:t>
      </w:r>
      <w:r w:rsidRPr="006D444F">
        <w:rPr>
          <w:rFonts w:ascii="Times New Roman" w:eastAsia="Times New Roman" w:hAnsi="Times New Roman" w:cs="Arial"/>
          <w:bCs/>
          <w:kern w:val="0"/>
          <w:sz w:val="23"/>
          <w:szCs w:val="20"/>
          <w:lang w:val="en-US" w:eastAsia="en-GB"/>
          <w14:ligatures w14:val="none"/>
        </w:rPr>
        <w:t>fulfillment</w:t>
      </w:r>
      <w:r w:rsidRPr="006D444F">
        <w:rPr>
          <w:rFonts w:ascii="Times New Roman" w:eastAsia="Times New Roman" w:hAnsi="Times New Roman" w:cs="Arial"/>
          <w:bCs/>
          <w:kern w:val="0"/>
          <w:sz w:val="23"/>
          <w:szCs w:val="20"/>
          <w:lang w:eastAsia="en-GB"/>
          <w14:ligatures w14:val="none"/>
        </w:rPr>
        <w:t xml:space="preserve"> of conditions precedent such as the submission of performance bond, if any, that may be required on the part of either party under the Agreement or under the Applicable law.</w:t>
      </w:r>
    </w:p>
    <w:p w14:paraId="50DC23A5" w14:textId="77777777" w:rsidR="006D444F" w:rsidRPr="006D444F" w:rsidRDefault="006D444F" w:rsidP="006D444F">
      <w:pPr>
        <w:tabs>
          <w:tab w:val="left" w:pos="926"/>
        </w:tabs>
        <w:spacing w:after="0" w:line="236" w:lineRule="auto"/>
        <w:ind w:left="773" w:right="199" w:hanging="177"/>
        <w:jc w:val="both"/>
        <w:rPr>
          <w:rFonts w:ascii="Times New Roman" w:eastAsia="Times New Roman" w:hAnsi="Times New Roman" w:cs="Arial"/>
          <w:bCs/>
          <w:kern w:val="0"/>
          <w:sz w:val="23"/>
          <w:szCs w:val="20"/>
          <w:lang w:eastAsia="en-GB"/>
          <w14:ligatures w14:val="none"/>
        </w:rPr>
        <w:sectPr w:rsidR="006D444F" w:rsidRPr="006D444F" w:rsidSect="006D444F">
          <w:pgSz w:w="11900" w:h="16841"/>
          <w:pgMar w:top="1415" w:right="1440" w:bottom="246" w:left="1147" w:header="0" w:footer="0" w:gutter="0"/>
          <w:cols w:space="720" w:equalWidth="0">
            <w:col w:w="9312"/>
          </w:cols>
          <w:docGrid w:linePitch="360"/>
        </w:sectPr>
      </w:pPr>
    </w:p>
    <w:p w14:paraId="2850556C" w14:textId="77777777" w:rsidR="006D444F" w:rsidRPr="006D444F" w:rsidRDefault="006D444F" w:rsidP="006D444F">
      <w:pPr>
        <w:spacing w:after="0" w:line="0" w:lineRule="atLeast"/>
        <w:ind w:right="419"/>
        <w:jc w:val="right"/>
        <w:rPr>
          <w:rFonts w:ascii="Times New Roman" w:eastAsia="Times New Roman" w:hAnsi="Times New Roman" w:cs="Arial"/>
          <w:bCs/>
          <w:kern w:val="0"/>
          <w:sz w:val="23"/>
          <w:szCs w:val="20"/>
          <w:lang w:eastAsia="en-GB"/>
          <w14:ligatures w14:val="none"/>
        </w:rPr>
      </w:pPr>
      <w:bookmarkStart w:id="8" w:name="page11"/>
      <w:bookmarkEnd w:id="8"/>
      <w:r w:rsidRPr="006D444F">
        <w:rPr>
          <w:rFonts w:ascii="Times New Roman" w:eastAsia="Times New Roman" w:hAnsi="Times New Roman" w:cs="Arial"/>
          <w:bCs/>
          <w:kern w:val="0"/>
          <w:sz w:val="23"/>
          <w:szCs w:val="20"/>
          <w:lang w:eastAsia="en-GB"/>
          <w14:ligatures w14:val="none"/>
        </w:rPr>
        <w:lastRenderedPageBreak/>
        <w:t>9</w:t>
      </w:r>
    </w:p>
    <w:p w14:paraId="2CE9D9F7" w14:textId="77777777" w:rsidR="006D444F" w:rsidRPr="006D444F" w:rsidRDefault="006D444F" w:rsidP="006D444F">
      <w:pPr>
        <w:spacing w:after="0" w:line="219" w:lineRule="exact"/>
        <w:rPr>
          <w:rFonts w:ascii="Times New Roman" w:eastAsia="Times New Roman" w:hAnsi="Times New Roman" w:cs="Arial"/>
          <w:bCs/>
          <w:kern w:val="0"/>
          <w:sz w:val="20"/>
          <w:szCs w:val="20"/>
          <w:lang w:eastAsia="en-GB"/>
          <w14:ligatures w14:val="none"/>
        </w:rPr>
      </w:pPr>
    </w:p>
    <w:p w14:paraId="225BA862" w14:textId="77777777" w:rsidR="006D444F" w:rsidRPr="006D444F" w:rsidRDefault="006D444F" w:rsidP="006D444F">
      <w:pPr>
        <w:spacing w:after="0" w:line="235" w:lineRule="auto"/>
        <w:ind w:left="320" w:right="59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IN WITNESS where</w:t>
      </w:r>
      <w:r w:rsidRPr="006D444F">
        <w:rPr>
          <w:rFonts w:ascii="Times New Roman" w:eastAsia="Times New Roman" w:hAnsi="Times New Roman" w:cs="Arial"/>
          <w:bCs/>
          <w:kern w:val="0"/>
          <w:sz w:val="23"/>
          <w:szCs w:val="20"/>
          <w:lang w:val="en-US" w:eastAsia="en-GB"/>
          <w14:ligatures w14:val="none"/>
        </w:rPr>
        <w:t xml:space="preserve"> </w:t>
      </w:r>
      <w:r w:rsidRPr="006D444F">
        <w:rPr>
          <w:rFonts w:ascii="Times New Roman" w:eastAsia="Times New Roman" w:hAnsi="Times New Roman" w:cs="Arial"/>
          <w:bCs/>
          <w:kern w:val="0"/>
          <w:sz w:val="23"/>
          <w:szCs w:val="20"/>
          <w:lang w:eastAsia="en-GB"/>
          <w14:ligatures w14:val="none"/>
        </w:rPr>
        <w:t>of the parties hereto have caused this Agreement to be executed in accordance with their respective laws the day and year first above written.</w:t>
      </w:r>
    </w:p>
    <w:p w14:paraId="31576E4D" w14:textId="77777777" w:rsidR="006D444F" w:rsidRPr="006D444F" w:rsidRDefault="006D444F" w:rsidP="006D444F">
      <w:pPr>
        <w:spacing w:after="0" w:line="273" w:lineRule="exact"/>
        <w:rPr>
          <w:rFonts w:ascii="Times New Roman" w:eastAsia="Times New Roman" w:hAnsi="Times New Roman" w:cs="Arial"/>
          <w:bCs/>
          <w:kern w:val="0"/>
          <w:sz w:val="20"/>
          <w:szCs w:val="20"/>
          <w:lang w:eastAsia="en-GB"/>
          <w14:ligatures w14:val="none"/>
        </w:rPr>
      </w:pPr>
    </w:p>
    <w:p w14:paraId="022F4A61" w14:textId="77777777" w:rsidR="006D444F" w:rsidRPr="006D444F" w:rsidRDefault="006D444F" w:rsidP="006D444F">
      <w:pPr>
        <w:tabs>
          <w:tab w:val="left" w:pos="45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On behalf of the Purchaser</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On behalf of the Supplier</w:t>
      </w:r>
    </w:p>
    <w:p w14:paraId="6B452CE0" w14:textId="77777777" w:rsidR="006D444F" w:rsidRPr="006D444F" w:rsidRDefault="006D444F" w:rsidP="006D444F">
      <w:pPr>
        <w:spacing w:after="0" w:line="271" w:lineRule="exact"/>
        <w:rPr>
          <w:rFonts w:ascii="Times New Roman" w:eastAsia="Times New Roman" w:hAnsi="Times New Roman" w:cs="Arial"/>
          <w:bCs/>
          <w:kern w:val="0"/>
          <w:sz w:val="20"/>
          <w:szCs w:val="20"/>
          <w:lang w:eastAsia="en-GB"/>
          <w14:ligatures w14:val="none"/>
        </w:rPr>
      </w:pPr>
    </w:p>
    <w:p w14:paraId="57D76BB6" w14:textId="77777777" w:rsidR="006D444F" w:rsidRPr="006D444F" w:rsidRDefault="006D444F" w:rsidP="006D444F">
      <w:pPr>
        <w:tabs>
          <w:tab w:val="left" w:pos="45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Name:</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Name:</w:t>
      </w:r>
    </w:p>
    <w:p w14:paraId="7E4C09E4" w14:textId="77777777" w:rsidR="006D444F" w:rsidRPr="006D444F" w:rsidRDefault="006D444F" w:rsidP="006D444F">
      <w:pPr>
        <w:spacing w:after="0" w:line="273" w:lineRule="exact"/>
        <w:rPr>
          <w:rFonts w:ascii="Times New Roman" w:eastAsia="Times New Roman" w:hAnsi="Times New Roman" w:cs="Arial"/>
          <w:bCs/>
          <w:kern w:val="0"/>
          <w:sz w:val="20"/>
          <w:szCs w:val="20"/>
          <w:lang w:eastAsia="en-GB"/>
          <w14:ligatures w14:val="none"/>
        </w:rPr>
      </w:pPr>
    </w:p>
    <w:p w14:paraId="46247BCB" w14:textId="77777777" w:rsidR="006D444F" w:rsidRPr="006D444F" w:rsidRDefault="006D444F" w:rsidP="006D444F">
      <w:pPr>
        <w:tabs>
          <w:tab w:val="left" w:pos="45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Designation:</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Designation:</w:t>
      </w:r>
    </w:p>
    <w:p w14:paraId="00AE0047" w14:textId="77777777" w:rsidR="006D444F" w:rsidRPr="006D444F" w:rsidRDefault="006D444F" w:rsidP="006D444F">
      <w:pPr>
        <w:spacing w:after="0" w:line="271" w:lineRule="exact"/>
        <w:rPr>
          <w:rFonts w:ascii="Times New Roman" w:eastAsia="Times New Roman" w:hAnsi="Times New Roman" w:cs="Arial"/>
          <w:bCs/>
          <w:kern w:val="0"/>
          <w:sz w:val="20"/>
          <w:szCs w:val="20"/>
          <w:lang w:eastAsia="en-GB"/>
          <w14:ligatures w14:val="none"/>
        </w:rPr>
      </w:pPr>
    </w:p>
    <w:p w14:paraId="2E4D5BFE" w14:textId="77777777" w:rsidR="006D444F" w:rsidRPr="006D444F" w:rsidRDefault="006D444F" w:rsidP="006D444F">
      <w:pPr>
        <w:tabs>
          <w:tab w:val="left" w:pos="45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Sign:</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Sign:</w:t>
      </w:r>
    </w:p>
    <w:p w14:paraId="68CEDB97" w14:textId="77777777" w:rsidR="006D444F" w:rsidRPr="006D444F" w:rsidRDefault="006D444F" w:rsidP="006D444F">
      <w:pPr>
        <w:spacing w:after="0" w:line="281" w:lineRule="exact"/>
        <w:rPr>
          <w:rFonts w:ascii="Times New Roman" w:eastAsia="Times New Roman" w:hAnsi="Times New Roman" w:cs="Arial"/>
          <w:bCs/>
          <w:kern w:val="0"/>
          <w:sz w:val="20"/>
          <w:szCs w:val="20"/>
          <w:lang w:eastAsia="en-GB"/>
          <w14:ligatures w14:val="none"/>
        </w:rPr>
      </w:pPr>
    </w:p>
    <w:p w14:paraId="62CB1DA9" w14:textId="77777777" w:rsidR="006D444F" w:rsidRPr="006D444F" w:rsidRDefault="006D444F" w:rsidP="006D444F">
      <w:pPr>
        <w:tabs>
          <w:tab w:val="left" w:pos="458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Seal:</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Seal:</w:t>
      </w:r>
    </w:p>
    <w:p w14:paraId="253DD0D6" w14:textId="77777777" w:rsidR="006D444F" w:rsidRPr="006D444F" w:rsidRDefault="006D444F" w:rsidP="006D444F">
      <w:pPr>
        <w:tabs>
          <w:tab w:val="left" w:pos="4580"/>
        </w:tabs>
        <w:spacing w:after="0" w:line="0" w:lineRule="atLeast"/>
        <w:ind w:left="320"/>
        <w:rPr>
          <w:rFonts w:ascii="Times New Roman" w:eastAsia="Times New Roman" w:hAnsi="Times New Roman" w:cs="Arial"/>
          <w:bCs/>
          <w:kern w:val="0"/>
          <w:sz w:val="23"/>
          <w:szCs w:val="20"/>
          <w:lang w:eastAsia="en-GB"/>
          <w14:ligatures w14:val="none"/>
        </w:rPr>
        <w:sectPr w:rsidR="006D444F" w:rsidRPr="006D444F" w:rsidSect="006D444F">
          <w:pgSz w:w="11900" w:h="16841"/>
          <w:pgMar w:top="1415" w:right="1440" w:bottom="1440" w:left="1440" w:header="0" w:footer="0" w:gutter="0"/>
          <w:cols w:space="720" w:equalWidth="0">
            <w:col w:w="9019"/>
          </w:cols>
          <w:docGrid w:linePitch="360"/>
        </w:sectPr>
      </w:pPr>
    </w:p>
    <w:p w14:paraId="4F815F8F" w14:textId="77777777" w:rsidR="006D444F" w:rsidRPr="006D444F" w:rsidRDefault="006D444F" w:rsidP="006D444F">
      <w:pPr>
        <w:spacing w:after="0" w:line="0" w:lineRule="atLeast"/>
        <w:ind w:left="8480"/>
        <w:rPr>
          <w:rFonts w:ascii="Times New Roman" w:eastAsia="Times New Roman" w:hAnsi="Times New Roman" w:cs="Arial"/>
          <w:bCs/>
          <w:kern w:val="0"/>
          <w:sz w:val="23"/>
          <w:szCs w:val="20"/>
          <w:lang w:eastAsia="en-GB"/>
          <w14:ligatures w14:val="none"/>
        </w:rPr>
      </w:pPr>
      <w:bookmarkStart w:id="9" w:name="page12"/>
      <w:bookmarkEnd w:id="9"/>
      <w:r w:rsidRPr="006D444F">
        <w:rPr>
          <w:rFonts w:ascii="Times New Roman" w:eastAsia="Times New Roman" w:hAnsi="Times New Roman" w:cs="Arial"/>
          <w:bCs/>
          <w:kern w:val="0"/>
          <w:sz w:val="23"/>
          <w:szCs w:val="20"/>
          <w:lang w:eastAsia="en-GB"/>
          <w14:ligatures w14:val="none"/>
        </w:rPr>
        <w:lastRenderedPageBreak/>
        <w:t>10</w:t>
      </w:r>
    </w:p>
    <w:p w14:paraId="313BC52B" w14:textId="77777777" w:rsidR="006D444F" w:rsidRPr="006D444F" w:rsidRDefault="006D444F" w:rsidP="006D444F">
      <w:pPr>
        <w:spacing w:after="0" w:line="218" w:lineRule="exact"/>
        <w:rPr>
          <w:rFonts w:ascii="Times New Roman" w:eastAsia="Times New Roman" w:hAnsi="Times New Roman" w:cs="Arial"/>
          <w:bCs/>
          <w:kern w:val="0"/>
          <w:sz w:val="20"/>
          <w:szCs w:val="20"/>
          <w:lang w:eastAsia="en-GB"/>
          <w14:ligatures w14:val="none"/>
        </w:rPr>
      </w:pPr>
    </w:p>
    <w:p w14:paraId="5D07E2C1" w14:textId="77777777" w:rsidR="006D444F" w:rsidRPr="006D444F" w:rsidRDefault="006D444F" w:rsidP="006D444F">
      <w:pPr>
        <w:spacing w:after="0" w:line="0" w:lineRule="atLeast"/>
        <w:jc w:val="center"/>
        <w:rPr>
          <w:rFonts w:ascii="Times New Roman" w:eastAsia="Times New Roman" w:hAnsi="Times New Roman" w:cs="Arial"/>
          <w:bCs/>
          <w:kern w:val="0"/>
          <w:sz w:val="31"/>
          <w:szCs w:val="20"/>
          <w:lang w:eastAsia="en-GB"/>
          <w14:ligatures w14:val="none"/>
        </w:rPr>
      </w:pPr>
      <w:r w:rsidRPr="006D444F">
        <w:rPr>
          <w:rFonts w:ascii="Times New Roman" w:eastAsia="Times New Roman" w:hAnsi="Times New Roman" w:cs="Arial"/>
          <w:bCs/>
          <w:kern w:val="0"/>
          <w:sz w:val="31"/>
          <w:szCs w:val="20"/>
          <w:lang w:eastAsia="en-GB"/>
          <w14:ligatures w14:val="none"/>
        </w:rPr>
        <w:t>Section IV. Sample Forms</w:t>
      </w:r>
    </w:p>
    <w:p w14:paraId="1292E1AE" w14:textId="77777777" w:rsidR="006D444F" w:rsidRPr="006D444F" w:rsidRDefault="006D444F" w:rsidP="006D444F">
      <w:pPr>
        <w:spacing w:after="0" w:line="298" w:lineRule="exact"/>
        <w:rPr>
          <w:rFonts w:ascii="Times New Roman" w:eastAsia="Times New Roman" w:hAnsi="Times New Roman" w:cs="Arial"/>
          <w:bCs/>
          <w:kern w:val="0"/>
          <w:sz w:val="20"/>
          <w:szCs w:val="20"/>
          <w:lang w:eastAsia="en-GB"/>
          <w14:ligatures w14:val="none"/>
        </w:rPr>
      </w:pPr>
    </w:p>
    <w:p w14:paraId="27E88257" w14:textId="77777777" w:rsidR="006D444F" w:rsidRPr="006D444F" w:rsidRDefault="006D444F" w:rsidP="006D444F">
      <w:pPr>
        <w:spacing w:after="0" w:line="0" w:lineRule="atLeast"/>
        <w:ind w:right="19"/>
        <w:jc w:val="center"/>
        <w:rPr>
          <w:rFonts w:ascii="Times New Roman" w:eastAsia="Times New Roman" w:hAnsi="Times New Roman" w:cs="Arial"/>
          <w:bCs/>
          <w:kern w:val="0"/>
          <w:sz w:val="27"/>
          <w:szCs w:val="20"/>
          <w:lang w:eastAsia="en-GB"/>
          <w14:ligatures w14:val="none"/>
        </w:rPr>
      </w:pPr>
      <w:r w:rsidRPr="006D444F">
        <w:rPr>
          <w:rFonts w:ascii="Times New Roman" w:eastAsia="Times New Roman" w:hAnsi="Times New Roman" w:cs="Arial"/>
          <w:bCs/>
          <w:kern w:val="0"/>
          <w:sz w:val="27"/>
          <w:szCs w:val="20"/>
          <w:lang w:eastAsia="en-GB"/>
          <w14:ligatures w14:val="none"/>
        </w:rPr>
        <w:t>1. Tender and Price Schedules</w:t>
      </w:r>
    </w:p>
    <w:p w14:paraId="1DDD0AF1" w14:textId="77777777" w:rsidR="006D444F" w:rsidRPr="006D444F" w:rsidRDefault="006D444F" w:rsidP="006D444F">
      <w:pPr>
        <w:spacing w:after="0" w:line="198" w:lineRule="exact"/>
        <w:rPr>
          <w:rFonts w:ascii="Times New Roman" w:eastAsia="Times New Roman" w:hAnsi="Times New Roman" w:cs="Arial"/>
          <w:bCs/>
          <w:kern w:val="0"/>
          <w:sz w:val="20"/>
          <w:szCs w:val="20"/>
          <w:lang w:eastAsia="en-GB"/>
          <w14:ligatures w14:val="none"/>
        </w:rPr>
      </w:pPr>
    </w:p>
    <w:p w14:paraId="43F97008"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Date:</w:t>
      </w:r>
    </w:p>
    <w:p w14:paraId="534BAA63" w14:textId="77777777" w:rsidR="006D444F" w:rsidRPr="006D444F" w:rsidRDefault="006D444F" w:rsidP="006D444F">
      <w:pPr>
        <w:spacing w:after="0" w:line="276" w:lineRule="exact"/>
        <w:rPr>
          <w:rFonts w:ascii="Times New Roman" w:eastAsia="Times New Roman" w:hAnsi="Times New Roman" w:cs="Arial"/>
          <w:bCs/>
          <w:kern w:val="0"/>
          <w:sz w:val="20"/>
          <w:szCs w:val="20"/>
          <w:lang w:eastAsia="en-GB"/>
          <w14:ligatures w14:val="none"/>
        </w:rPr>
      </w:pPr>
    </w:p>
    <w:p w14:paraId="18D47CBF" w14:textId="77777777" w:rsidR="006D444F" w:rsidRPr="006D444F" w:rsidRDefault="006D444F" w:rsidP="006D444F">
      <w:pPr>
        <w:spacing w:after="0" w:line="0" w:lineRule="atLeast"/>
        <w:ind w:left="320"/>
        <w:rPr>
          <w:rFonts w:ascii="Times New Roman" w:eastAsia="Times New Roman" w:hAnsi="Times New Roman" w:cs="Arial"/>
          <w:bCs/>
          <w:i/>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To: </w:t>
      </w:r>
      <w:r w:rsidRPr="006D444F">
        <w:rPr>
          <w:rFonts w:ascii="Times New Roman" w:eastAsia="Times New Roman" w:hAnsi="Times New Roman" w:cs="Arial"/>
          <w:bCs/>
          <w:i/>
          <w:kern w:val="0"/>
          <w:sz w:val="23"/>
          <w:szCs w:val="20"/>
          <w:lang w:eastAsia="en-GB"/>
          <w14:ligatures w14:val="none"/>
        </w:rPr>
        <w:t>[name and address of Purchaser]</w:t>
      </w:r>
    </w:p>
    <w:p w14:paraId="2AC26AA1" w14:textId="77777777" w:rsidR="006D444F" w:rsidRPr="006D444F" w:rsidRDefault="006D444F" w:rsidP="006D444F">
      <w:pPr>
        <w:spacing w:after="0" w:line="273" w:lineRule="exact"/>
        <w:rPr>
          <w:rFonts w:ascii="Times New Roman" w:eastAsia="Times New Roman" w:hAnsi="Times New Roman" w:cs="Arial"/>
          <w:bCs/>
          <w:kern w:val="0"/>
          <w:sz w:val="20"/>
          <w:szCs w:val="20"/>
          <w:lang w:eastAsia="en-GB"/>
          <w14:ligatures w14:val="none"/>
        </w:rPr>
      </w:pPr>
    </w:p>
    <w:p w14:paraId="7F8161A6"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Gentlemen and/or Ladies:</w:t>
      </w:r>
    </w:p>
    <w:p w14:paraId="218C223B" w14:textId="77777777" w:rsidR="006D444F" w:rsidRPr="006D444F" w:rsidRDefault="006D444F" w:rsidP="006D444F">
      <w:pPr>
        <w:spacing w:after="0" w:line="281" w:lineRule="exact"/>
        <w:rPr>
          <w:rFonts w:ascii="Times New Roman" w:eastAsia="Times New Roman" w:hAnsi="Times New Roman" w:cs="Arial"/>
          <w:bCs/>
          <w:kern w:val="0"/>
          <w:sz w:val="20"/>
          <w:szCs w:val="20"/>
          <w:lang w:eastAsia="en-GB"/>
          <w14:ligatures w14:val="none"/>
        </w:rPr>
      </w:pPr>
    </w:p>
    <w:p w14:paraId="1809EDE7"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Having examined the RFQ documents, we the undersigned, offer to supply and deliver</w:t>
      </w:r>
    </w:p>
    <w:p w14:paraId="4FF880CC"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67456" behindDoc="1" locked="0" layoutInCell="1" allowOverlap="1" wp14:anchorId="05BDE540" wp14:editId="61108A69">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ln>
                      </wps:spPr>
                      <wps:bodyPr/>
                    </wps:wsp>
                  </a:graphicData>
                </a:graphic>
              </wp:anchor>
            </w:drawing>
          </mc:Choice>
          <mc:Fallback>
            <w:pict>
              <v:line w14:anchorId="33D0E865" id="Straight Connector 12"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" strokeweight=".48pt"/>
            </w:pict>
          </mc:Fallback>
        </mc:AlternateContent>
      </w: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68480" behindDoc="1" locked="0" layoutInCell="1" allowOverlap="1" wp14:anchorId="529AC6E5" wp14:editId="16CD167C">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ln>
                      </wps:spPr>
                      <wps:bodyPr/>
                    </wps:wsp>
                  </a:graphicData>
                </a:graphic>
              </wp:anchor>
            </w:drawing>
          </mc:Choice>
          <mc:Fallback>
            <w:pict>
              <v:line w14:anchorId="7B607211" id="Straight Connector 11"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" strokeweight=".48pt"/>
            </w:pict>
          </mc:Fallback>
        </mc:AlternateContent>
      </w:r>
    </w:p>
    <w:p w14:paraId="0B71EFB3"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2D05547C" w14:textId="77777777" w:rsidR="006D444F" w:rsidRPr="006D444F" w:rsidRDefault="006D444F" w:rsidP="006D444F">
      <w:pPr>
        <w:spacing w:after="0" w:line="312" w:lineRule="exact"/>
        <w:rPr>
          <w:rFonts w:ascii="Times New Roman" w:eastAsia="Times New Roman" w:hAnsi="Times New Roman" w:cs="Arial"/>
          <w:bCs/>
          <w:kern w:val="0"/>
          <w:sz w:val="20"/>
          <w:szCs w:val="20"/>
          <w:lang w:eastAsia="en-GB"/>
          <w14:ligatures w14:val="none"/>
        </w:rPr>
      </w:pPr>
    </w:p>
    <w:p w14:paraId="4086E433" w14:textId="77777777" w:rsidR="006D444F" w:rsidRPr="006D444F" w:rsidRDefault="006D444F" w:rsidP="006D444F">
      <w:pPr>
        <w:spacing w:after="0" w:line="0" w:lineRule="atLeast"/>
        <w:ind w:left="320"/>
        <w:rPr>
          <w:rFonts w:ascii="Times New Roman" w:eastAsia="Times New Roman" w:hAnsi="Times New Roman" w:cs="Arial"/>
          <w:bCs/>
          <w:i/>
          <w:kern w:val="0"/>
          <w:sz w:val="23"/>
          <w:szCs w:val="20"/>
          <w:lang w:eastAsia="en-GB"/>
          <w14:ligatures w14:val="none"/>
        </w:rPr>
      </w:pPr>
      <w:r w:rsidRPr="006D444F">
        <w:rPr>
          <w:rFonts w:ascii="Times New Roman" w:eastAsia="Times New Roman" w:hAnsi="Times New Roman" w:cs="Arial"/>
          <w:bCs/>
          <w:i/>
          <w:kern w:val="0"/>
          <w:sz w:val="23"/>
          <w:szCs w:val="20"/>
          <w:lang w:eastAsia="en-GB"/>
          <w14:ligatures w14:val="none"/>
        </w:rPr>
        <w:t>[description of goods and services]</w:t>
      </w:r>
    </w:p>
    <w:p w14:paraId="11ED597D" w14:textId="77777777" w:rsidR="006D444F" w:rsidRPr="006D444F" w:rsidRDefault="006D444F" w:rsidP="006D444F">
      <w:pPr>
        <w:spacing w:after="0" w:line="14" w:lineRule="exact"/>
        <w:rPr>
          <w:rFonts w:ascii="Times New Roman" w:eastAsia="Times New Roman" w:hAnsi="Times New Roman" w:cs="Arial"/>
          <w:bCs/>
          <w:kern w:val="0"/>
          <w:sz w:val="20"/>
          <w:szCs w:val="20"/>
          <w:lang w:eastAsia="en-GB"/>
          <w14:ligatures w14:val="none"/>
        </w:rPr>
      </w:pPr>
    </w:p>
    <w:p w14:paraId="598EC588" w14:textId="77777777" w:rsidR="006D444F" w:rsidRPr="006D444F" w:rsidRDefault="006D444F" w:rsidP="006D444F">
      <w:pPr>
        <w:tabs>
          <w:tab w:val="left" w:pos="8000"/>
        </w:tabs>
        <w:spacing w:after="0" w:line="0" w:lineRule="atLeast"/>
        <w:ind w:left="36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in conformity with the said RFQ documents for the sum of</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kern w:val="0"/>
          <w:sz w:val="23"/>
          <w:szCs w:val="20"/>
          <w:lang w:eastAsia="en-GB"/>
          <w14:ligatures w14:val="none"/>
        </w:rPr>
        <w:t>,</w:t>
      </w:r>
    </w:p>
    <w:p w14:paraId="553CEA4A"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69504" behindDoc="1" locked="0" layoutInCell="1" allowOverlap="1" wp14:anchorId="54E45DF9" wp14:editId="57F60BDF">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ln>
                      </wps:spPr>
                      <wps:bodyPr/>
                    </wps:wsp>
                  </a:graphicData>
                </a:graphic>
              </wp:anchor>
            </w:drawing>
          </mc:Choice>
          <mc:Fallback>
            <w:pict>
              <v:line w14:anchorId="29A16BA2" id="Straight Connector 10"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" strokeweight=".48pt"/>
            </w:pict>
          </mc:Fallback>
        </mc:AlternateContent>
      </w:r>
    </w:p>
    <w:p w14:paraId="1CF50AB4" w14:textId="77777777" w:rsidR="006D444F" w:rsidRPr="006D444F" w:rsidRDefault="006D444F" w:rsidP="006D444F">
      <w:pPr>
        <w:spacing w:after="0" w:line="237" w:lineRule="auto"/>
        <w:ind w:left="320" w:right="259" w:firstLine="1752"/>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i/>
          <w:kern w:val="0"/>
          <w:sz w:val="23"/>
          <w:szCs w:val="20"/>
          <w:lang w:eastAsia="en-GB"/>
          <w14:ligatures w14:val="none"/>
        </w:rPr>
        <w:t xml:space="preserve">[total tender amount in words and figures] </w:t>
      </w:r>
      <w:r w:rsidRPr="006D444F">
        <w:rPr>
          <w:rFonts w:ascii="Times New Roman" w:eastAsia="Times New Roman" w:hAnsi="Times New Roman" w:cs="Arial"/>
          <w:bCs/>
          <w:kern w:val="0"/>
          <w:sz w:val="23"/>
          <w:szCs w:val="20"/>
          <w:lang w:eastAsia="en-GB"/>
          <w14:ligatures w14:val="none"/>
        </w:rPr>
        <w:t>or such other sums as may be</w:t>
      </w:r>
      <w:r w:rsidRPr="006D444F">
        <w:rPr>
          <w:rFonts w:ascii="Times New Roman" w:eastAsia="Times New Roman" w:hAnsi="Times New Roman" w:cs="Arial"/>
          <w:bCs/>
          <w:i/>
          <w:kern w:val="0"/>
          <w:sz w:val="23"/>
          <w:szCs w:val="20"/>
          <w:lang w:eastAsia="en-GB"/>
          <w14:ligatures w14:val="none"/>
        </w:rPr>
        <w:t xml:space="preserve"> </w:t>
      </w:r>
      <w:r w:rsidRPr="006D444F">
        <w:rPr>
          <w:rFonts w:ascii="Times New Roman" w:eastAsia="Times New Roman" w:hAnsi="Times New Roman" w:cs="Arial"/>
          <w:bCs/>
          <w:kern w:val="0"/>
          <w:sz w:val="23"/>
          <w:szCs w:val="20"/>
          <w:lang w:eastAsia="en-GB"/>
          <w14:ligatures w14:val="none"/>
        </w:rPr>
        <w:t>ascertained in accordance with the Schedule of Prices attached herewith and made part of this Tender.</w:t>
      </w:r>
    </w:p>
    <w:p w14:paraId="7FA84B7E"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0528" behindDoc="1" locked="0" layoutInCell="1" allowOverlap="1" wp14:anchorId="153251DE" wp14:editId="467B5BAF">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ln>
                      </wps:spPr>
                      <wps:bodyPr/>
                    </wps:wsp>
                  </a:graphicData>
                </a:graphic>
              </wp:anchor>
            </w:drawing>
          </mc:Choice>
          <mc:Fallback>
            <w:pict>
              <v:line w14:anchorId="7EADAD6A" id="Straight Connector 9"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" strokeweight=".48pt"/>
            </w:pict>
          </mc:Fallback>
        </mc:AlternateContent>
      </w:r>
    </w:p>
    <w:p w14:paraId="76651223" w14:textId="77777777" w:rsidR="006D444F" w:rsidRPr="006D444F" w:rsidRDefault="006D444F" w:rsidP="006D444F">
      <w:pPr>
        <w:spacing w:after="0" w:line="269" w:lineRule="exact"/>
        <w:rPr>
          <w:rFonts w:ascii="Times New Roman" w:eastAsia="Times New Roman" w:hAnsi="Times New Roman" w:cs="Arial"/>
          <w:bCs/>
          <w:kern w:val="0"/>
          <w:sz w:val="20"/>
          <w:szCs w:val="20"/>
          <w:lang w:eastAsia="en-GB"/>
          <w14:ligatures w14:val="none"/>
        </w:rPr>
      </w:pPr>
    </w:p>
    <w:p w14:paraId="1E75C22D" w14:textId="77777777" w:rsidR="006D444F" w:rsidRPr="006D444F" w:rsidRDefault="006D444F" w:rsidP="006D444F">
      <w:pPr>
        <w:spacing w:after="0" w:line="235" w:lineRule="auto"/>
        <w:ind w:left="320" w:right="77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We undertake, if our Tender is accepted, to deliver the goods in accordance with the delivery schedule specified in the Schedule of Requirements.</w:t>
      </w:r>
    </w:p>
    <w:p w14:paraId="26A6FCC2" w14:textId="77777777" w:rsidR="006D444F" w:rsidRPr="006D444F" w:rsidRDefault="006D444F" w:rsidP="006D444F">
      <w:pPr>
        <w:spacing w:after="0" w:line="284" w:lineRule="exact"/>
        <w:rPr>
          <w:rFonts w:ascii="Times New Roman" w:eastAsia="Times New Roman" w:hAnsi="Times New Roman" w:cs="Arial"/>
          <w:bCs/>
          <w:kern w:val="0"/>
          <w:sz w:val="20"/>
          <w:szCs w:val="20"/>
          <w:lang w:eastAsia="en-GB"/>
          <w14:ligatures w14:val="none"/>
        </w:rPr>
      </w:pPr>
    </w:p>
    <w:p w14:paraId="6F3B7218" w14:textId="77777777" w:rsidR="006D444F" w:rsidRPr="006D444F" w:rsidRDefault="006D444F" w:rsidP="006D444F">
      <w:pPr>
        <w:spacing w:after="0" w:line="236" w:lineRule="auto"/>
        <w:ind w:left="960" w:right="399" w:hanging="642"/>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If our Tender is accepted, we will obtain the guarantee of a bank in a sum equivalent to percent of the Contract Price for the due performance of the Contract, in the form</w:t>
      </w:r>
    </w:p>
    <w:p w14:paraId="5694F7D5"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1552" behindDoc="1" locked="0" layoutInCell="1" allowOverlap="1" wp14:anchorId="05791E99" wp14:editId="129774C7">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ln>
                      </wps:spPr>
                      <wps:bodyPr/>
                    </wps:wsp>
                  </a:graphicData>
                </a:graphic>
              </wp:anchor>
            </w:drawing>
          </mc:Choice>
          <mc:Fallback>
            <w:pict>
              <v:line w14:anchorId="34D09B76" id="Straight Connector 8"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" strokeweight=".48pt"/>
            </w:pict>
          </mc:Fallback>
        </mc:AlternateContent>
      </w:r>
    </w:p>
    <w:p w14:paraId="2BF47C9F" w14:textId="77777777" w:rsidR="006D444F" w:rsidRPr="006D444F" w:rsidRDefault="006D444F" w:rsidP="006D444F">
      <w:pPr>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prescribed by the Purchaser.</w:t>
      </w:r>
    </w:p>
    <w:p w14:paraId="5D5DBC39" w14:textId="77777777" w:rsidR="006D444F" w:rsidRPr="006D444F" w:rsidRDefault="006D444F" w:rsidP="006D444F">
      <w:pPr>
        <w:spacing w:after="0" w:line="271" w:lineRule="exact"/>
        <w:rPr>
          <w:rFonts w:ascii="Times New Roman" w:eastAsia="Times New Roman" w:hAnsi="Times New Roman" w:cs="Arial"/>
          <w:bCs/>
          <w:kern w:val="0"/>
          <w:sz w:val="20"/>
          <w:szCs w:val="20"/>
          <w:lang w:eastAsia="en-GB"/>
          <w14:ligatures w14:val="none"/>
        </w:rPr>
      </w:pPr>
    </w:p>
    <w:p w14:paraId="700AB617" w14:textId="77777777" w:rsidR="006D444F" w:rsidRPr="006D444F" w:rsidRDefault="006D444F" w:rsidP="006D444F">
      <w:pPr>
        <w:tabs>
          <w:tab w:val="left" w:pos="5500"/>
        </w:tabs>
        <w:spacing w:after="0" w:line="0" w:lineRule="atLeast"/>
        <w:ind w:left="3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We agree to abide by this Tender for a Period of</w:t>
      </w:r>
      <w:r w:rsidRPr="006D444F">
        <w:rPr>
          <w:rFonts w:ascii="Times New Roman" w:eastAsia="Times New Roman" w:hAnsi="Times New Roman" w:cs="Arial"/>
          <w:bCs/>
          <w:kern w:val="0"/>
          <w:sz w:val="20"/>
          <w:szCs w:val="20"/>
          <w:lang w:eastAsia="en-GB"/>
          <w14:ligatures w14:val="none"/>
        </w:rPr>
        <w:tab/>
      </w:r>
      <w:r w:rsidRPr="006D444F">
        <w:rPr>
          <w:rFonts w:ascii="Times New Roman" w:eastAsia="Times New Roman" w:hAnsi="Times New Roman" w:cs="Arial"/>
          <w:bCs/>
          <w:i/>
          <w:kern w:val="0"/>
          <w:sz w:val="23"/>
          <w:szCs w:val="20"/>
          <w:lang w:eastAsia="en-GB"/>
          <w14:ligatures w14:val="none"/>
        </w:rPr>
        <w:t xml:space="preserve">[number] </w:t>
      </w:r>
      <w:r w:rsidRPr="006D444F">
        <w:rPr>
          <w:rFonts w:ascii="Times New Roman" w:eastAsia="Times New Roman" w:hAnsi="Times New Roman" w:cs="Arial"/>
          <w:bCs/>
          <w:kern w:val="0"/>
          <w:sz w:val="23"/>
          <w:szCs w:val="20"/>
          <w:lang w:eastAsia="en-GB"/>
          <w14:ligatures w14:val="none"/>
        </w:rPr>
        <w:t>days from the date</w:t>
      </w:r>
    </w:p>
    <w:p w14:paraId="65F872F6"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2576" behindDoc="1" locked="0" layoutInCell="1" allowOverlap="1" wp14:anchorId="5767BBAD" wp14:editId="4197BD54">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ln>
                      </wps:spPr>
                      <wps:bodyPr/>
                    </wps:wsp>
                  </a:graphicData>
                </a:graphic>
              </wp:anchor>
            </w:drawing>
          </mc:Choice>
          <mc:Fallback>
            <w:pict>
              <v:line w14:anchorId="5DF10225" id="Straight Connector 7"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" strokeweight=".48pt"/>
            </w:pict>
          </mc:Fallback>
        </mc:AlternateContent>
      </w:r>
    </w:p>
    <w:p w14:paraId="075F22B5" w14:textId="77777777" w:rsidR="006D444F" w:rsidRPr="006D444F" w:rsidRDefault="006D444F" w:rsidP="006D444F">
      <w:pPr>
        <w:spacing w:after="0" w:line="247" w:lineRule="exact"/>
        <w:rPr>
          <w:rFonts w:ascii="Times New Roman" w:eastAsia="Times New Roman" w:hAnsi="Times New Roman" w:cs="Arial"/>
          <w:bCs/>
          <w:kern w:val="0"/>
          <w:sz w:val="20"/>
          <w:szCs w:val="20"/>
          <w:lang w:eastAsia="en-GB"/>
          <w14:ligatures w14:val="none"/>
        </w:rPr>
      </w:pPr>
    </w:p>
    <w:p w14:paraId="67C33D56" w14:textId="77777777" w:rsidR="006D444F" w:rsidRPr="006D444F" w:rsidRDefault="006D444F" w:rsidP="006D444F">
      <w:pPr>
        <w:spacing w:after="0" w:line="235" w:lineRule="auto"/>
        <w:ind w:left="320" w:right="23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fixed for Tender opening it shall remain binding upon us and may be accepted at any time before the expiration of that period.</w:t>
      </w:r>
    </w:p>
    <w:p w14:paraId="4815064D" w14:textId="77777777" w:rsidR="006D444F" w:rsidRPr="006D444F" w:rsidRDefault="006D444F" w:rsidP="006D444F">
      <w:pPr>
        <w:spacing w:after="0" w:line="286" w:lineRule="exact"/>
        <w:rPr>
          <w:rFonts w:ascii="Times New Roman" w:eastAsia="Times New Roman" w:hAnsi="Times New Roman" w:cs="Arial"/>
          <w:bCs/>
          <w:kern w:val="0"/>
          <w:sz w:val="20"/>
          <w:szCs w:val="20"/>
          <w:lang w:eastAsia="en-GB"/>
          <w14:ligatures w14:val="none"/>
        </w:rPr>
      </w:pPr>
    </w:p>
    <w:p w14:paraId="699F8DB0" w14:textId="77777777" w:rsidR="006D444F" w:rsidRPr="006D444F" w:rsidRDefault="006D444F" w:rsidP="006D444F">
      <w:pPr>
        <w:spacing w:after="0" w:line="238" w:lineRule="auto"/>
        <w:ind w:left="320" w:right="359"/>
        <w:jc w:val="both"/>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Until a formal Contract is prepared and executed, this Tender, together with your written acceptance thereof and your notification of award, shall constitute a binding Contract between us.</w:t>
      </w:r>
    </w:p>
    <w:p w14:paraId="290B9159" w14:textId="77777777" w:rsidR="006D444F" w:rsidRPr="006D444F" w:rsidRDefault="006D444F" w:rsidP="006D444F">
      <w:pPr>
        <w:spacing w:after="0" w:line="287" w:lineRule="exact"/>
        <w:rPr>
          <w:rFonts w:ascii="Times New Roman" w:eastAsia="Times New Roman" w:hAnsi="Times New Roman" w:cs="Arial"/>
          <w:bCs/>
          <w:kern w:val="0"/>
          <w:sz w:val="20"/>
          <w:szCs w:val="20"/>
          <w:lang w:eastAsia="en-GB"/>
          <w14:ligatures w14:val="none"/>
        </w:rPr>
      </w:pPr>
    </w:p>
    <w:p w14:paraId="3BD3D933" w14:textId="77777777" w:rsidR="006D444F" w:rsidRPr="006D444F" w:rsidRDefault="006D444F" w:rsidP="006D444F">
      <w:pPr>
        <w:spacing w:after="0" w:line="235" w:lineRule="auto"/>
        <w:ind w:left="320" w:right="1019"/>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We understand that you are not bound to accept the lowest or any tender you may receive.</w:t>
      </w:r>
    </w:p>
    <w:p w14:paraId="49405983" w14:textId="77777777" w:rsidR="006D444F" w:rsidRPr="006D444F" w:rsidRDefault="006D444F" w:rsidP="006D444F">
      <w:pPr>
        <w:spacing w:after="0" w:line="259" w:lineRule="exact"/>
        <w:rPr>
          <w:rFonts w:ascii="Times New Roman" w:eastAsia="Times New Roman" w:hAnsi="Times New Roman" w:cs="Arial"/>
          <w:bCs/>
          <w:kern w:val="0"/>
          <w:sz w:val="20"/>
          <w:szCs w:val="20"/>
          <w:lang w:eastAsia="en-GB"/>
          <w14:ligatures w14:val="none"/>
        </w:rPr>
      </w:pPr>
    </w:p>
    <w:tbl>
      <w:tblPr>
        <w:tblW w:w="0" w:type="auto"/>
        <w:tblInd w:w="320" w:type="dxa"/>
        <w:tblLayout w:type="fixed"/>
        <w:tblCellMar>
          <w:left w:w="0" w:type="dxa"/>
          <w:right w:w="0" w:type="dxa"/>
        </w:tblCellMar>
        <w:tblLook w:val="04A0" w:firstRow="1" w:lastRow="0" w:firstColumn="1" w:lastColumn="0" w:noHBand="0" w:noVBand="1"/>
      </w:tblPr>
      <w:tblGrid>
        <w:gridCol w:w="1000"/>
        <w:gridCol w:w="1680"/>
        <w:gridCol w:w="880"/>
        <w:gridCol w:w="640"/>
        <w:gridCol w:w="660"/>
        <w:gridCol w:w="1280"/>
        <w:gridCol w:w="280"/>
        <w:gridCol w:w="700"/>
        <w:gridCol w:w="580"/>
        <w:gridCol w:w="320"/>
      </w:tblGrid>
      <w:tr w:rsidR="006D444F" w:rsidRPr="006D444F" w14:paraId="71461DF6" w14:textId="77777777" w:rsidTr="008219F6">
        <w:trPr>
          <w:trHeight w:val="264"/>
        </w:trPr>
        <w:tc>
          <w:tcPr>
            <w:tcW w:w="2680" w:type="dxa"/>
            <w:gridSpan w:val="2"/>
            <w:vAlign w:val="bottom"/>
          </w:tcPr>
          <w:p w14:paraId="44B6C437"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Dated this</w:t>
            </w:r>
          </w:p>
        </w:tc>
        <w:tc>
          <w:tcPr>
            <w:tcW w:w="880" w:type="dxa"/>
            <w:vAlign w:val="bottom"/>
          </w:tcPr>
          <w:p w14:paraId="329252B7" w14:textId="77777777" w:rsidR="006D444F" w:rsidRPr="006D444F" w:rsidRDefault="006D444F" w:rsidP="006D444F">
            <w:pPr>
              <w:spacing w:after="0" w:line="0" w:lineRule="atLeast"/>
              <w:rPr>
                <w:rFonts w:ascii="Times New Roman" w:eastAsia="Times New Roman" w:hAnsi="Times New Roman" w:cs="Arial"/>
                <w:bCs/>
                <w:kern w:val="0"/>
                <w:sz w:val="22"/>
                <w:szCs w:val="20"/>
                <w:lang w:eastAsia="en-GB"/>
                <w14:ligatures w14:val="none"/>
              </w:rPr>
            </w:pPr>
          </w:p>
        </w:tc>
        <w:tc>
          <w:tcPr>
            <w:tcW w:w="1300" w:type="dxa"/>
            <w:gridSpan w:val="2"/>
            <w:vAlign w:val="bottom"/>
          </w:tcPr>
          <w:p w14:paraId="327BFD10"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day of</w:t>
            </w:r>
          </w:p>
        </w:tc>
        <w:tc>
          <w:tcPr>
            <w:tcW w:w="1560" w:type="dxa"/>
            <w:gridSpan w:val="2"/>
            <w:vAlign w:val="bottom"/>
          </w:tcPr>
          <w:p w14:paraId="59A82CB2" w14:textId="77777777" w:rsidR="006D444F" w:rsidRPr="006D444F" w:rsidRDefault="006D444F" w:rsidP="006D444F">
            <w:pPr>
              <w:spacing w:after="0" w:line="0" w:lineRule="atLeast"/>
              <w:jc w:val="righ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20</w:t>
            </w:r>
          </w:p>
        </w:tc>
        <w:tc>
          <w:tcPr>
            <w:tcW w:w="700" w:type="dxa"/>
            <w:vAlign w:val="bottom"/>
          </w:tcPr>
          <w:p w14:paraId="23C7995C" w14:textId="77777777" w:rsidR="006D444F" w:rsidRPr="006D444F" w:rsidRDefault="006D444F" w:rsidP="006D444F">
            <w:pPr>
              <w:spacing w:after="0" w:line="0" w:lineRule="atLeast"/>
              <w:rPr>
                <w:rFonts w:ascii="Times New Roman" w:eastAsia="Times New Roman" w:hAnsi="Times New Roman" w:cs="Arial"/>
                <w:bCs/>
                <w:kern w:val="0"/>
                <w:sz w:val="22"/>
                <w:szCs w:val="20"/>
                <w:lang w:eastAsia="en-GB"/>
                <w14:ligatures w14:val="none"/>
              </w:rPr>
            </w:pPr>
          </w:p>
        </w:tc>
        <w:tc>
          <w:tcPr>
            <w:tcW w:w="580" w:type="dxa"/>
            <w:vAlign w:val="bottom"/>
          </w:tcPr>
          <w:p w14:paraId="3B531917" w14:textId="77777777" w:rsidR="006D444F" w:rsidRPr="006D444F" w:rsidRDefault="006D444F" w:rsidP="006D444F">
            <w:pPr>
              <w:spacing w:after="0" w:line="0" w:lineRule="atLeast"/>
              <w:ind w:right="410"/>
              <w:jc w:val="right"/>
              <w:rPr>
                <w:rFonts w:ascii="Times New Roman" w:eastAsia="Times New Roman" w:hAnsi="Times New Roman" w:cs="Arial"/>
                <w:bCs/>
                <w:w w:val="71"/>
                <w:kern w:val="0"/>
                <w:sz w:val="22"/>
                <w:szCs w:val="20"/>
                <w:lang w:eastAsia="en-GB"/>
                <w14:ligatures w14:val="none"/>
              </w:rPr>
            </w:pPr>
            <w:r w:rsidRPr="006D444F">
              <w:rPr>
                <w:rFonts w:ascii="Times New Roman" w:eastAsia="Times New Roman" w:hAnsi="Times New Roman" w:cs="Arial"/>
                <w:bCs/>
                <w:w w:val="71"/>
                <w:kern w:val="0"/>
                <w:sz w:val="22"/>
                <w:szCs w:val="20"/>
                <w:lang w:eastAsia="en-GB"/>
                <w14:ligatures w14:val="none"/>
              </w:rPr>
              <w:t>.</w:t>
            </w:r>
          </w:p>
        </w:tc>
        <w:tc>
          <w:tcPr>
            <w:tcW w:w="320" w:type="dxa"/>
            <w:vAlign w:val="bottom"/>
          </w:tcPr>
          <w:p w14:paraId="7DF669CF" w14:textId="77777777" w:rsidR="006D444F" w:rsidRPr="006D444F" w:rsidRDefault="006D444F" w:rsidP="006D444F">
            <w:pPr>
              <w:spacing w:after="0" w:line="0" w:lineRule="atLeast"/>
              <w:rPr>
                <w:rFonts w:ascii="Times New Roman" w:eastAsia="Times New Roman" w:hAnsi="Times New Roman" w:cs="Arial"/>
                <w:bCs/>
                <w:kern w:val="0"/>
                <w:sz w:val="22"/>
                <w:szCs w:val="20"/>
                <w:lang w:eastAsia="en-GB"/>
                <w14:ligatures w14:val="none"/>
              </w:rPr>
            </w:pPr>
          </w:p>
        </w:tc>
      </w:tr>
      <w:tr w:rsidR="006D444F" w:rsidRPr="006D444F" w14:paraId="4533D435" w14:textId="77777777" w:rsidTr="008219F6">
        <w:trPr>
          <w:trHeight w:val="528"/>
        </w:trPr>
        <w:tc>
          <w:tcPr>
            <w:tcW w:w="1000" w:type="dxa"/>
            <w:tcBorders>
              <w:bottom w:val="single" w:sz="8" w:space="0" w:color="auto"/>
            </w:tcBorders>
            <w:vAlign w:val="bottom"/>
          </w:tcPr>
          <w:p w14:paraId="29F858A2"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1680" w:type="dxa"/>
            <w:tcBorders>
              <w:top w:val="single" w:sz="8" w:space="0" w:color="auto"/>
              <w:bottom w:val="single" w:sz="8" w:space="0" w:color="auto"/>
            </w:tcBorders>
            <w:vAlign w:val="bottom"/>
          </w:tcPr>
          <w:p w14:paraId="376D18D7"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880" w:type="dxa"/>
            <w:tcBorders>
              <w:top w:val="single" w:sz="8" w:space="0" w:color="auto"/>
            </w:tcBorders>
            <w:vAlign w:val="bottom"/>
          </w:tcPr>
          <w:p w14:paraId="6F5ECFB6"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640" w:type="dxa"/>
            <w:vAlign w:val="bottom"/>
          </w:tcPr>
          <w:p w14:paraId="235370A1"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660" w:type="dxa"/>
            <w:tcBorders>
              <w:top w:val="single" w:sz="8" w:space="0" w:color="auto"/>
              <w:bottom w:val="single" w:sz="8" w:space="0" w:color="auto"/>
            </w:tcBorders>
            <w:vAlign w:val="bottom"/>
          </w:tcPr>
          <w:p w14:paraId="53149F89"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1280" w:type="dxa"/>
            <w:tcBorders>
              <w:top w:val="single" w:sz="8" w:space="0" w:color="auto"/>
              <w:bottom w:val="single" w:sz="8" w:space="0" w:color="auto"/>
            </w:tcBorders>
            <w:vAlign w:val="bottom"/>
          </w:tcPr>
          <w:p w14:paraId="59393CCF"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280" w:type="dxa"/>
            <w:tcBorders>
              <w:bottom w:val="single" w:sz="8" w:space="0" w:color="auto"/>
            </w:tcBorders>
            <w:vAlign w:val="bottom"/>
          </w:tcPr>
          <w:p w14:paraId="03DEBC93"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700" w:type="dxa"/>
            <w:tcBorders>
              <w:top w:val="single" w:sz="8" w:space="0" w:color="auto"/>
              <w:bottom w:val="single" w:sz="8" w:space="0" w:color="auto"/>
            </w:tcBorders>
            <w:vAlign w:val="bottom"/>
          </w:tcPr>
          <w:p w14:paraId="12F5120C"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580" w:type="dxa"/>
            <w:tcBorders>
              <w:bottom w:val="single" w:sz="8" w:space="0" w:color="auto"/>
            </w:tcBorders>
            <w:vAlign w:val="bottom"/>
          </w:tcPr>
          <w:p w14:paraId="5EC20424"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320" w:type="dxa"/>
            <w:vAlign w:val="bottom"/>
          </w:tcPr>
          <w:p w14:paraId="5425B23E"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r>
      <w:tr w:rsidR="006D444F" w:rsidRPr="006D444F" w14:paraId="5FC74C0C" w14:textId="77777777" w:rsidTr="008219F6">
        <w:trPr>
          <w:trHeight w:val="251"/>
        </w:trPr>
        <w:tc>
          <w:tcPr>
            <w:tcW w:w="2680" w:type="dxa"/>
            <w:gridSpan w:val="2"/>
            <w:vAlign w:val="bottom"/>
          </w:tcPr>
          <w:p w14:paraId="7060CD5E" w14:textId="77777777" w:rsidR="006D444F" w:rsidRPr="006D444F" w:rsidRDefault="006D444F" w:rsidP="006D444F">
            <w:pPr>
              <w:spacing w:after="0" w:line="251" w:lineRule="exact"/>
              <w:rPr>
                <w:rFonts w:ascii="Times New Roman" w:eastAsia="Times New Roman" w:hAnsi="Times New Roman" w:cs="Arial"/>
                <w:bCs/>
                <w:i/>
                <w:kern w:val="0"/>
                <w:sz w:val="23"/>
                <w:szCs w:val="20"/>
                <w:lang w:eastAsia="en-GB"/>
                <w14:ligatures w14:val="none"/>
              </w:rPr>
            </w:pPr>
            <w:r w:rsidRPr="006D444F">
              <w:rPr>
                <w:rFonts w:ascii="Times New Roman" w:eastAsia="Times New Roman" w:hAnsi="Times New Roman" w:cs="Arial"/>
                <w:bCs/>
                <w:i/>
                <w:kern w:val="0"/>
                <w:sz w:val="23"/>
                <w:szCs w:val="20"/>
                <w:lang w:eastAsia="en-GB"/>
                <w14:ligatures w14:val="none"/>
              </w:rPr>
              <w:t>[signature]</w:t>
            </w:r>
          </w:p>
        </w:tc>
        <w:tc>
          <w:tcPr>
            <w:tcW w:w="880" w:type="dxa"/>
            <w:vAlign w:val="bottom"/>
          </w:tcPr>
          <w:p w14:paraId="4CB3805D" w14:textId="77777777" w:rsidR="006D444F" w:rsidRPr="006D444F" w:rsidRDefault="006D444F" w:rsidP="006D444F">
            <w:pPr>
              <w:spacing w:after="0" w:line="0" w:lineRule="atLeast"/>
              <w:rPr>
                <w:rFonts w:ascii="Times New Roman" w:eastAsia="Times New Roman" w:hAnsi="Times New Roman" w:cs="Arial"/>
                <w:bCs/>
                <w:kern w:val="0"/>
                <w:sz w:val="21"/>
                <w:szCs w:val="20"/>
                <w:lang w:eastAsia="en-GB"/>
                <w14:ligatures w14:val="none"/>
              </w:rPr>
            </w:pPr>
          </w:p>
        </w:tc>
        <w:tc>
          <w:tcPr>
            <w:tcW w:w="640" w:type="dxa"/>
            <w:vAlign w:val="bottom"/>
          </w:tcPr>
          <w:p w14:paraId="1D505B4F" w14:textId="77777777" w:rsidR="006D444F" w:rsidRPr="006D444F" w:rsidRDefault="006D444F" w:rsidP="006D444F">
            <w:pPr>
              <w:spacing w:after="0" w:line="0" w:lineRule="atLeast"/>
              <w:rPr>
                <w:rFonts w:ascii="Times New Roman" w:eastAsia="Times New Roman" w:hAnsi="Times New Roman" w:cs="Arial"/>
                <w:bCs/>
                <w:kern w:val="0"/>
                <w:sz w:val="21"/>
                <w:szCs w:val="20"/>
                <w:lang w:eastAsia="en-GB"/>
                <w14:ligatures w14:val="none"/>
              </w:rPr>
            </w:pPr>
          </w:p>
        </w:tc>
        <w:tc>
          <w:tcPr>
            <w:tcW w:w="660" w:type="dxa"/>
            <w:vAlign w:val="bottom"/>
          </w:tcPr>
          <w:p w14:paraId="2ECBB247" w14:textId="77777777" w:rsidR="006D444F" w:rsidRPr="006D444F" w:rsidRDefault="006D444F" w:rsidP="006D444F">
            <w:pPr>
              <w:spacing w:after="0" w:line="0" w:lineRule="atLeast"/>
              <w:rPr>
                <w:rFonts w:ascii="Times New Roman" w:eastAsia="Times New Roman" w:hAnsi="Times New Roman" w:cs="Arial"/>
                <w:bCs/>
                <w:kern w:val="0"/>
                <w:sz w:val="21"/>
                <w:szCs w:val="20"/>
                <w:lang w:eastAsia="en-GB"/>
                <w14:ligatures w14:val="none"/>
              </w:rPr>
            </w:pPr>
          </w:p>
        </w:tc>
        <w:tc>
          <w:tcPr>
            <w:tcW w:w="2260" w:type="dxa"/>
            <w:gridSpan w:val="3"/>
            <w:vAlign w:val="bottom"/>
          </w:tcPr>
          <w:p w14:paraId="578319B2" w14:textId="77777777" w:rsidR="006D444F" w:rsidRPr="006D444F" w:rsidRDefault="006D444F" w:rsidP="006D444F">
            <w:pPr>
              <w:spacing w:after="0" w:line="251" w:lineRule="exact"/>
              <w:ind w:left="80"/>
              <w:rPr>
                <w:rFonts w:ascii="Times New Roman" w:eastAsia="Times New Roman" w:hAnsi="Times New Roman" w:cs="Arial"/>
                <w:bCs/>
                <w:i/>
                <w:kern w:val="0"/>
                <w:sz w:val="23"/>
                <w:szCs w:val="20"/>
                <w:lang w:eastAsia="en-GB"/>
                <w14:ligatures w14:val="none"/>
              </w:rPr>
            </w:pPr>
            <w:r w:rsidRPr="006D444F">
              <w:rPr>
                <w:rFonts w:ascii="Times New Roman" w:eastAsia="Times New Roman" w:hAnsi="Times New Roman" w:cs="Arial"/>
                <w:bCs/>
                <w:i/>
                <w:kern w:val="0"/>
                <w:sz w:val="23"/>
                <w:szCs w:val="20"/>
                <w:lang w:eastAsia="en-GB"/>
                <w14:ligatures w14:val="none"/>
              </w:rPr>
              <w:t>[in the capacity of]</w:t>
            </w:r>
          </w:p>
        </w:tc>
        <w:tc>
          <w:tcPr>
            <w:tcW w:w="580" w:type="dxa"/>
            <w:vAlign w:val="bottom"/>
          </w:tcPr>
          <w:p w14:paraId="5B7D9B94" w14:textId="77777777" w:rsidR="006D444F" w:rsidRPr="006D444F" w:rsidRDefault="006D444F" w:rsidP="006D444F">
            <w:pPr>
              <w:spacing w:after="0" w:line="0" w:lineRule="atLeast"/>
              <w:rPr>
                <w:rFonts w:ascii="Times New Roman" w:eastAsia="Times New Roman" w:hAnsi="Times New Roman" w:cs="Arial"/>
                <w:bCs/>
                <w:kern w:val="0"/>
                <w:sz w:val="21"/>
                <w:szCs w:val="20"/>
                <w:lang w:eastAsia="en-GB"/>
                <w14:ligatures w14:val="none"/>
              </w:rPr>
            </w:pPr>
          </w:p>
        </w:tc>
        <w:tc>
          <w:tcPr>
            <w:tcW w:w="320" w:type="dxa"/>
            <w:vAlign w:val="bottom"/>
          </w:tcPr>
          <w:p w14:paraId="7CC65567" w14:textId="77777777" w:rsidR="006D444F" w:rsidRPr="006D444F" w:rsidRDefault="006D444F" w:rsidP="006D444F">
            <w:pPr>
              <w:spacing w:after="0" w:line="0" w:lineRule="atLeast"/>
              <w:rPr>
                <w:rFonts w:ascii="Times New Roman" w:eastAsia="Times New Roman" w:hAnsi="Times New Roman" w:cs="Arial"/>
                <w:bCs/>
                <w:kern w:val="0"/>
                <w:sz w:val="21"/>
                <w:szCs w:val="20"/>
                <w:lang w:eastAsia="en-GB"/>
                <w14:ligatures w14:val="none"/>
              </w:rPr>
            </w:pPr>
          </w:p>
        </w:tc>
      </w:tr>
      <w:tr w:rsidR="006D444F" w:rsidRPr="006D444F" w14:paraId="1E59D630" w14:textId="77777777" w:rsidTr="008219F6">
        <w:trPr>
          <w:trHeight w:val="511"/>
        </w:trPr>
        <w:tc>
          <w:tcPr>
            <w:tcW w:w="4860" w:type="dxa"/>
            <w:gridSpan w:val="5"/>
            <w:vAlign w:val="bottom"/>
          </w:tcPr>
          <w:p w14:paraId="7BBD5D78" w14:textId="77777777" w:rsidR="006D444F" w:rsidRPr="006D444F" w:rsidRDefault="006D444F" w:rsidP="006D444F">
            <w:pPr>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Duly authorized to sign Tender for and on behalf of</w:t>
            </w:r>
          </w:p>
        </w:tc>
        <w:tc>
          <w:tcPr>
            <w:tcW w:w="1280" w:type="dxa"/>
            <w:tcBorders>
              <w:bottom w:val="single" w:sz="8" w:space="0" w:color="auto"/>
            </w:tcBorders>
            <w:vAlign w:val="bottom"/>
          </w:tcPr>
          <w:p w14:paraId="2AB7C120"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280" w:type="dxa"/>
            <w:tcBorders>
              <w:bottom w:val="single" w:sz="8" w:space="0" w:color="auto"/>
            </w:tcBorders>
            <w:vAlign w:val="bottom"/>
          </w:tcPr>
          <w:p w14:paraId="6678BE44"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700" w:type="dxa"/>
            <w:tcBorders>
              <w:bottom w:val="single" w:sz="8" w:space="0" w:color="auto"/>
            </w:tcBorders>
            <w:vAlign w:val="bottom"/>
          </w:tcPr>
          <w:p w14:paraId="41282825"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580" w:type="dxa"/>
            <w:tcBorders>
              <w:bottom w:val="single" w:sz="8" w:space="0" w:color="auto"/>
            </w:tcBorders>
            <w:vAlign w:val="bottom"/>
          </w:tcPr>
          <w:p w14:paraId="3C98ED6E"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c>
          <w:tcPr>
            <w:tcW w:w="320" w:type="dxa"/>
            <w:tcBorders>
              <w:bottom w:val="single" w:sz="8" w:space="0" w:color="auto"/>
            </w:tcBorders>
            <w:vAlign w:val="bottom"/>
          </w:tcPr>
          <w:p w14:paraId="51D97492" w14:textId="77777777" w:rsidR="006D444F" w:rsidRPr="006D444F" w:rsidRDefault="006D444F" w:rsidP="006D444F">
            <w:pPr>
              <w:spacing w:after="0" w:line="0" w:lineRule="atLeast"/>
              <w:rPr>
                <w:rFonts w:ascii="Times New Roman" w:eastAsia="Times New Roman" w:hAnsi="Times New Roman" w:cs="Arial"/>
                <w:bCs/>
                <w:kern w:val="0"/>
                <w:szCs w:val="20"/>
                <w:lang w:eastAsia="en-GB"/>
                <w14:ligatures w14:val="none"/>
              </w:rPr>
            </w:pPr>
          </w:p>
        </w:tc>
      </w:tr>
    </w:tbl>
    <w:p w14:paraId="777ABE69" w14:textId="77777777" w:rsidR="006D444F" w:rsidRPr="006D444F" w:rsidRDefault="006D444F" w:rsidP="006D444F">
      <w:pPr>
        <w:spacing w:after="0" w:line="240" w:lineRule="auto"/>
        <w:rPr>
          <w:rFonts w:ascii="Times New Roman" w:eastAsia="Times New Roman" w:hAnsi="Times New Roman" w:cs="Arial"/>
          <w:bCs/>
          <w:kern w:val="0"/>
          <w:szCs w:val="20"/>
          <w:lang w:eastAsia="en-GB"/>
          <w14:ligatures w14:val="none"/>
        </w:rPr>
        <w:sectPr w:rsidR="006D444F" w:rsidRPr="006D444F" w:rsidSect="006D444F">
          <w:pgSz w:w="11900" w:h="16841"/>
          <w:pgMar w:top="1415" w:right="1440" w:bottom="1440" w:left="1440" w:header="0" w:footer="0" w:gutter="0"/>
          <w:cols w:space="720" w:equalWidth="0">
            <w:col w:w="9019"/>
          </w:cols>
          <w:docGrid w:linePitch="360"/>
        </w:sectPr>
      </w:pPr>
    </w:p>
    <w:p w14:paraId="3AE7AD38" w14:textId="77777777" w:rsidR="006D444F" w:rsidRPr="006D444F" w:rsidRDefault="006D444F" w:rsidP="006D444F">
      <w:pPr>
        <w:spacing w:after="0" w:line="0" w:lineRule="atLeast"/>
        <w:ind w:left="9080"/>
        <w:rPr>
          <w:rFonts w:ascii="Times New Roman" w:eastAsia="Times New Roman" w:hAnsi="Times New Roman" w:cs="Arial"/>
          <w:bCs/>
          <w:kern w:val="0"/>
          <w:sz w:val="23"/>
          <w:szCs w:val="20"/>
          <w:lang w:eastAsia="en-GB"/>
          <w14:ligatures w14:val="none"/>
        </w:rPr>
      </w:pPr>
      <w:bookmarkStart w:id="10" w:name="page13"/>
      <w:bookmarkEnd w:id="10"/>
      <w:r w:rsidRPr="006D444F">
        <w:rPr>
          <w:rFonts w:ascii="Times New Roman" w:eastAsia="Times New Roman" w:hAnsi="Times New Roman" w:cs="Arial"/>
          <w:bCs/>
          <w:kern w:val="0"/>
          <w:sz w:val="23"/>
          <w:szCs w:val="20"/>
          <w:lang w:eastAsia="en-GB"/>
          <w14:ligatures w14:val="none"/>
        </w:rPr>
        <w:lastRenderedPageBreak/>
        <w:t>11</w:t>
      </w:r>
    </w:p>
    <w:p w14:paraId="64ED068C"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421147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3600" behindDoc="1" locked="0" layoutInCell="1" allowOverlap="1" wp14:anchorId="7547256A" wp14:editId="457354E9">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ln>
                      </wps:spPr>
                      <wps:bodyPr/>
                    </wps:wsp>
                  </a:graphicData>
                </a:graphic>
              </wp:anchor>
            </w:drawing>
          </mc:Choice>
          <mc:Fallback>
            <w:pict>
              <v:line w14:anchorId="25AE85FD" id="Straight Connector 6"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" strokeweight=".21164mm"/>
            </w:pict>
          </mc:Fallback>
        </mc:AlternateContent>
      </w: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4624" behindDoc="1" locked="0" layoutInCell="1" allowOverlap="1" wp14:anchorId="748D3CCB" wp14:editId="696222E4">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ln>
                      </wps:spPr>
                      <wps:bodyPr/>
                    </wps:wsp>
                  </a:graphicData>
                </a:graphic>
              </wp:anchor>
            </w:drawing>
          </mc:Choice>
          <mc:Fallback>
            <w:pict>
              <v:line w14:anchorId="5AD65386" id="Straight Connector 5"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" strokeweight=".21164mm"/>
            </w:pict>
          </mc:Fallback>
        </mc:AlternateContent>
      </w: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5648" behindDoc="1" locked="0" layoutInCell="1" allowOverlap="1" wp14:anchorId="74E17B70" wp14:editId="09496623">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ln>
                      </wps:spPr>
                      <wps:bodyPr/>
                    </wps:wsp>
                  </a:graphicData>
                </a:graphic>
              </wp:anchor>
            </w:drawing>
          </mc:Choice>
          <mc:Fallback>
            <w:pict>
              <v:line w14:anchorId="02BF86C1" id="Straight Connector 4"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" strokeweight=".21164mm"/>
            </w:pict>
          </mc:Fallback>
        </mc:AlternateContent>
      </w:r>
    </w:p>
    <w:p w14:paraId="341AA00D"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C7ADA93" w14:textId="77777777" w:rsidR="006D444F" w:rsidRPr="006D444F" w:rsidRDefault="006D444F" w:rsidP="006D444F">
      <w:pPr>
        <w:spacing w:after="0" w:line="380" w:lineRule="exact"/>
        <w:rPr>
          <w:rFonts w:ascii="Times New Roman" w:eastAsia="Times New Roman" w:hAnsi="Times New Roman" w:cs="Arial"/>
          <w:bCs/>
          <w:kern w:val="0"/>
          <w:sz w:val="20"/>
          <w:szCs w:val="20"/>
          <w:lang w:eastAsia="en-GB"/>
          <w14:ligatures w14:val="none"/>
        </w:rPr>
      </w:pPr>
    </w:p>
    <w:p w14:paraId="10204107" w14:textId="77777777" w:rsidR="006D444F" w:rsidRPr="006D444F" w:rsidRDefault="006D444F" w:rsidP="006D444F">
      <w:pPr>
        <w:spacing w:after="0" w:line="0" w:lineRule="atLeast"/>
        <w:ind w:left="9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Total CIP (place of destination) Price …………………………………(in words)</w:t>
      </w:r>
    </w:p>
    <w:p w14:paraId="406B5454"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08EE97D"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35A04B7C"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17C9D40" w14:textId="77777777" w:rsidR="006D444F" w:rsidRPr="006D444F" w:rsidRDefault="006D444F" w:rsidP="006D444F">
      <w:pPr>
        <w:spacing w:after="0" w:line="289" w:lineRule="exact"/>
        <w:rPr>
          <w:rFonts w:ascii="Times New Roman" w:eastAsia="Times New Roman" w:hAnsi="Times New Roman" w:cs="Arial"/>
          <w:bCs/>
          <w:kern w:val="0"/>
          <w:sz w:val="20"/>
          <w:szCs w:val="20"/>
          <w:lang w:eastAsia="en-GB"/>
          <w14:ligatures w14:val="none"/>
        </w:rPr>
      </w:pPr>
    </w:p>
    <w:p w14:paraId="04A98BDA" w14:textId="77777777" w:rsidR="006D444F" w:rsidRPr="006D444F" w:rsidRDefault="006D444F" w:rsidP="006D444F">
      <w:pPr>
        <w:spacing w:after="0" w:line="0" w:lineRule="atLeast"/>
        <w:ind w:left="9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Signature of Tenderer</w:t>
      </w:r>
    </w:p>
    <w:p w14:paraId="7766D760"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6672" behindDoc="1" locked="0" layoutInCell="1" allowOverlap="1" wp14:anchorId="5FDFF64C" wp14:editId="2DF8BA8C">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ln>
                      </wps:spPr>
                      <wps:bodyPr/>
                    </wps:wsp>
                  </a:graphicData>
                </a:graphic>
              </wp:anchor>
            </w:drawing>
          </mc:Choice>
          <mc:Fallback>
            <w:pict>
              <v:line w14:anchorId="77B0654B" id="Straight Connector 3"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" strokeweight=".21164mm"/>
            </w:pict>
          </mc:Fallback>
        </mc:AlternateContent>
      </w:r>
    </w:p>
    <w:p w14:paraId="3F616C05"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1779D642" w14:textId="77777777" w:rsidR="006D444F" w:rsidRPr="006D444F" w:rsidRDefault="006D444F" w:rsidP="006D444F">
      <w:pPr>
        <w:spacing w:after="0" w:line="312" w:lineRule="exact"/>
        <w:rPr>
          <w:rFonts w:ascii="Times New Roman" w:eastAsia="Times New Roman" w:hAnsi="Times New Roman" w:cs="Arial"/>
          <w:bCs/>
          <w:kern w:val="0"/>
          <w:sz w:val="20"/>
          <w:szCs w:val="20"/>
          <w:lang w:eastAsia="en-GB"/>
          <w14:ligatures w14:val="none"/>
        </w:rPr>
      </w:pPr>
    </w:p>
    <w:p w14:paraId="381D5EAB" w14:textId="77777777" w:rsidR="006D444F" w:rsidRPr="006D444F" w:rsidRDefault="006D444F" w:rsidP="006D444F">
      <w:pPr>
        <w:spacing w:after="0" w:line="0" w:lineRule="atLeast"/>
        <w:ind w:left="920"/>
        <w:rPr>
          <w:rFonts w:ascii="Times New Roman" w:eastAsia="Times New Roman" w:hAnsi="Times New Roman" w:cs="Arial"/>
          <w:bCs/>
          <w:kern w:val="0"/>
          <w:sz w:val="21"/>
          <w:szCs w:val="20"/>
          <w:lang w:eastAsia="en-GB"/>
          <w14:ligatures w14:val="none"/>
        </w:rPr>
      </w:pPr>
      <w:r w:rsidRPr="006D444F">
        <w:rPr>
          <w:rFonts w:ascii="Times New Roman" w:eastAsia="Times New Roman" w:hAnsi="Times New Roman" w:cs="Arial"/>
          <w:bCs/>
          <w:kern w:val="0"/>
          <w:sz w:val="21"/>
          <w:szCs w:val="20"/>
          <w:lang w:eastAsia="en-GB"/>
          <w14:ligatures w14:val="none"/>
        </w:rPr>
        <w:t>Note: In case of discrepancy between unit price and total, the unit price shall prevail.</w:t>
      </w:r>
    </w:p>
    <w:p w14:paraId="59C5A4E7" w14:textId="77777777" w:rsidR="006D444F" w:rsidRPr="006D444F" w:rsidRDefault="006D444F" w:rsidP="006D444F">
      <w:pPr>
        <w:spacing w:after="0" w:line="0" w:lineRule="atLeast"/>
        <w:ind w:left="920"/>
        <w:rPr>
          <w:rFonts w:ascii="Times New Roman" w:eastAsia="Times New Roman" w:hAnsi="Times New Roman" w:cs="Arial"/>
          <w:bCs/>
          <w:kern w:val="0"/>
          <w:sz w:val="21"/>
          <w:szCs w:val="20"/>
          <w:lang w:eastAsia="en-GB"/>
          <w14:ligatures w14:val="none"/>
        </w:rPr>
        <w:sectPr w:rsidR="006D444F" w:rsidRPr="006D444F" w:rsidSect="006D444F">
          <w:pgSz w:w="11900" w:h="16841"/>
          <w:pgMar w:top="1415" w:right="839" w:bottom="1440" w:left="840" w:header="0" w:footer="0" w:gutter="0"/>
          <w:cols w:space="720" w:equalWidth="0">
            <w:col w:w="10220"/>
          </w:cols>
          <w:docGrid w:linePitch="360"/>
        </w:sectPr>
      </w:pPr>
    </w:p>
    <w:p w14:paraId="0E542982" w14:textId="77777777" w:rsidR="006D444F" w:rsidRPr="006D444F" w:rsidRDefault="006D444F" w:rsidP="006D444F">
      <w:pPr>
        <w:spacing w:after="0" w:line="0" w:lineRule="atLeast"/>
        <w:ind w:left="9080"/>
        <w:rPr>
          <w:rFonts w:ascii="Times New Roman" w:eastAsia="Times New Roman" w:hAnsi="Times New Roman" w:cs="Arial"/>
          <w:bCs/>
          <w:kern w:val="0"/>
          <w:sz w:val="23"/>
          <w:szCs w:val="20"/>
          <w:lang w:eastAsia="en-GB"/>
          <w14:ligatures w14:val="none"/>
        </w:rPr>
      </w:pPr>
      <w:bookmarkStart w:id="11" w:name="page14"/>
      <w:bookmarkEnd w:id="11"/>
      <w:r w:rsidRPr="006D444F">
        <w:rPr>
          <w:rFonts w:ascii="Times New Roman" w:eastAsia="Times New Roman" w:hAnsi="Times New Roman" w:cs="Arial"/>
          <w:bCs/>
          <w:kern w:val="0"/>
          <w:sz w:val="23"/>
          <w:szCs w:val="20"/>
          <w:lang w:eastAsia="en-GB"/>
          <w14:ligatures w14:val="none"/>
        </w:rPr>
        <w:lastRenderedPageBreak/>
        <w:t>12</w:t>
      </w:r>
    </w:p>
    <w:p w14:paraId="4DC90FCE" w14:textId="77777777" w:rsidR="006D444F" w:rsidRPr="006D444F" w:rsidRDefault="006D444F" w:rsidP="006D444F">
      <w:pPr>
        <w:spacing w:after="0" w:line="0" w:lineRule="atLeast"/>
        <w:ind w:right="100"/>
        <w:jc w:val="center"/>
        <w:rPr>
          <w:rFonts w:ascii="Times New Roman" w:eastAsia="Times New Roman" w:hAnsi="Times New Roman" w:cs="Arial"/>
          <w:bCs/>
          <w:kern w:val="0"/>
          <w:sz w:val="31"/>
          <w:szCs w:val="20"/>
          <w:lang w:eastAsia="en-GB"/>
          <w14:ligatures w14:val="none"/>
        </w:rPr>
      </w:pPr>
      <w:r w:rsidRPr="006D444F">
        <w:rPr>
          <w:rFonts w:ascii="Times New Roman" w:eastAsia="Times New Roman" w:hAnsi="Times New Roman" w:cs="Arial"/>
          <w:bCs/>
          <w:kern w:val="0"/>
          <w:sz w:val="31"/>
          <w:szCs w:val="20"/>
          <w:lang w:eastAsia="en-GB"/>
          <w14:ligatures w14:val="none"/>
        </w:rPr>
        <w:t>Price Schedule for Goods Offered from within</w:t>
      </w:r>
    </w:p>
    <w:p w14:paraId="357038CA" w14:textId="77777777" w:rsidR="006D444F" w:rsidRPr="006D444F" w:rsidRDefault="006D444F" w:rsidP="006D444F">
      <w:pPr>
        <w:spacing w:after="0" w:line="4" w:lineRule="exact"/>
        <w:rPr>
          <w:rFonts w:ascii="Times New Roman" w:eastAsia="Times New Roman" w:hAnsi="Times New Roman" w:cs="Arial"/>
          <w:bCs/>
          <w:kern w:val="0"/>
          <w:sz w:val="20"/>
          <w:szCs w:val="20"/>
          <w:lang w:eastAsia="en-GB"/>
          <w14:ligatures w14:val="none"/>
        </w:rPr>
      </w:pPr>
    </w:p>
    <w:p w14:paraId="2D3F66E4" w14:textId="77777777" w:rsidR="006D444F" w:rsidRPr="006D444F" w:rsidRDefault="006D444F" w:rsidP="006D444F">
      <w:pPr>
        <w:spacing w:after="0" w:line="0" w:lineRule="atLeast"/>
        <w:ind w:right="100"/>
        <w:jc w:val="center"/>
        <w:rPr>
          <w:rFonts w:ascii="Times New Roman" w:eastAsia="Times New Roman" w:hAnsi="Times New Roman" w:cs="Arial"/>
          <w:bCs/>
          <w:kern w:val="0"/>
          <w:sz w:val="31"/>
          <w:szCs w:val="20"/>
          <w:lang w:eastAsia="en-GB"/>
          <w14:ligatures w14:val="none"/>
        </w:rPr>
      </w:pPr>
      <w:r w:rsidRPr="006D444F">
        <w:rPr>
          <w:rFonts w:ascii="Times New Roman" w:eastAsia="Times New Roman" w:hAnsi="Times New Roman" w:cs="Arial"/>
          <w:bCs/>
          <w:kern w:val="0"/>
          <w:sz w:val="31"/>
          <w:szCs w:val="20"/>
          <w:lang w:eastAsia="en-GB"/>
          <w14:ligatures w14:val="none"/>
        </w:rPr>
        <w:t>Ghana</w:t>
      </w:r>
    </w:p>
    <w:p w14:paraId="745AF392" w14:textId="77777777" w:rsidR="006D444F" w:rsidRPr="006D444F" w:rsidRDefault="006D444F" w:rsidP="006D444F">
      <w:pPr>
        <w:spacing w:after="0" w:line="169" w:lineRule="exact"/>
        <w:rPr>
          <w:rFonts w:ascii="Times New Roman" w:eastAsia="Times New Roman" w:hAnsi="Times New Roman" w:cs="Arial"/>
          <w:bCs/>
          <w:kern w:val="0"/>
          <w:sz w:val="20"/>
          <w:szCs w:val="20"/>
          <w:lang w:eastAsia="en-GB"/>
          <w14:ligatures w14:val="none"/>
        </w:rPr>
      </w:pPr>
    </w:p>
    <w:p w14:paraId="603F1176" w14:textId="77777777" w:rsidR="006D444F" w:rsidRPr="006D444F" w:rsidRDefault="006D444F" w:rsidP="006D444F">
      <w:pPr>
        <w:tabs>
          <w:tab w:val="left" w:pos="5860"/>
          <w:tab w:val="left" w:pos="7480"/>
        </w:tabs>
        <w:spacing w:after="0" w:line="0" w:lineRule="atLeast"/>
        <w:ind w:left="920"/>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kern w:val="0"/>
          <w:sz w:val="23"/>
          <w:szCs w:val="20"/>
          <w:lang w:eastAsia="en-GB"/>
          <w14:ligatures w14:val="none"/>
        </w:rPr>
        <w:t>Name of Supplier</w:t>
      </w:r>
      <w:r w:rsidRPr="006D444F">
        <w:rPr>
          <w:rFonts w:ascii="Times New Roman" w:eastAsia="Times New Roman" w:hAnsi="Times New Roman" w:cs="Arial"/>
          <w:bCs/>
          <w:kern w:val="0"/>
          <w:sz w:val="20"/>
          <w:szCs w:val="20"/>
          <w:lang w:eastAsia="en-GB"/>
          <w14:ligatures w14:val="none"/>
        </w:rPr>
        <w:tab/>
      </w:r>
    </w:p>
    <w:p w14:paraId="6E8DCB95" w14:textId="77777777" w:rsidR="006D444F" w:rsidRPr="006D444F" w:rsidRDefault="006D444F" w:rsidP="006D444F">
      <w:pPr>
        <w:spacing w:after="0" w:line="218" w:lineRule="exact"/>
        <w:rPr>
          <w:rFonts w:ascii="Times New Roman" w:eastAsia="Times New Roman" w:hAnsi="Times New Roman" w:cs="Arial"/>
          <w:bCs/>
          <w:kern w:val="0"/>
          <w:sz w:val="20"/>
          <w:szCs w:val="20"/>
          <w:lang w:eastAsia="en-GB"/>
          <w14:ligatures w14:val="none"/>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51"/>
        <w:gridCol w:w="1260"/>
        <w:gridCol w:w="900"/>
        <w:gridCol w:w="958"/>
        <w:gridCol w:w="1080"/>
        <w:gridCol w:w="1047"/>
        <w:gridCol w:w="1260"/>
        <w:gridCol w:w="1320"/>
        <w:gridCol w:w="1200"/>
        <w:gridCol w:w="1260"/>
      </w:tblGrid>
      <w:tr w:rsidR="006D444F" w:rsidRPr="006D444F" w14:paraId="5FDE0DF5" w14:textId="77777777" w:rsidTr="008219F6">
        <w:trPr>
          <w:cantSplit/>
        </w:trPr>
        <w:tc>
          <w:tcPr>
            <w:tcW w:w="751" w:type="dxa"/>
          </w:tcPr>
          <w:p w14:paraId="50C80CA9" w14:textId="77777777" w:rsidR="006D444F" w:rsidRPr="006D444F" w:rsidRDefault="006D444F" w:rsidP="006D444F">
            <w:pPr>
              <w:spacing w:after="0" w:line="240" w:lineRule="auto"/>
              <w:ind w:left="-242" w:firstLine="242"/>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No</w:t>
            </w:r>
          </w:p>
        </w:tc>
        <w:tc>
          <w:tcPr>
            <w:tcW w:w="1260" w:type="dxa"/>
          </w:tcPr>
          <w:p w14:paraId="259AA136"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Description</w:t>
            </w:r>
          </w:p>
        </w:tc>
        <w:tc>
          <w:tcPr>
            <w:tcW w:w="900" w:type="dxa"/>
          </w:tcPr>
          <w:p w14:paraId="38276B16"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Country of</w:t>
            </w:r>
          </w:p>
          <w:p w14:paraId="5B43F5FE"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Origin</w:t>
            </w:r>
          </w:p>
        </w:tc>
        <w:tc>
          <w:tcPr>
            <w:tcW w:w="958" w:type="dxa"/>
          </w:tcPr>
          <w:p w14:paraId="59410AA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Quantity</w:t>
            </w:r>
          </w:p>
        </w:tc>
        <w:tc>
          <w:tcPr>
            <w:tcW w:w="1080" w:type="dxa"/>
          </w:tcPr>
          <w:p w14:paraId="2F42B2C3"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Unit Price EXW</w:t>
            </w:r>
          </w:p>
          <w:p w14:paraId="2CD0B39D"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(specify place)</w:t>
            </w:r>
          </w:p>
        </w:tc>
        <w:tc>
          <w:tcPr>
            <w:tcW w:w="1047" w:type="dxa"/>
          </w:tcPr>
          <w:p w14:paraId="5D87608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Total Price</w:t>
            </w:r>
          </w:p>
          <w:p w14:paraId="2D8F1AB9"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EXW</w:t>
            </w:r>
          </w:p>
          <w:p w14:paraId="6600F276"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4D628F1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Total Price</w:t>
            </w:r>
          </w:p>
          <w:p w14:paraId="5918CA69"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of Inland</w:t>
            </w:r>
          </w:p>
          <w:p w14:paraId="271A028D"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delivery to</w:t>
            </w:r>
          </w:p>
          <w:p w14:paraId="2BE09DFC"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final</w:t>
            </w:r>
          </w:p>
          <w:p w14:paraId="6319A051"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destination</w:t>
            </w:r>
          </w:p>
        </w:tc>
        <w:tc>
          <w:tcPr>
            <w:tcW w:w="1320" w:type="dxa"/>
          </w:tcPr>
          <w:p w14:paraId="6928201C" w14:textId="77777777" w:rsidR="006D444F" w:rsidRPr="006D444F" w:rsidRDefault="006D444F" w:rsidP="006D444F">
            <w:pPr>
              <w:spacing w:after="0" w:line="240" w:lineRule="auto"/>
              <w:jc w:val="center"/>
              <w:rPr>
                <w:rFonts w:ascii="Calibri" w:eastAsia="DengXian" w:hAnsi="Calibri" w:cs="Arial"/>
                <w:bCs/>
                <w:kern w:val="0"/>
                <w:sz w:val="20"/>
                <w:szCs w:val="20"/>
                <w:lang w:val="fr-FR" w:eastAsia="en-GB"/>
                <w14:ligatures w14:val="none"/>
              </w:rPr>
            </w:pPr>
            <w:r w:rsidRPr="006D444F">
              <w:rPr>
                <w:rFonts w:ascii="Calibri" w:eastAsia="DengXian" w:hAnsi="Calibri" w:cs="Arial"/>
                <w:bCs/>
                <w:kern w:val="0"/>
                <w:sz w:val="20"/>
                <w:szCs w:val="20"/>
                <w:lang w:val="fr-FR" w:eastAsia="en-GB"/>
                <w14:ligatures w14:val="none"/>
              </w:rPr>
              <w:t>Total</w:t>
            </w:r>
          </w:p>
          <w:p w14:paraId="4364C676" w14:textId="77777777" w:rsidR="006D444F" w:rsidRPr="006D444F" w:rsidRDefault="006D444F" w:rsidP="006D444F">
            <w:pPr>
              <w:spacing w:after="0" w:line="240" w:lineRule="auto"/>
              <w:jc w:val="center"/>
              <w:rPr>
                <w:rFonts w:ascii="Calibri" w:eastAsia="DengXian" w:hAnsi="Calibri" w:cs="Arial"/>
                <w:bCs/>
                <w:kern w:val="0"/>
                <w:sz w:val="20"/>
                <w:szCs w:val="20"/>
                <w:lang w:val="fr-FR" w:eastAsia="en-GB"/>
                <w14:ligatures w14:val="none"/>
              </w:rPr>
            </w:pPr>
            <w:r w:rsidRPr="006D444F">
              <w:rPr>
                <w:rFonts w:ascii="Calibri" w:eastAsia="DengXian" w:hAnsi="Calibri" w:cs="Arial"/>
                <w:bCs/>
                <w:kern w:val="0"/>
                <w:sz w:val="20"/>
                <w:szCs w:val="20"/>
                <w:lang w:val="fr-FR" w:eastAsia="en-GB"/>
                <w14:ligatures w14:val="none"/>
              </w:rPr>
              <w:t>CIP site</w:t>
            </w:r>
          </w:p>
          <w:p w14:paraId="0C1E731D" w14:textId="77777777" w:rsidR="006D444F" w:rsidRPr="006D444F" w:rsidRDefault="006D444F" w:rsidP="006D444F">
            <w:pPr>
              <w:spacing w:after="0" w:line="240" w:lineRule="auto"/>
              <w:jc w:val="center"/>
              <w:rPr>
                <w:rFonts w:ascii="Calibri" w:eastAsia="DengXian" w:hAnsi="Calibri" w:cs="Arial"/>
                <w:bCs/>
                <w:kern w:val="0"/>
                <w:sz w:val="20"/>
                <w:szCs w:val="20"/>
                <w:lang w:val="fr-FR" w:eastAsia="en-GB"/>
                <w14:ligatures w14:val="none"/>
              </w:rPr>
            </w:pPr>
            <w:r w:rsidRPr="006D444F">
              <w:rPr>
                <w:rFonts w:ascii="Calibri" w:eastAsia="DengXian" w:hAnsi="Calibri" w:cs="Arial"/>
                <w:bCs/>
                <w:kern w:val="0"/>
                <w:sz w:val="20"/>
                <w:szCs w:val="20"/>
                <w:lang w:val="fr-FR" w:eastAsia="en-GB"/>
                <w14:ligatures w14:val="none"/>
              </w:rPr>
              <w:t>Plus VAT/NHIL</w:t>
            </w:r>
          </w:p>
        </w:tc>
        <w:tc>
          <w:tcPr>
            <w:tcW w:w="1200" w:type="dxa"/>
          </w:tcPr>
          <w:p w14:paraId="0732D5A3"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Incidental</w:t>
            </w:r>
          </w:p>
          <w:p w14:paraId="443A873C"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Services</w:t>
            </w:r>
          </w:p>
          <w:p w14:paraId="1462EB6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and others</w:t>
            </w:r>
          </w:p>
        </w:tc>
        <w:tc>
          <w:tcPr>
            <w:tcW w:w="1260" w:type="dxa"/>
          </w:tcPr>
          <w:p w14:paraId="31EDA9C2"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Total</w:t>
            </w:r>
          </w:p>
          <w:p w14:paraId="05963B11"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Tender</w:t>
            </w:r>
          </w:p>
          <w:p w14:paraId="6F64A881"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Price</w:t>
            </w:r>
          </w:p>
          <w:p w14:paraId="03A158F3"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r>
      <w:tr w:rsidR="006D444F" w:rsidRPr="006D444F" w14:paraId="3C9F7718" w14:textId="77777777" w:rsidTr="008219F6">
        <w:trPr>
          <w:cantSplit/>
        </w:trPr>
        <w:tc>
          <w:tcPr>
            <w:tcW w:w="751" w:type="dxa"/>
          </w:tcPr>
          <w:p w14:paraId="64CA6C3C"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1</w:t>
            </w:r>
          </w:p>
        </w:tc>
        <w:tc>
          <w:tcPr>
            <w:tcW w:w="1260" w:type="dxa"/>
          </w:tcPr>
          <w:p w14:paraId="44A719C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2</w:t>
            </w:r>
          </w:p>
        </w:tc>
        <w:tc>
          <w:tcPr>
            <w:tcW w:w="900" w:type="dxa"/>
          </w:tcPr>
          <w:p w14:paraId="5994DB4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3</w:t>
            </w:r>
          </w:p>
        </w:tc>
        <w:tc>
          <w:tcPr>
            <w:tcW w:w="958" w:type="dxa"/>
          </w:tcPr>
          <w:p w14:paraId="3EAD39E4"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4</w:t>
            </w:r>
          </w:p>
        </w:tc>
        <w:tc>
          <w:tcPr>
            <w:tcW w:w="1080" w:type="dxa"/>
          </w:tcPr>
          <w:p w14:paraId="1692A66A"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In figure</w:t>
            </w:r>
          </w:p>
          <w:p w14:paraId="1306E80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5</w:t>
            </w:r>
          </w:p>
        </w:tc>
        <w:tc>
          <w:tcPr>
            <w:tcW w:w="1047" w:type="dxa"/>
          </w:tcPr>
          <w:p w14:paraId="0B00453D"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p w14:paraId="246CEFD5"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6=(4x5)</w:t>
            </w:r>
          </w:p>
        </w:tc>
        <w:tc>
          <w:tcPr>
            <w:tcW w:w="1260" w:type="dxa"/>
          </w:tcPr>
          <w:p w14:paraId="02397A7A"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7</w:t>
            </w:r>
          </w:p>
        </w:tc>
        <w:tc>
          <w:tcPr>
            <w:tcW w:w="1320" w:type="dxa"/>
          </w:tcPr>
          <w:p w14:paraId="721C415B" w14:textId="77777777" w:rsidR="006D444F" w:rsidRPr="006D444F" w:rsidRDefault="006D444F" w:rsidP="006D444F">
            <w:pPr>
              <w:tabs>
                <w:tab w:val="center" w:pos="432"/>
              </w:tabs>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8=(6+7)</w:t>
            </w:r>
          </w:p>
        </w:tc>
        <w:tc>
          <w:tcPr>
            <w:tcW w:w="1200" w:type="dxa"/>
          </w:tcPr>
          <w:p w14:paraId="41043240"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9</w:t>
            </w:r>
          </w:p>
        </w:tc>
        <w:tc>
          <w:tcPr>
            <w:tcW w:w="1260" w:type="dxa"/>
          </w:tcPr>
          <w:p w14:paraId="5908AB46"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10=(8+9)</w:t>
            </w:r>
          </w:p>
        </w:tc>
      </w:tr>
      <w:tr w:rsidR="006D444F" w:rsidRPr="006D444F" w14:paraId="66F3A8DF" w14:textId="77777777" w:rsidTr="008219F6">
        <w:trPr>
          <w:cantSplit/>
        </w:trPr>
        <w:tc>
          <w:tcPr>
            <w:tcW w:w="751" w:type="dxa"/>
          </w:tcPr>
          <w:p w14:paraId="4CA8A551"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7CDAE6D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00" w:type="dxa"/>
          </w:tcPr>
          <w:p w14:paraId="74D6E52D"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58" w:type="dxa"/>
          </w:tcPr>
          <w:p w14:paraId="7322E129"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80" w:type="dxa"/>
          </w:tcPr>
          <w:p w14:paraId="1C24DECD"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47" w:type="dxa"/>
          </w:tcPr>
          <w:p w14:paraId="4D843085"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6346342F"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320" w:type="dxa"/>
          </w:tcPr>
          <w:p w14:paraId="174CCF0F"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00" w:type="dxa"/>
          </w:tcPr>
          <w:p w14:paraId="78B04012"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1C96F9A3"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r>
      <w:tr w:rsidR="006D444F" w:rsidRPr="006D444F" w14:paraId="44E05FF7" w14:textId="77777777" w:rsidTr="008219F6">
        <w:trPr>
          <w:cantSplit/>
        </w:trPr>
        <w:tc>
          <w:tcPr>
            <w:tcW w:w="751" w:type="dxa"/>
          </w:tcPr>
          <w:p w14:paraId="2CA257DE"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6B11A5D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00" w:type="dxa"/>
          </w:tcPr>
          <w:p w14:paraId="1F14A3F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58" w:type="dxa"/>
          </w:tcPr>
          <w:p w14:paraId="75E319A9"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80" w:type="dxa"/>
          </w:tcPr>
          <w:p w14:paraId="245C6DE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47" w:type="dxa"/>
          </w:tcPr>
          <w:p w14:paraId="08F19E3A"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384FBFF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320" w:type="dxa"/>
          </w:tcPr>
          <w:p w14:paraId="6684E0C4"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00" w:type="dxa"/>
          </w:tcPr>
          <w:p w14:paraId="12AF9E37"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765563BE"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r>
      <w:tr w:rsidR="006D444F" w:rsidRPr="006D444F" w14:paraId="7E058036" w14:textId="77777777" w:rsidTr="008219F6">
        <w:trPr>
          <w:cantSplit/>
        </w:trPr>
        <w:tc>
          <w:tcPr>
            <w:tcW w:w="751" w:type="dxa"/>
          </w:tcPr>
          <w:p w14:paraId="6ECE6EF4"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008379E2"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00" w:type="dxa"/>
          </w:tcPr>
          <w:p w14:paraId="4EE794AA"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58" w:type="dxa"/>
          </w:tcPr>
          <w:p w14:paraId="253F1521"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80" w:type="dxa"/>
          </w:tcPr>
          <w:p w14:paraId="001A49FD"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47" w:type="dxa"/>
          </w:tcPr>
          <w:p w14:paraId="0B952ED4"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75322C2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320" w:type="dxa"/>
          </w:tcPr>
          <w:p w14:paraId="20D55BD5"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00" w:type="dxa"/>
          </w:tcPr>
          <w:p w14:paraId="3430CC6D"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4F1F4777"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r>
      <w:tr w:rsidR="006D444F" w:rsidRPr="006D444F" w14:paraId="123039F9" w14:textId="77777777" w:rsidTr="008219F6">
        <w:trPr>
          <w:cantSplit/>
        </w:trPr>
        <w:tc>
          <w:tcPr>
            <w:tcW w:w="751" w:type="dxa"/>
          </w:tcPr>
          <w:p w14:paraId="34148B9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133C9A0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00" w:type="dxa"/>
          </w:tcPr>
          <w:p w14:paraId="16EE5E95"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58" w:type="dxa"/>
          </w:tcPr>
          <w:p w14:paraId="51AF31A6"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80" w:type="dxa"/>
          </w:tcPr>
          <w:p w14:paraId="49109DFF"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47" w:type="dxa"/>
          </w:tcPr>
          <w:p w14:paraId="1D8A20AC"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57142293"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320" w:type="dxa"/>
          </w:tcPr>
          <w:p w14:paraId="3A7F552B"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00" w:type="dxa"/>
          </w:tcPr>
          <w:p w14:paraId="41F31E73"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Pr>
          <w:p w14:paraId="26E3F4BA"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r>
      <w:tr w:rsidR="006D444F" w:rsidRPr="006D444F" w14:paraId="65310F75" w14:textId="77777777" w:rsidTr="008219F6">
        <w:trPr>
          <w:cantSplit/>
        </w:trPr>
        <w:tc>
          <w:tcPr>
            <w:tcW w:w="751" w:type="dxa"/>
            <w:tcBorders>
              <w:bottom w:val="single" w:sz="18" w:space="0" w:color="auto"/>
            </w:tcBorders>
          </w:tcPr>
          <w:p w14:paraId="5F2CB3FC"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Borders>
              <w:bottom w:val="single" w:sz="18" w:space="0" w:color="auto"/>
            </w:tcBorders>
          </w:tcPr>
          <w:p w14:paraId="5101C30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00" w:type="dxa"/>
            <w:tcBorders>
              <w:bottom w:val="single" w:sz="18" w:space="0" w:color="auto"/>
            </w:tcBorders>
          </w:tcPr>
          <w:p w14:paraId="4BA3E6BE"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58" w:type="dxa"/>
            <w:tcBorders>
              <w:bottom w:val="single" w:sz="18" w:space="0" w:color="auto"/>
            </w:tcBorders>
          </w:tcPr>
          <w:p w14:paraId="69D7E2E2"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80" w:type="dxa"/>
            <w:tcBorders>
              <w:bottom w:val="single" w:sz="18" w:space="0" w:color="auto"/>
            </w:tcBorders>
          </w:tcPr>
          <w:p w14:paraId="1A27EC78"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047" w:type="dxa"/>
            <w:tcBorders>
              <w:bottom w:val="single" w:sz="18" w:space="0" w:color="auto"/>
            </w:tcBorders>
          </w:tcPr>
          <w:p w14:paraId="08A76E72"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Borders>
              <w:bottom w:val="single" w:sz="18" w:space="0" w:color="auto"/>
            </w:tcBorders>
          </w:tcPr>
          <w:p w14:paraId="1A44BD65"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320" w:type="dxa"/>
            <w:tcBorders>
              <w:bottom w:val="single" w:sz="18" w:space="0" w:color="auto"/>
            </w:tcBorders>
          </w:tcPr>
          <w:p w14:paraId="5A228516"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00" w:type="dxa"/>
            <w:tcBorders>
              <w:bottom w:val="single" w:sz="18" w:space="0" w:color="auto"/>
            </w:tcBorders>
          </w:tcPr>
          <w:p w14:paraId="79587C13"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1260" w:type="dxa"/>
            <w:tcBorders>
              <w:bottom w:val="single" w:sz="18" w:space="0" w:color="auto"/>
            </w:tcBorders>
          </w:tcPr>
          <w:p w14:paraId="529CD1FF"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r>
      <w:tr w:rsidR="006D444F" w:rsidRPr="006D444F" w14:paraId="2B7371E2" w14:textId="77777777" w:rsidTr="008219F6">
        <w:trPr>
          <w:cantSplit/>
        </w:trPr>
        <w:tc>
          <w:tcPr>
            <w:tcW w:w="751" w:type="dxa"/>
            <w:tcBorders>
              <w:top w:val="single" w:sz="18" w:space="0" w:color="auto"/>
            </w:tcBorders>
          </w:tcPr>
          <w:p w14:paraId="262AE3F5"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Grand</w:t>
            </w:r>
          </w:p>
          <w:p w14:paraId="5677E96C"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r w:rsidRPr="006D444F">
              <w:rPr>
                <w:rFonts w:ascii="Calibri" w:eastAsia="DengXian" w:hAnsi="Calibri" w:cs="Arial"/>
                <w:bCs/>
                <w:kern w:val="0"/>
                <w:sz w:val="20"/>
                <w:szCs w:val="20"/>
                <w:lang w:eastAsia="en-GB"/>
                <w14:ligatures w14:val="none"/>
              </w:rPr>
              <w:t>Total</w:t>
            </w:r>
          </w:p>
        </w:tc>
        <w:tc>
          <w:tcPr>
            <w:tcW w:w="1260" w:type="dxa"/>
            <w:tcBorders>
              <w:top w:val="single" w:sz="18" w:space="0" w:color="auto"/>
            </w:tcBorders>
          </w:tcPr>
          <w:p w14:paraId="5142AFA5" w14:textId="77777777" w:rsidR="006D444F" w:rsidRPr="006D444F" w:rsidRDefault="006D444F" w:rsidP="006D444F">
            <w:pPr>
              <w:spacing w:after="0" w:line="240" w:lineRule="auto"/>
              <w:jc w:val="center"/>
              <w:rPr>
                <w:rFonts w:ascii="Calibri" w:eastAsia="DengXian" w:hAnsi="Calibri" w:cs="Arial"/>
                <w:bCs/>
                <w:kern w:val="0"/>
                <w:sz w:val="20"/>
                <w:szCs w:val="20"/>
                <w:lang w:eastAsia="en-GB"/>
                <w14:ligatures w14:val="none"/>
              </w:rPr>
            </w:pPr>
          </w:p>
        </w:tc>
        <w:tc>
          <w:tcPr>
            <w:tcW w:w="900" w:type="dxa"/>
            <w:tcBorders>
              <w:top w:val="single" w:sz="18" w:space="0" w:color="auto"/>
            </w:tcBorders>
          </w:tcPr>
          <w:p w14:paraId="06593DDD"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c>
          <w:tcPr>
            <w:tcW w:w="958" w:type="dxa"/>
            <w:tcBorders>
              <w:top w:val="single" w:sz="18" w:space="0" w:color="auto"/>
            </w:tcBorders>
          </w:tcPr>
          <w:p w14:paraId="28A6F07F"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c>
          <w:tcPr>
            <w:tcW w:w="1080" w:type="dxa"/>
          </w:tcPr>
          <w:p w14:paraId="27650E3B"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c>
          <w:tcPr>
            <w:tcW w:w="1047" w:type="dxa"/>
            <w:tcBorders>
              <w:top w:val="single" w:sz="18" w:space="0" w:color="auto"/>
            </w:tcBorders>
          </w:tcPr>
          <w:p w14:paraId="6ADFBBF5"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c>
          <w:tcPr>
            <w:tcW w:w="1260" w:type="dxa"/>
            <w:tcBorders>
              <w:top w:val="single" w:sz="18" w:space="0" w:color="auto"/>
            </w:tcBorders>
          </w:tcPr>
          <w:p w14:paraId="243A8DA2"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c>
          <w:tcPr>
            <w:tcW w:w="1320" w:type="dxa"/>
            <w:tcBorders>
              <w:top w:val="single" w:sz="18" w:space="0" w:color="auto"/>
            </w:tcBorders>
          </w:tcPr>
          <w:p w14:paraId="75583B6B"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c>
          <w:tcPr>
            <w:tcW w:w="1200" w:type="dxa"/>
            <w:tcBorders>
              <w:top w:val="single" w:sz="18" w:space="0" w:color="auto"/>
            </w:tcBorders>
          </w:tcPr>
          <w:p w14:paraId="54EC6138"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c>
          <w:tcPr>
            <w:tcW w:w="1260" w:type="dxa"/>
            <w:tcBorders>
              <w:top w:val="single" w:sz="18" w:space="0" w:color="auto"/>
            </w:tcBorders>
          </w:tcPr>
          <w:p w14:paraId="0B5A8A2C" w14:textId="77777777" w:rsidR="006D444F" w:rsidRPr="006D444F" w:rsidRDefault="006D444F" w:rsidP="006D444F">
            <w:pPr>
              <w:spacing w:after="0" w:line="240" w:lineRule="auto"/>
              <w:jc w:val="right"/>
              <w:rPr>
                <w:rFonts w:ascii="Calibri" w:eastAsia="DengXian" w:hAnsi="Calibri" w:cs="Arial"/>
                <w:bCs/>
                <w:kern w:val="0"/>
                <w:sz w:val="20"/>
                <w:szCs w:val="20"/>
                <w:lang w:eastAsia="en-GB"/>
                <w14:ligatures w14:val="none"/>
              </w:rPr>
            </w:pPr>
          </w:p>
        </w:tc>
      </w:tr>
    </w:tbl>
    <w:p w14:paraId="06E4B1EA" w14:textId="77777777" w:rsidR="006D444F" w:rsidRPr="006D444F" w:rsidRDefault="006D444F" w:rsidP="006D444F">
      <w:pPr>
        <w:spacing w:after="0" w:line="0" w:lineRule="atLeast"/>
        <w:ind w:right="100"/>
        <w:jc w:val="center"/>
        <w:rPr>
          <w:rFonts w:ascii="Times New Roman" w:eastAsia="Times New Roman" w:hAnsi="Times New Roman" w:cs="Arial"/>
          <w:bCs/>
          <w:kern w:val="0"/>
          <w:sz w:val="31"/>
          <w:szCs w:val="20"/>
          <w:lang w:eastAsia="en-GB"/>
          <w14:ligatures w14:val="none"/>
        </w:rPr>
      </w:pPr>
    </w:p>
    <w:p w14:paraId="0E8A0413" w14:textId="77777777" w:rsidR="006D444F" w:rsidRPr="006D444F" w:rsidRDefault="006D444F" w:rsidP="006D444F">
      <w:pPr>
        <w:spacing w:after="0" w:line="0" w:lineRule="atLeast"/>
        <w:ind w:right="100"/>
        <w:jc w:val="center"/>
        <w:rPr>
          <w:rFonts w:ascii="Times New Roman" w:eastAsia="Times New Roman" w:hAnsi="Times New Roman" w:cs="Arial"/>
          <w:bCs/>
          <w:kern w:val="0"/>
          <w:sz w:val="31"/>
          <w:szCs w:val="20"/>
          <w:lang w:eastAsia="en-GB"/>
          <w14:ligatures w14:val="none"/>
        </w:rPr>
      </w:pPr>
    </w:p>
    <w:p w14:paraId="5FCB0ADE" w14:textId="77777777" w:rsidR="006D444F" w:rsidRPr="006D444F" w:rsidRDefault="006D444F" w:rsidP="006D444F">
      <w:pPr>
        <w:spacing w:after="0" w:line="0" w:lineRule="atLeast"/>
        <w:ind w:left="9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Total CIP (place of destination) Tender Price …………………………………(in words)</w:t>
      </w:r>
    </w:p>
    <w:p w14:paraId="0B6CC8CF"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67605EBA"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71EE1E1"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76CC6C8C" w14:textId="77777777" w:rsidR="006D444F" w:rsidRPr="006D444F" w:rsidRDefault="006D444F" w:rsidP="006D444F">
      <w:pPr>
        <w:spacing w:after="0" w:line="0" w:lineRule="atLeast"/>
        <w:ind w:left="920"/>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Signature of Tenderer</w:t>
      </w:r>
    </w:p>
    <w:p w14:paraId="1B6D21C9"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r w:rsidRPr="006D444F">
        <w:rPr>
          <w:rFonts w:ascii="Times New Roman" w:eastAsia="Times New Roman" w:hAnsi="Times New Roman" w:cs="Arial"/>
          <w:bCs/>
          <w:noProof/>
          <w:kern w:val="0"/>
          <w:sz w:val="23"/>
          <w:szCs w:val="20"/>
          <w:lang w:val="en-US"/>
          <w14:ligatures w14:val="none"/>
        </w:rPr>
        <mc:AlternateContent>
          <mc:Choice Requires="wps">
            <w:drawing>
              <wp:anchor distT="0" distB="0" distL="114300" distR="114300" simplePos="0" relativeHeight="251677696" behindDoc="1" locked="0" layoutInCell="1" allowOverlap="1" wp14:anchorId="3A1946C8" wp14:editId="76BD29CA">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ln>
                      </wps:spPr>
                      <wps:bodyPr/>
                    </wps:wsp>
                  </a:graphicData>
                </a:graphic>
              </wp:anchor>
            </w:drawing>
          </mc:Choice>
          <mc:Fallback>
            <w:pict>
              <v:line w14:anchorId="1FBC1369" id="Straight Connector 2"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" strokeweight=".21164mm"/>
            </w:pict>
          </mc:Fallback>
        </mc:AlternateContent>
      </w:r>
    </w:p>
    <w:p w14:paraId="44B5D74A" w14:textId="77777777" w:rsidR="006D444F" w:rsidRPr="006D444F" w:rsidRDefault="006D444F" w:rsidP="006D444F">
      <w:pPr>
        <w:spacing w:after="0" w:line="200" w:lineRule="exact"/>
        <w:rPr>
          <w:rFonts w:ascii="Times New Roman" w:eastAsia="Times New Roman" w:hAnsi="Times New Roman" w:cs="Arial"/>
          <w:bCs/>
          <w:kern w:val="0"/>
          <w:sz w:val="20"/>
          <w:szCs w:val="20"/>
          <w:lang w:eastAsia="en-GB"/>
          <w14:ligatures w14:val="none"/>
        </w:rPr>
      </w:pPr>
    </w:p>
    <w:p w14:paraId="0F10FF5D" w14:textId="77777777" w:rsidR="006D444F" w:rsidRPr="006D444F" w:rsidRDefault="006D444F" w:rsidP="006D444F">
      <w:pPr>
        <w:spacing w:after="0" w:line="312" w:lineRule="exact"/>
        <w:rPr>
          <w:rFonts w:ascii="Times New Roman" w:eastAsia="Times New Roman" w:hAnsi="Times New Roman" w:cs="Arial"/>
          <w:bCs/>
          <w:kern w:val="0"/>
          <w:sz w:val="20"/>
          <w:szCs w:val="20"/>
          <w:lang w:eastAsia="en-GB"/>
          <w14:ligatures w14:val="none"/>
        </w:rPr>
      </w:pPr>
    </w:p>
    <w:p w14:paraId="1A213F38" w14:textId="77777777" w:rsidR="006D444F" w:rsidRPr="006D444F" w:rsidRDefault="006D444F" w:rsidP="006D444F">
      <w:pPr>
        <w:spacing w:after="0" w:line="0" w:lineRule="atLeast"/>
        <w:ind w:left="920"/>
        <w:rPr>
          <w:rFonts w:ascii="Times New Roman" w:eastAsia="Times New Roman" w:hAnsi="Times New Roman" w:cs="Arial"/>
          <w:bCs/>
          <w:kern w:val="0"/>
          <w:sz w:val="21"/>
          <w:szCs w:val="20"/>
          <w:lang w:eastAsia="en-GB"/>
          <w14:ligatures w14:val="none"/>
        </w:rPr>
      </w:pPr>
      <w:r w:rsidRPr="006D444F">
        <w:rPr>
          <w:rFonts w:ascii="Times New Roman" w:eastAsia="Times New Roman" w:hAnsi="Times New Roman" w:cs="Arial"/>
          <w:bCs/>
          <w:kern w:val="0"/>
          <w:sz w:val="21"/>
          <w:szCs w:val="20"/>
          <w:lang w:eastAsia="en-GB"/>
          <w14:ligatures w14:val="none"/>
        </w:rPr>
        <w:t>Note: In case of discrepancy between unit price and total, the unit price shall prevail.</w:t>
      </w:r>
    </w:p>
    <w:p w14:paraId="0883162C" w14:textId="77777777" w:rsidR="006D444F" w:rsidRPr="006D444F" w:rsidRDefault="006D444F" w:rsidP="006D444F">
      <w:pPr>
        <w:spacing w:after="0" w:line="0" w:lineRule="atLeast"/>
        <w:ind w:left="920"/>
        <w:rPr>
          <w:rFonts w:ascii="Times New Roman" w:eastAsia="Times New Roman" w:hAnsi="Times New Roman" w:cs="Arial"/>
          <w:bCs/>
          <w:kern w:val="0"/>
          <w:sz w:val="21"/>
          <w:szCs w:val="20"/>
          <w:lang w:eastAsia="en-GB"/>
          <w14:ligatures w14:val="none"/>
        </w:rPr>
        <w:sectPr w:rsidR="006D444F" w:rsidRPr="006D444F" w:rsidSect="006D444F">
          <w:pgSz w:w="11900" w:h="16841"/>
          <w:pgMar w:top="1415" w:right="839" w:bottom="1440" w:left="840" w:header="0" w:footer="0" w:gutter="0"/>
          <w:cols w:space="720" w:equalWidth="0">
            <w:col w:w="10220"/>
          </w:cols>
          <w:docGrid w:linePitch="360"/>
        </w:sectPr>
      </w:pPr>
    </w:p>
    <w:p w14:paraId="27F64CC2" w14:textId="77777777" w:rsidR="006D444F" w:rsidRPr="006D444F" w:rsidRDefault="006D444F" w:rsidP="006D444F">
      <w:pPr>
        <w:spacing w:after="0" w:line="0" w:lineRule="atLeast"/>
        <w:ind w:right="299"/>
        <w:jc w:val="right"/>
        <w:rPr>
          <w:rFonts w:ascii="Times New Roman" w:eastAsia="Times New Roman" w:hAnsi="Times New Roman" w:cs="Arial"/>
          <w:bCs/>
          <w:kern w:val="0"/>
          <w:sz w:val="23"/>
          <w:szCs w:val="20"/>
          <w:lang w:eastAsia="en-GB"/>
          <w14:ligatures w14:val="none"/>
        </w:rPr>
      </w:pPr>
      <w:bookmarkStart w:id="12" w:name="page15"/>
      <w:bookmarkEnd w:id="12"/>
      <w:r w:rsidRPr="006D444F">
        <w:rPr>
          <w:rFonts w:ascii="Times New Roman" w:eastAsia="Times New Roman" w:hAnsi="Times New Roman" w:cs="Arial"/>
          <w:bCs/>
          <w:kern w:val="0"/>
          <w:sz w:val="23"/>
          <w:szCs w:val="20"/>
          <w:lang w:eastAsia="en-GB"/>
          <w14:ligatures w14:val="none"/>
        </w:rPr>
        <w:lastRenderedPageBreak/>
        <w:t>13</w:t>
      </w:r>
    </w:p>
    <w:p w14:paraId="2EEB7FDA" w14:textId="77777777" w:rsidR="006D444F" w:rsidRPr="006D444F" w:rsidRDefault="006D444F" w:rsidP="006D444F">
      <w:pPr>
        <w:spacing w:after="0" w:line="108" w:lineRule="exact"/>
        <w:rPr>
          <w:rFonts w:ascii="Times New Roman" w:eastAsia="Times New Roman" w:hAnsi="Times New Roman" w:cs="Arial"/>
          <w:bCs/>
          <w:kern w:val="0"/>
          <w:sz w:val="20"/>
          <w:szCs w:val="20"/>
          <w:lang w:eastAsia="en-GB"/>
          <w14:ligatures w14:val="none"/>
        </w:rPr>
      </w:pPr>
    </w:p>
    <w:p w14:paraId="1B948BB7" w14:textId="77777777" w:rsidR="006D444F" w:rsidRPr="006D444F" w:rsidRDefault="006D444F" w:rsidP="006D444F">
      <w:pPr>
        <w:spacing w:after="0" w:line="0" w:lineRule="atLeast"/>
        <w:jc w:val="center"/>
        <w:rPr>
          <w:rFonts w:ascii="Times New Roman" w:eastAsia="Times New Roman" w:hAnsi="Times New Roman" w:cs="Arial"/>
          <w:bCs/>
          <w:kern w:val="0"/>
          <w:sz w:val="31"/>
          <w:szCs w:val="20"/>
          <w:lang w:eastAsia="en-GB"/>
          <w14:ligatures w14:val="none"/>
        </w:rPr>
      </w:pPr>
      <w:r w:rsidRPr="006D444F">
        <w:rPr>
          <w:rFonts w:ascii="Times New Roman" w:eastAsia="Times New Roman" w:hAnsi="Times New Roman" w:cs="Arial"/>
          <w:bCs/>
          <w:kern w:val="0"/>
          <w:sz w:val="31"/>
          <w:szCs w:val="20"/>
          <w:lang w:eastAsia="en-GB"/>
          <w14:ligatures w14:val="none"/>
        </w:rPr>
        <w:t>Section V. Schedule of Requirements</w:t>
      </w:r>
    </w:p>
    <w:p w14:paraId="2CC0A3D4" w14:textId="77777777" w:rsidR="006D444F" w:rsidRPr="006D444F" w:rsidRDefault="006D444F" w:rsidP="006D444F">
      <w:pPr>
        <w:spacing w:after="0" w:line="222" w:lineRule="exact"/>
        <w:rPr>
          <w:rFonts w:ascii="Times New Roman" w:eastAsia="Times New Roman" w:hAnsi="Times New Roman" w:cs="Arial"/>
          <w:bCs/>
          <w:kern w:val="0"/>
          <w:sz w:val="20"/>
          <w:szCs w:val="20"/>
          <w:lang w:eastAsia="en-GB"/>
          <w14:ligatures w14:val="none"/>
        </w:rPr>
      </w:pPr>
    </w:p>
    <w:p w14:paraId="7559C644" w14:textId="77777777" w:rsidR="006D444F" w:rsidRPr="006D444F" w:rsidRDefault="006D444F" w:rsidP="006D444F">
      <w:pPr>
        <w:tabs>
          <w:tab w:val="left" w:pos="1680"/>
          <w:tab w:val="left" w:pos="3080"/>
          <w:tab w:val="left" w:pos="5180"/>
        </w:tabs>
        <w:spacing w:after="0" w:line="0" w:lineRule="atLeast"/>
        <w:rPr>
          <w:rFonts w:ascii="Times New Roman" w:eastAsia="Times New Roman" w:hAnsi="Times New Roman" w:cs="Arial"/>
          <w:bCs/>
          <w:kern w:val="0"/>
          <w:sz w:val="23"/>
          <w:szCs w:val="20"/>
          <w:lang w:eastAsia="en-GB"/>
          <w14:ligatures w14:val="none"/>
        </w:rPr>
      </w:pPr>
      <w:r w:rsidRPr="006D444F">
        <w:rPr>
          <w:rFonts w:ascii="Times New Roman" w:eastAsia="Times New Roman" w:hAnsi="Times New Roman" w:cs="Arial"/>
          <w:bCs/>
          <w:kern w:val="0"/>
          <w:sz w:val="23"/>
          <w:szCs w:val="20"/>
          <w:lang w:eastAsia="en-GB"/>
          <w14:ligatures w14:val="none"/>
        </w:rPr>
        <w:t xml:space="preserve">The delivery schedule expressed as weeks/months stipulates hereafter a delivery date which is the date of delivery when the contract is placed on CIP terms. </w:t>
      </w:r>
    </w:p>
    <w:p w14:paraId="10181F22" w14:textId="77777777" w:rsidR="006D444F" w:rsidRPr="006D444F" w:rsidRDefault="006D444F" w:rsidP="006D444F">
      <w:pPr>
        <w:spacing w:after="0" w:line="20" w:lineRule="exact"/>
        <w:rPr>
          <w:rFonts w:ascii="Times New Roman" w:eastAsia="Times New Roman" w:hAnsi="Times New Roman" w:cs="Arial"/>
          <w:bCs/>
          <w:kern w:val="0"/>
          <w:sz w:val="20"/>
          <w:szCs w:val="20"/>
          <w:lang w:eastAsia="en-GB"/>
          <w14:ligatures w14:val="none"/>
        </w:rPr>
      </w:pPr>
    </w:p>
    <w:p w14:paraId="086F1BB8" w14:textId="77777777" w:rsidR="006D444F" w:rsidRPr="006D444F" w:rsidRDefault="006D444F" w:rsidP="006D444F">
      <w:pPr>
        <w:spacing w:after="0" w:line="200" w:lineRule="exact"/>
        <w:ind w:firstLineChars="200" w:firstLine="480"/>
        <w:rPr>
          <w:rFonts w:ascii="Times New Roman" w:eastAsia="DengXian" w:hAnsi="Times New Roman" w:cs="Times New Roman"/>
          <w:bCs/>
          <w:kern w:val="0"/>
          <w:lang w:val="en-US" w:eastAsia="en-GB"/>
          <w14:ligatures w14:val="none"/>
        </w:rPr>
      </w:pPr>
    </w:p>
    <w:p w14:paraId="29871672" w14:textId="77777777" w:rsidR="006D444F" w:rsidRPr="006D444F" w:rsidRDefault="006D444F" w:rsidP="006D444F">
      <w:pPr>
        <w:spacing w:after="0" w:line="200" w:lineRule="exact"/>
        <w:rPr>
          <w:rFonts w:ascii="Times New Roman" w:eastAsia="DengXian" w:hAnsi="Times New Roman" w:cs="Times New Roman"/>
          <w:bCs/>
          <w:kern w:val="0"/>
          <w:lang w:val="en-US" w:eastAsia="en-GB"/>
          <w14:ligatures w14:val="none"/>
        </w:rPr>
      </w:pPr>
    </w:p>
    <w:p w14:paraId="3E74DA85" w14:textId="77777777" w:rsidR="006D444F" w:rsidRPr="006D444F" w:rsidRDefault="006D444F" w:rsidP="006D444F">
      <w:pPr>
        <w:spacing w:after="0" w:line="20" w:lineRule="exact"/>
        <w:rPr>
          <w:rFonts w:ascii="Calibri" w:eastAsia="DengXian" w:hAnsi="Calibri" w:cs="Arial"/>
          <w:kern w:val="0"/>
          <w:sz w:val="20"/>
          <w:szCs w:val="20"/>
          <w:lang w:val="en-US" w:eastAsia="en-GB"/>
          <w14:ligatures w14:val="none"/>
        </w:rPr>
      </w:pPr>
    </w:p>
    <w:p w14:paraId="23F0089E" w14:textId="77777777" w:rsidR="006D444F" w:rsidRPr="006D444F" w:rsidRDefault="006D444F" w:rsidP="006D444F">
      <w:pPr>
        <w:spacing w:after="0" w:line="20" w:lineRule="exact"/>
        <w:rPr>
          <w:rFonts w:ascii="Calibri" w:eastAsia="DengXian" w:hAnsi="Calibri" w:cs="Arial"/>
          <w:kern w:val="0"/>
          <w:sz w:val="20"/>
          <w:szCs w:val="20"/>
          <w:lang w:val="en-US" w:eastAsia="en-GB"/>
          <w14:ligatures w14:val="none"/>
        </w:rPr>
      </w:pPr>
    </w:p>
    <w:p w14:paraId="4A87693E" w14:textId="77777777" w:rsidR="006D444F" w:rsidRPr="006D444F" w:rsidRDefault="006D444F" w:rsidP="006D444F">
      <w:pPr>
        <w:spacing w:after="0" w:line="20" w:lineRule="exact"/>
        <w:rPr>
          <w:rFonts w:ascii="Calibri" w:eastAsia="DengXian" w:hAnsi="Calibri" w:cs="Arial"/>
          <w:kern w:val="0"/>
          <w:sz w:val="20"/>
          <w:szCs w:val="20"/>
          <w:lang w:val="en-US" w:eastAsia="en-GB"/>
          <w14:ligatures w14:val="none"/>
        </w:rPr>
      </w:pPr>
    </w:p>
    <w:p w14:paraId="47DD532E" w14:textId="77777777" w:rsidR="006D444F" w:rsidRPr="006D444F" w:rsidRDefault="006D444F" w:rsidP="006D444F">
      <w:pPr>
        <w:spacing w:after="0" w:line="20" w:lineRule="exact"/>
        <w:rPr>
          <w:rFonts w:ascii="Calibri" w:eastAsia="DengXian" w:hAnsi="Calibri" w:cs="Arial"/>
          <w:kern w:val="0"/>
          <w:sz w:val="20"/>
          <w:szCs w:val="20"/>
          <w:lang w:val="en-US" w:eastAsia="en-GB"/>
          <w14:ligatures w14:val="none"/>
        </w:rPr>
      </w:pPr>
    </w:p>
    <w:p w14:paraId="22845CFB" w14:textId="77777777" w:rsidR="006D444F" w:rsidRPr="006D444F" w:rsidRDefault="006D444F" w:rsidP="006D444F">
      <w:pPr>
        <w:spacing w:after="0" w:line="238" w:lineRule="auto"/>
        <w:ind w:right="360"/>
        <w:rPr>
          <w:rFonts w:ascii="Times New Roman" w:eastAsia="DengXian" w:hAnsi="Times New Roman" w:cs="Arial"/>
          <w:b/>
          <w:kern w:val="0"/>
          <w:sz w:val="28"/>
          <w:szCs w:val="20"/>
          <w:lang w:eastAsia="en-GB"/>
          <w14:ligatures w14:val="none"/>
        </w:rPr>
      </w:pPr>
    </w:p>
    <w:tbl>
      <w:tblPr>
        <w:tblW w:w="94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3625"/>
        <w:gridCol w:w="1179"/>
        <w:gridCol w:w="3810"/>
      </w:tblGrid>
      <w:tr w:rsidR="006D444F" w:rsidRPr="006D444F" w14:paraId="63F3015D" w14:textId="77777777" w:rsidTr="008219F6">
        <w:trPr>
          <w:trHeight w:val="849"/>
          <w:tblHeader/>
        </w:trPr>
        <w:tc>
          <w:tcPr>
            <w:tcW w:w="850" w:type="dxa"/>
            <w:tcBorders>
              <w:bottom w:val="single" w:sz="4" w:space="0" w:color="auto"/>
            </w:tcBorders>
          </w:tcPr>
          <w:p w14:paraId="4AEFD3F6" w14:textId="77777777" w:rsidR="006D444F" w:rsidRPr="006D444F" w:rsidRDefault="006D444F" w:rsidP="006D444F">
            <w:pPr>
              <w:spacing w:after="0" w:line="240" w:lineRule="auto"/>
              <w:jc w:val="center"/>
              <w:rPr>
                <w:rFonts w:ascii="Calibri" w:eastAsia="DengXian" w:hAnsi="Calibri" w:cs="Arial"/>
                <w:b/>
                <w:kern w:val="0"/>
                <w:sz w:val="20"/>
                <w:szCs w:val="20"/>
                <w:lang w:val="en-US"/>
                <w14:ligatures w14:val="none"/>
              </w:rPr>
            </w:pPr>
            <w:r w:rsidRPr="006D444F">
              <w:rPr>
                <w:rFonts w:ascii="Calibri" w:eastAsia="DengXian" w:hAnsi="Calibri" w:cs="Arial"/>
                <w:b/>
                <w:kern w:val="0"/>
                <w:sz w:val="20"/>
                <w:szCs w:val="20"/>
                <w:lang w:val="en-US"/>
                <w14:ligatures w14:val="none"/>
              </w:rPr>
              <w:t xml:space="preserve">Item No. </w:t>
            </w:r>
          </w:p>
        </w:tc>
        <w:tc>
          <w:tcPr>
            <w:tcW w:w="3625" w:type="dxa"/>
            <w:tcBorders>
              <w:bottom w:val="single" w:sz="4" w:space="0" w:color="auto"/>
            </w:tcBorders>
          </w:tcPr>
          <w:p w14:paraId="6DA368D8" w14:textId="77777777" w:rsidR="006D444F" w:rsidRPr="006D444F" w:rsidRDefault="006D444F" w:rsidP="006D444F">
            <w:pPr>
              <w:spacing w:after="0" w:line="240" w:lineRule="auto"/>
              <w:jc w:val="center"/>
              <w:rPr>
                <w:rFonts w:ascii="Calibri" w:eastAsia="DengXian" w:hAnsi="Calibri" w:cs="Arial"/>
                <w:b/>
                <w:kern w:val="0"/>
                <w:sz w:val="20"/>
                <w:szCs w:val="20"/>
                <w:lang w:val="en-US"/>
                <w14:ligatures w14:val="none"/>
              </w:rPr>
            </w:pPr>
            <w:r w:rsidRPr="006D444F">
              <w:rPr>
                <w:rFonts w:ascii="Calibri" w:eastAsia="DengXian" w:hAnsi="Calibri" w:cs="Arial"/>
                <w:b/>
                <w:kern w:val="0"/>
                <w:sz w:val="20"/>
                <w:szCs w:val="20"/>
                <w:lang w:val="en-US"/>
                <w14:ligatures w14:val="none"/>
              </w:rPr>
              <w:t>Description</w:t>
            </w:r>
          </w:p>
        </w:tc>
        <w:tc>
          <w:tcPr>
            <w:tcW w:w="1179" w:type="dxa"/>
            <w:tcBorders>
              <w:bottom w:val="single" w:sz="4" w:space="0" w:color="auto"/>
            </w:tcBorders>
          </w:tcPr>
          <w:p w14:paraId="30FA1690" w14:textId="77777777" w:rsidR="006D444F" w:rsidRPr="006D444F" w:rsidRDefault="006D444F" w:rsidP="006D444F">
            <w:pPr>
              <w:spacing w:after="0" w:line="240" w:lineRule="auto"/>
              <w:jc w:val="center"/>
              <w:rPr>
                <w:rFonts w:ascii="Calibri" w:eastAsia="DengXian" w:hAnsi="Calibri" w:cs="Arial"/>
                <w:b/>
                <w:kern w:val="0"/>
                <w:sz w:val="20"/>
                <w:szCs w:val="20"/>
                <w:lang w:val="en-US"/>
                <w14:ligatures w14:val="none"/>
              </w:rPr>
            </w:pPr>
            <w:r w:rsidRPr="006D444F">
              <w:rPr>
                <w:rFonts w:ascii="Calibri" w:eastAsia="DengXian" w:hAnsi="Calibri" w:cs="Arial"/>
                <w:b/>
                <w:kern w:val="0"/>
                <w:sz w:val="20"/>
                <w:szCs w:val="20"/>
                <w:lang w:val="en-US"/>
                <w14:ligatures w14:val="none"/>
              </w:rPr>
              <w:t>Quantity</w:t>
            </w:r>
          </w:p>
          <w:p w14:paraId="054061F7" w14:textId="77777777" w:rsidR="006D444F" w:rsidRPr="006D444F" w:rsidRDefault="006D444F" w:rsidP="006D444F">
            <w:pPr>
              <w:spacing w:after="0" w:line="240" w:lineRule="auto"/>
              <w:jc w:val="center"/>
              <w:rPr>
                <w:rFonts w:ascii="Calibri" w:eastAsia="DengXian" w:hAnsi="Calibri" w:cs="Arial"/>
                <w:b/>
                <w:kern w:val="0"/>
                <w:sz w:val="20"/>
                <w:szCs w:val="20"/>
                <w:lang w:val="en-US"/>
                <w14:ligatures w14:val="none"/>
              </w:rPr>
            </w:pPr>
          </w:p>
        </w:tc>
        <w:tc>
          <w:tcPr>
            <w:tcW w:w="3810" w:type="dxa"/>
            <w:tcBorders>
              <w:bottom w:val="single" w:sz="4" w:space="0" w:color="auto"/>
            </w:tcBorders>
          </w:tcPr>
          <w:p w14:paraId="11FAF76E" w14:textId="77777777" w:rsidR="006D444F" w:rsidRPr="006D444F" w:rsidRDefault="006D444F" w:rsidP="006D444F">
            <w:pPr>
              <w:spacing w:after="0" w:line="240" w:lineRule="auto"/>
              <w:jc w:val="center"/>
              <w:rPr>
                <w:rFonts w:ascii="Calibri" w:eastAsia="DengXian" w:hAnsi="Calibri" w:cs="Arial"/>
                <w:b/>
                <w:kern w:val="0"/>
                <w:sz w:val="20"/>
                <w:szCs w:val="20"/>
                <w:lang w:val="en-US"/>
                <w14:ligatures w14:val="none"/>
              </w:rPr>
            </w:pPr>
            <w:r w:rsidRPr="006D444F">
              <w:rPr>
                <w:rFonts w:ascii="Calibri" w:eastAsia="DengXian" w:hAnsi="Calibri" w:cs="Arial"/>
                <w:b/>
                <w:i/>
                <w:iCs/>
                <w:kern w:val="0"/>
                <w:sz w:val="20"/>
                <w:szCs w:val="20"/>
                <w:lang w:val="en-US"/>
                <w14:ligatures w14:val="none"/>
              </w:rPr>
              <w:t>Maximum Schedule for Delivery at Site (Date of Contract Signature)</w:t>
            </w:r>
          </w:p>
        </w:tc>
      </w:tr>
      <w:tr w:rsidR="006D444F" w:rsidRPr="006D444F" w14:paraId="0A0BA21B" w14:textId="77777777" w:rsidTr="008219F6">
        <w:trPr>
          <w:trHeight w:val="1400"/>
        </w:trPr>
        <w:tc>
          <w:tcPr>
            <w:tcW w:w="850" w:type="dxa"/>
            <w:tcBorders>
              <w:top w:val="single" w:sz="4" w:space="0" w:color="auto"/>
              <w:left w:val="single" w:sz="4" w:space="0" w:color="auto"/>
              <w:bottom w:val="single" w:sz="4" w:space="0" w:color="auto"/>
              <w:right w:val="single" w:sz="4" w:space="0" w:color="auto"/>
            </w:tcBorders>
          </w:tcPr>
          <w:p w14:paraId="7C8834C8" w14:textId="77777777" w:rsidR="006D444F" w:rsidRPr="006D444F" w:rsidRDefault="006D444F" w:rsidP="006D444F">
            <w:pPr>
              <w:spacing w:after="0" w:line="240" w:lineRule="auto"/>
              <w:jc w:val="center"/>
              <w:rPr>
                <w:rFonts w:ascii="Calibri" w:eastAsia="DengXian" w:hAnsi="Calibri" w:cs="Arial"/>
                <w:kern w:val="0"/>
                <w:sz w:val="28"/>
                <w:szCs w:val="28"/>
                <w14:ligatures w14:val="none"/>
              </w:rPr>
            </w:pPr>
            <w:r w:rsidRPr="006D444F">
              <w:rPr>
                <w:rFonts w:ascii="Calibri" w:eastAsia="DengXian" w:hAnsi="Calibri" w:cs="Arial"/>
                <w:kern w:val="0"/>
                <w:sz w:val="28"/>
                <w:szCs w:val="28"/>
                <w14:ligatures w14:val="none"/>
              </w:rPr>
              <w:t>1</w:t>
            </w:r>
          </w:p>
        </w:tc>
        <w:tc>
          <w:tcPr>
            <w:tcW w:w="3625" w:type="dxa"/>
            <w:tcBorders>
              <w:top w:val="single" w:sz="4" w:space="0" w:color="auto"/>
              <w:left w:val="single" w:sz="4" w:space="0" w:color="auto"/>
              <w:bottom w:val="single" w:sz="4" w:space="0" w:color="auto"/>
              <w:right w:val="single" w:sz="4" w:space="0" w:color="auto"/>
            </w:tcBorders>
          </w:tcPr>
          <w:p w14:paraId="105DE15C" w14:textId="24643483" w:rsidR="006D444F" w:rsidRPr="006D444F" w:rsidRDefault="006D444F" w:rsidP="006D444F">
            <w:pPr>
              <w:spacing w:after="0" w:line="240" w:lineRule="auto"/>
              <w:rPr>
                <w:rFonts w:ascii="Times New Roman" w:eastAsia="DengXian" w:hAnsi="Times New Roman" w:cs="Arial"/>
                <w:kern w:val="0"/>
                <w:sz w:val="28"/>
                <w:szCs w:val="28"/>
                <w:lang w:eastAsia="en-GB"/>
                <w14:ligatures w14:val="none"/>
              </w:rPr>
            </w:pPr>
            <w:r>
              <w:rPr>
                <w:rFonts w:ascii="Times New Roman" w:eastAsia="DengXian" w:hAnsi="Times New Roman" w:cs="Arial"/>
                <w:kern w:val="0"/>
                <w:sz w:val="28"/>
                <w:szCs w:val="28"/>
                <w:lang w:eastAsia="en-GB"/>
                <w14:ligatures w14:val="none"/>
              </w:rPr>
              <w:t xml:space="preserve">Server </w:t>
            </w:r>
          </w:p>
        </w:tc>
        <w:tc>
          <w:tcPr>
            <w:tcW w:w="1179" w:type="dxa"/>
            <w:tcBorders>
              <w:top w:val="single" w:sz="4" w:space="0" w:color="auto"/>
              <w:left w:val="single" w:sz="4" w:space="0" w:color="auto"/>
              <w:bottom w:val="single" w:sz="4" w:space="0" w:color="auto"/>
              <w:right w:val="single" w:sz="4" w:space="0" w:color="auto"/>
            </w:tcBorders>
          </w:tcPr>
          <w:p w14:paraId="7C9B2DE8" w14:textId="1C26AB38" w:rsidR="006D444F" w:rsidRPr="006D444F" w:rsidRDefault="006D444F" w:rsidP="006D444F">
            <w:pPr>
              <w:spacing w:after="0" w:line="240" w:lineRule="auto"/>
              <w:jc w:val="center"/>
              <w:rPr>
                <w:rFonts w:ascii="Times New Roman" w:eastAsia="DengXian" w:hAnsi="Times New Roman" w:cs="Arial"/>
                <w:kern w:val="0"/>
                <w:sz w:val="28"/>
                <w:szCs w:val="28"/>
                <w:lang w:val="en-US"/>
                <w14:ligatures w14:val="none"/>
              </w:rPr>
            </w:pPr>
            <w:r>
              <w:rPr>
                <w:rFonts w:ascii="Times New Roman" w:eastAsia="DengXian" w:hAnsi="Times New Roman" w:cs="Arial"/>
                <w:kern w:val="0"/>
                <w:sz w:val="28"/>
                <w:szCs w:val="28"/>
                <w:lang w:val="en-US"/>
                <w14:ligatures w14:val="none"/>
              </w:rPr>
              <w:t>1</w:t>
            </w:r>
          </w:p>
        </w:tc>
        <w:tc>
          <w:tcPr>
            <w:tcW w:w="3810" w:type="dxa"/>
            <w:tcBorders>
              <w:top w:val="single" w:sz="4" w:space="0" w:color="auto"/>
              <w:left w:val="single" w:sz="4" w:space="0" w:color="auto"/>
              <w:right w:val="single" w:sz="4" w:space="0" w:color="auto"/>
            </w:tcBorders>
          </w:tcPr>
          <w:p w14:paraId="683D12EB" w14:textId="06EBB13A" w:rsidR="006D444F" w:rsidRPr="006D444F" w:rsidRDefault="006D444F" w:rsidP="006D444F">
            <w:pPr>
              <w:spacing w:after="0" w:line="240" w:lineRule="auto"/>
              <w:ind w:left="360"/>
              <w:rPr>
                <w:rFonts w:ascii="Times New Roman" w:eastAsia="DengXian" w:hAnsi="Times New Roman" w:cs="Arial"/>
                <w:b/>
                <w:bCs/>
                <w:kern w:val="0"/>
                <w:sz w:val="28"/>
                <w:szCs w:val="28"/>
                <w:lang w:val="en-US"/>
                <w14:ligatures w14:val="none"/>
              </w:rPr>
            </w:pPr>
            <w:r w:rsidRPr="006D444F">
              <w:rPr>
                <w:rFonts w:ascii="Times New Roman" w:eastAsia="DengXian" w:hAnsi="Times New Roman" w:cs="Arial"/>
                <w:b/>
                <w:bCs/>
                <w:kern w:val="0"/>
                <w:sz w:val="28"/>
                <w:szCs w:val="28"/>
                <w:lang w:val="en-US"/>
                <w14:ligatures w14:val="none"/>
              </w:rPr>
              <w:t>21 days after contract award at Koforidua Technical University Stores</w:t>
            </w:r>
          </w:p>
        </w:tc>
      </w:tr>
    </w:tbl>
    <w:p w14:paraId="7B56AC63" w14:textId="77777777" w:rsidR="006D444F" w:rsidRPr="006D444F" w:rsidRDefault="006D444F" w:rsidP="006D444F">
      <w:pPr>
        <w:spacing w:after="0" w:line="200" w:lineRule="exact"/>
        <w:rPr>
          <w:rFonts w:ascii="Times New Roman" w:eastAsia="DengXian" w:hAnsi="Times New Roman" w:cs="Times New Roman"/>
          <w:bCs/>
          <w:kern w:val="0"/>
          <w:lang w:val="en-US" w:eastAsia="en-GB"/>
          <w14:ligatures w14:val="none"/>
        </w:rPr>
      </w:pPr>
    </w:p>
    <w:p w14:paraId="47205637" w14:textId="77777777" w:rsidR="006D444F" w:rsidRPr="006D444F" w:rsidRDefault="006D444F" w:rsidP="006D444F">
      <w:pPr>
        <w:spacing w:after="0" w:line="200" w:lineRule="exact"/>
        <w:rPr>
          <w:rFonts w:ascii="Times New Roman" w:eastAsia="DengXian" w:hAnsi="Times New Roman" w:cs="Times New Roman"/>
          <w:bCs/>
          <w:kern w:val="0"/>
          <w:lang w:val="en-US" w:eastAsia="en-GB"/>
          <w14:ligatures w14:val="none"/>
        </w:rPr>
      </w:pPr>
    </w:p>
    <w:p w14:paraId="3E984662" w14:textId="77777777" w:rsidR="006D444F" w:rsidRPr="006D444F" w:rsidRDefault="006D444F" w:rsidP="006D444F">
      <w:pPr>
        <w:spacing w:after="0" w:line="200" w:lineRule="exact"/>
        <w:rPr>
          <w:rFonts w:ascii="Times New Roman" w:eastAsia="DengXian" w:hAnsi="Times New Roman" w:cs="Times New Roman"/>
          <w:bCs/>
          <w:kern w:val="0"/>
          <w:lang w:val="en-US" w:eastAsia="en-GB"/>
          <w14:ligatures w14:val="none"/>
        </w:rPr>
      </w:pPr>
    </w:p>
    <w:p w14:paraId="72D10599" w14:textId="77777777" w:rsidR="006D444F" w:rsidRPr="006D444F" w:rsidRDefault="006D444F" w:rsidP="006D444F">
      <w:pPr>
        <w:spacing w:after="0" w:line="200" w:lineRule="exact"/>
        <w:rPr>
          <w:rFonts w:ascii="Times New Roman" w:eastAsia="DengXian" w:hAnsi="Times New Roman" w:cs="Times New Roman"/>
          <w:bCs/>
          <w:kern w:val="0"/>
          <w:lang w:val="en-US" w:eastAsia="en-GB"/>
          <w14:ligatures w14:val="none"/>
        </w:rPr>
      </w:pPr>
    </w:p>
    <w:p w14:paraId="57D0C347" w14:textId="77777777" w:rsidR="006D444F" w:rsidRPr="006D444F" w:rsidRDefault="006D444F" w:rsidP="006D444F">
      <w:pPr>
        <w:spacing w:after="0" w:line="0" w:lineRule="atLeast"/>
        <w:ind w:right="299"/>
        <w:jc w:val="right"/>
        <w:rPr>
          <w:rFonts w:ascii="Times New Roman" w:eastAsia="Times New Roman" w:hAnsi="Times New Roman" w:cs="Arial"/>
          <w:bCs/>
          <w:kern w:val="0"/>
          <w:sz w:val="23"/>
          <w:szCs w:val="20"/>
          <w:lang w:eastAsia="en-GB"/>
          <w14:ligatures w14:val="none"/>
        </w:rPr>
      </w:pPr>
      <w:bookmarkStart w:id="13" w:name="page16"/>
      <w:bookmarkEnd w:id="13"/>
    </w:p>
    <w:p w14:paraId="7EE06F01" w14:textId="77777777" w:rsidR="006D444F" w:rsidRPr="006D444F" w:rsidRDefault="006D444F" w:rsidP="006D444F">
      <w:pPr>
        <w:spacing w:after="0" w:line="0" w:lineRule="atLeast"/>
        <w:ind w:right="299"/>
        <w:jc w:val="right"/>
        <w:rPr>
          <w:rFonts w:ascii="Times New Roman" w:eastAsia="Times New Roman" w:hAnsi="Times New Roman" w:cs="Arial"/>
          <w:bCs/>
          <w:kern w:val="0"/>
          <w:sz w:val="23"/>
          <w:szCs w:val="20"/>
          <w:lang w:eastAsia="en-GB"/>
          <w14:ligatures w14:val="none"/>
        </w:rPr>
      </w:pPr>
    </w:p>
    <w:p w14:paraId="492F7C88"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3DC946E9"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6DB21E2D"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653C93C4"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5FFDA3F0"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208710F2"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78A1D6D2"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73BB3E5B"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715423DD"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43F0CA66"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0791814D"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741A1D11"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28DA1AED"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5247B26A"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23946ED1"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106C0765"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1B645B66"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74132A40"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1E48BD0F"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678999D3"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24DF2865" w14:textId="77777777" w:rsid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08604A2C" w14:textId="77777777" w:rsidR="004D369D" w:rsidRDefault="004D369D" w:rsidP="006D444F">
      <w:pPr>
        <w:spacing w:after="0" w:line="0" w:lineRule="atLeast"/>
        <w:ind w:right="299"/>
        <w:rPr>
          <w:rFonts w:ascii="Times New Roman" w:eastAsia="Times New Roman" w:hAnsi="Times New Roman" w:cs="Arial"/>
          <w:bCs/>
          <w:kern w:val="0"/>
          <w:sz w:val="23"/>
          <w:szCs w:val="20"/>
          <w:lang w:eastAsia="en-GB"/>
          <w14:ligatures w14:val="none"/>
        </w:rPr>
      </w:pPr>
    </w:p>
    <w:p w14:paraId="2C1A9516" w14:textId="77777777" w:rsidR="004D369D" w:rsidRDefault="004D369D" w:rsidP="006D444F">
      <w:pPr>
        <w:spacing w:after="0" w:line="0" w:lineRule="atLeast"/>
        <w:ind w:right="299"/>
        <w:rPr>
          <w:rFonts w:ascii="Times New Roman" w:eastAsia="Times New Roman" w:hAnsi="Times New Roman" w:cs="Arial"/>
          <w:bCs/>
          <w:kern w:val="0"/>
          <w:sz w:val="23"/>
          <w:szCs w:val="20"/>
          <w:lang w:eastAsia="en-GB"/>
          <w14:ligatures w14:val="none"/>
        </w:rPr>
      </w:pPr>
    </w:p>
    <w:p w14:paraId="40AA7396" w14:textId="77777777" w:rsidR="004D369D" w:rsidRDefault="004D369D" w:rsidP="006D444F">
      <w:pPr>
        <w:spacing w:after="0" w:line="0" w:lineRule="atLeast"/>
        <w:ind w:right="299"/>
        <w:rPr>
          <w:rFonts w:ascii="Times New Roman" w:eastAsia="Times New Roman" w:hAnsi="Times New Roman" w:cs="Arial"/>
          <w:bCs/>
          <w:kern w:val="0"/>
          <w:sz w:val="23"/>
          <w:szCs w:val="20"/>
          <w:lang w:eastAsia="en-GB"/>
          <w14:ligatures w14:val="none"/>
        </w:rPr>
      </w:pPr>
    </w:p>
    <w:p w14:paraId="1F955861" w14:textId="77777777" w:rsidR="004D369D" w:rsidRDefault="004D369D" w:rsidP="006D444F">
      <w:pPr>
        <w:spacing w:after="0" w:line="0" w:lineRule="atLeast"/>
        <w:ind w:right="299"/>
        <w:rPr>
          <w:rFonts w:ascii="Times New Roman" w:eastAsia="Times New Roman" w:hAnsi="Times New Roman" w:cs="Arial"/>
          <w:bCs/>
          <w:kern w:val="0"/>
          <w:sz w:val="23"/>
          <w:szCs w:val="20"/>
          <w:lang w:eastAsia="en-GB"/>
          <w14:ligatures w14:val="none"/>
        </w:rPr>
      </w:pPr>
    </w:p>
    <w:p w14:paraId="3928B45F" w14:textId="77777777" w:rsidR="004D369D" w:rsidRPr="006D444F" w:rsidRDefault="004D369D" w:rsidP="006D444F">
      <w:pPr>
        <w:spacing w:after="0" w:line="0" w:lineRule="atLeast"/>
        <w:ind w:right="299"/>
        <w:rPr>
          <w:rFonts w:ascii="Times New Roman" w:eastAsia="Times New Roman" w:hAnsi="Times New Roman" w:cs="Arial"/>
          <w:bCs/>
          <w:kern w:val="0"/>
          <w:sz w:val="23"/>
          <w:szCs w:val="20"/>
          <w:lang w:eastAsia="en-GB"/>
          <w14:ligatures w14:val="none"/>
        </w:rPr>
      </w:pPr>
    </w:p>
    <w:p w14:paraId="201D5E05"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21ACA98E" w14:textId="77777777" w:rsidR="006D444F" w:rsidRP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6E9D5425" w14:textId="77777777" w:rsidR="006D444F" w:rsidRDefault="006D444F" w:rsidP="006D444F">
      <w:pPr>
        <w:spacing w:after="0" w:line="0" w:lineRule="atLeast"/>
        <w:ind w:right="299"/>
        <w:rPr>
          <w:rFonts w:ascii="Times New Roman" w:eastAsia="Times New Roman" w:hAnsi="Times New Roman" w:cs="Arial"/>
          <w:bCs/>
          <w:kern w:val="0"/>
          <w:sz w:val="23"/>
          <w:szCs w:val="20"/>
          <w:lang w:eastAsia="en-GB"/>
          <w14:ligatures w14:val="none"/>
        </w:rPr>
      </w:pPr>
    </w:p>
    <w:p w14:paraId="79618B0F" w14:textId="77777777" w:rsidR="00B775CA" w:rsidRPr="006D444F" w:rsidRDefault="00B775CA" w:rsidP="006D444F">
      <w:pPr>
        <w:spacing w:after="0" w:line="0" w:lineRule="atLeast"/>
        <w:ind w:right="299"/>
        <w:rPr>
          <w:rFonts w:ascii="Times New Roman" w:eastAsia="Times New Roman" w:hAnsi="Times New Roman" w:cs="Arial"/>
          <w:bCs/>
          <w:kern w:val="0"/>
          <w:sz w:val="23"/>
          <w:szCs w:val="20"/>
          <w:lang w:eastAsia="en-GB"/>
          <w14:ligatures w14:val="none"/>
        </w:rPr>
      </w:pPr>
    </w:p>
    <w:p w14:paraId="24B21052" w14:textId="77777777" w:rsidR="006D444F" w:rsidRPr="006D444F" w:rsidRDefault="006D444F" w:rsidP="006D444F">
      <w:pPr>
        <w:spacing w:after="0" w:line="240" w:lineRule="auto"/>
        <w:jc w:val="center"/>
        <w:rPr>
          <w:rFonts w:ascii="Calibri" w:eastAsia="DengXian" w:hAnsi="Calibri" w:cs="Arial"/>
          <w:kern w:val="0"/>
          <w:sz w:val="20"/>
          <w:szCs w:val="20"/>
          <w:lang w:eastAsia="en-GB"/>
          <w14:ligatures w14:val="none"/>
        </w:rPr>
      </w:pPr>
      <w:r w:rsidRPr="006D444F">
        <w:rPr>
          <w:rFonts w:ascii="Times New Roman" w:eastAsia="Times New Roman" w:hAnsi="Times New Roman" w:cs="Arial"/>
          <w:bCs/>
          <w:kern w:val="0"/>
          <w:sz w:val="31"/>
          <w:szCs w:val="20"/>
          <w:lang w:eastAsia="en-GB"/>
          <w14:ligatures w14:val="none"/>
        </w:rPr>
        <w:lastRenderedPageBreak/>
        <w:t>Section VI. Technical Specifications</w:t>
      </w:r>
    </w:p>
    <w:p w14:paraId="5E28DD73" w14:textId="77777777" w:rsidR="006D444F" w:rsidRPr="006D444F" w:rsidRDefault="006D444F" w:rsidP="006D444F">
      <w:pPr>
        <w:spacing w:after="0" w:line="240" w:lineRule="auto"/>
        <w:ind w:right="299"/>
        <w:jc w:val="right"/>
        <w:rPr>
          <w:rFonts w:ascii="Times New Roman" w:eastAsia="Times New Roman" w:hAnsi="Times New Roman" w:cs="Arial"/>
          <w:bCs/>
          <w:kern w:val="0"/>
          <w:sz w:val="23"/>
          <w:szCs w:val="20"/>
          <w:lang w:val="en-US" w:eastAsia="en-GB"/>
          <w14:ligatures w14:val="none"/>
        </w:rPr>
      </w:pPr>
    </w:p>
    <w:p w14:paraId="60C45F70" w14:textId="77777777" w:rsidR="006D444F" w:rsidRPr="006D444F" w:rsidRDefault="006D444F" w:rsidP="006D444F">
      <w:pPr>
        <w:wordWrap w:val="0"/>
        <w:spacing w:after="0" w:line="240" w:lineRule="auto"/>
        <w:ind w:right="299" w:firstLineChars="700" w:firstLine="1400"/>
        <w:jc w:val="center"/>
        <w:rPr>
          <w:rFonts w:ascii="Times New Roman" w:eastAsia="Times New Roman" w:hAnsi="Times New Roman" w:cs="Arial"/>
          <w:bCs/>
          <w:kern w:val="0"/>
          <w:sz w:val="20"/>
          <w:szCs w:val="20"/>
          <w:lang w:val="en-US" w:eastAsia="en-GB"/>
          <w14:ligatures w14:val="none"/>
        </w:rPr>
      </w:pPr>
      <w:r w:rsidRPr="006D444F">
        <w:rPr>
          <w:rFonts w:ascii="Times New Roman" w:eastAsia="Times New Roman" w:hAnsi="Times New Roman" w:cs="Arial"/>
          <w:bCs/>
          <w:kern w:val="0"/>
          <w:sz w:val="20"/>
          <w:szCs w:val="20"/>
          <w:lang w:val="en-US" w:eastAsia="en-GB"/>
          <w14:ligatures w14:val="none"/>
        </w:rPr>
        <w:t>MINIMUM SPECIFICATION REQUIRED</w:t>
      </w:r>
    </w:p>
    <w:p w14:paraId="688E43A5" w14:textId="77777777" w:rsidR="006D444F" w:rsidRPr="006D444F" w:rsidRDefault="006D444F" w:rsidP="006D444F">
      <w:pPr>
        <w:wordWrap w:val="0"/>
        <w:spacing w:after="0" w:line="240" w:lineRule="auto"/>
        <w:ind w:right="299" w:firstLineChars="700" w:firstLine="1400"/>
        <w:jc w:val="both"/>
        <w:rPr>
          <w:rFonts w:ascii="Times New Roman" w:eastAsia="Times New Roman" w:hAnsi="Times New Roman" w:cs="Arial"/>
          <w:bCs/>
          <w:kern w:val="0"/>
          <w:sz w:val="20"/>
          <w:szCs w:val="20"/>
          <w:lang w:val="en-US" w:eastAsia="en-GB"/>
          <w14:ligatures w14:val="none"/>
        </w:rPr>
      </w:pPr>
    </w:p>
    <w:p w14:paraId="34C609BA" w14:textId="77777777" w:rsidR="006D444F" w:rsidRPr="006D444F" w:rsidRDefault="006D444F" w:rsidP="006D444F">
      <w:pPr>
        <w:spacing w:after="0" w:line="360" w:lineRule="auto"/>
        <w:ind w:firstLineChars="100" w:firstLine="200"/>
        <w:rPr>
          <w:rFonts w:ascii="Times New Roman" w:eastAsia="DengXian" w:hAnsi="Times New Roman" w:cs="Arial"/>
          <w:kern w:val="0"/>
          <w:sz w:val="20"/>
          <w:szCs w:val="20"/>
          <w:lang w:eastAsia="en-GB"/>
          <w14:ligatures w14:val="none"/>
        </w:rPr>
      </w:pPr>
      <w:r w:rsidRPr="006D444F">
        <w:rPr>
          <w:rFonts w:ascii="Times New Roman" w:eastAsia="DengXian" w:hAnsi="Times New Roman" w:cs="Arial"/>
          <w:kern w:val="0"/>
          <w:sz w:val="20"/>
          <w:szCs w:val="20"/>
          <w:lang w:val="en-US" w:eastAsia="en-GB"/>
          <w14:ligatures w14:val="none"/>
        </w:rPr>
        <w:t xml:space="preserve"> </w:t>
      </w:r>
      <w:r w:rsidRPr="006D444F">
        <w:rPr>
          <w:rFonts w:ascii="Times New Roman" w:eastAsia="DengXian" w:hAnsi="Times New Roman" w:cs="Arial"/>
          <w:kern w:val="0"/>
          <w:sz w:val="20"/>
          <w:szCs w:val="20"/>
          <w:lang w:eastAsia="en-GB"/>
          <w14:ligatures w14:val="none"/>
        </w:rPr>
        <w:t xml:space="preserve"> </w:t>
      </w:r>
    </w:p>
    <w:p w14:paraId="3A1BACC3" w14:textId="2229FA87" w:rsidR="006D444F" w:rsidRPr="006D444F" w:rsidRDefault="006D444F" w:rsidP="003341AC">
      <w:pPr>
        <w:spacing w:after="0" w:line="360" w:lineRule="auto"/>
        <w:ind w:firstLineChars="100" w:firstLine="240"/>
        <w:jc w:val="center"/>
        <w:rPr>
          <w:rFonts w:ascii="Times New Roman" w:eastAsia="DengXian" w:hAnsi="Times New Roman" w:cs="Times New Roman"/>
          <w:b/>
          <w:bCs/>
          <w:kern w:val="0"/>
          <w:lang w:eastAsia="en-GB"/>
          <w14:ligatures w14:val="none"/>
        </w:rPr>
      </w:pPr>
      <w:r w:rsidRPr="006D444F">
        <w:rPr>
          <w:rFonts w:ascii="Times New Roman" w:eastAsia="DengXian" w:hAnsi="Times New Roman" w:cs="Times New Roman"/>
          <w:b/>
          <w:bCs/>
          <w:kern w:val="0"/>
          <w:lang w:eastAsia="en-GB"/>
          <w14:ligatures w14:val="none"/>
        </w:rPr>
        <w:t xml:space="preserve">TECHNICAL SPECIFICATIONS </w:t>
      </w:r>
    </w:p>
    <w:p w14:paraId="52BF847D" w14:textId="77777777" w:rsidR="006D444F" w:rsidRPr="00485012" w:rsidRDefault="006D444F" w:rsidP="006D444F">
      <w:pPr>
        <w:spacing w:after="0" w:line="360" w:lineRule="auto"/>
        <w:ind w:firstLineChars="100" w:firstLine="240"/>
        <w:jc w:val="center"/>
        <w:rPr>
          <w:rFonts w:ascii="Times New Roman" w:eastAsia="DengXian" w:hAnsi="Times New Roman" w:cs="Times New Roman"/>
          <w:b/>
          <w:bCs/>
          <w:kern w:val="0"/>
          <w:lang w:eastAsia="en-GB"/>
          <w14:ligatures w14:val="none"/>
        </w:rPr>
      </w:pPr>
    </w:p>
    <w:p w14:paraId="61212941" w14:textId="77777777" w:rsidR="0033628D" w:rsidRPr="00485012" w:rsidRDefault="0033628D" w:rsidP="0033628D">
      <w:pPr>
        <w:rPr>
          <w:rFonts w:ascii="Times New Roman" w:eastAsia="Aptos" w:hAnsi="Times New Roman" w:cs="Times New Roman"/>
          <w:b/>
          <w:bCs/>
          <w:lang w:val="en-US"/>
        </w:rPr>
      </w:pPr>
      <w:r w:rsidRPr="00485012">
        <w:rPr>
          <w:rFonts w:ascii="Times New Roman" w:eastAsia="Aptos" w:hAnsi="Times New Roman" w:cs="Times New Roman"/>
          <w:b/>
          <w:bCs/>
          <w:lang w:val="en-US"/>
        </w:rPr>
        <w:t>Server Specification for One Unit</w:t>
      </w:r>
    </w:p>
    <w:tbl>
      <w:tblPr>
        <w:tblStyle w:val="TableGrid"/>
        <w:tblW w:w="10349" w:type="dxa"/>
        <w:tblInd w:w="-431" w:type="dxa"/>
        <w:tblLook w:val="04A0" w:firstRow="1" w:lastRow="0" w:firstColumn="1" w:lastColumn="0" w:noHBand="0" w:noVBand="1"/>
      </w:tblPr>
      <w:tblGrid>
        <w:gridCol w:w="2127"/>
        <w:gridCol w:w="4678"/>
        <w:gridCol w:w="1425"/>
        <w:gridCol w:w="2119"/>
      </w:tblGrid>
      <w:tr w:rsidR="0033628D" w:rsidRPr="00485012" w14:paraId="23347B4A" w14:textId="3A0478B1" w:rsidTr="0033628D">
        <w:tc>
          <w:tcPr>
            <w:tcW w:w="2127" w:type="dxa"/>
            <w:hideMark/>
          </w:tcPr>
          <w:p w14:paraId="50387CFA" w14:textId="77777777" w:rsidR="0033628D" w:rsidRPr="00485012" w:rsidRDefault="0033628D" w:rsidP="0033628D">
            <w:pPr>
              <w:rPr>
                <w:rFonts w:ascii="Times New Roman" w:eastAsia="Aptos" w:hAnsi="Times New Roman" w:cs="Times New Roman"/>
                <w:b/>
                <w:bCs/>
              </w:rPr>
            </w:pPr>
            <w:r w:rsidRPr="00485012">
              <w:rPr>
                <w:rFonts w:ascii="Times New Roman" w:eastAsia="Aptos" w:hAnsi="Times New Roman" w:cs="Times New Roman"/>
                <w:b/>
                <w:bCs/>
              </w:rPr>
              <w:t>Component</w:t>
            </w:r>
          </w:p>
        </w:tc>
        <w:tc>
          <w:tcPr>
            <w:tcW w:w="4678" w:type="dxa"/>
            <w:hideMark/>
          </w:tcPr>
          <w:p w14:paraId="221F5EE9" w14:textId="2A7715A4" w:rsidR="0033628D" w:rsidRPr="00485012" w:rsidRDefault="0033628D" w:rsidP="0033628D">
            <w:pPr>
              <w:rPr>
                <w:rFonts w:ascii="Times New Roman" w:eastAsia="Aptos" w:hAnsi="Times New Roman" w:cs="Times New Roman"/>
                <w:b/>
                <w:bCs/>
              </w:rPr>
            </w:pPr>
            <w:r w:rsidRPr="00485012">
              <w:rPr>
                <w:rFonts w:ascii="Times New Roman" w:eastAsia="Aptos" w:hAnsi="Times New Roman" w:cs="Times New Roman"/>
                <w:b/>
                <w:bCs/>
              </w:rPr>
              <w:t xml:space="preserve">Minimum Specification required </w:t>
            </w:r>
          </w:p>
        </w:tc>
        <w:tc>
          <w:tcPr>
            <w:tcW w:w="1425" w:type="dxa"/>
            <w:hideMark/>
          </w:tcPr>
          <w:p w14:paraId="2888CD30" w14:textId="77777777" w:rsidR="0033628D" w:rsidRPr="00485012" w:rsidRDefault="0033628D" w:rsidP="0033628D">
            <w:pPr>
              <w:rPr>
                <w:rFonts w:ascii="Times New Roman" w:eastAsia="Aptos" w:hAnsi="Times New Roman" w:cs="Times New Roman"/>
                <w:b/>
                <w:bCs/>
              </w:rPr>
            </w:pPr>
            <w:r w:rsidRPr="00485012">
              <w:rPr>
                <w:rFonts w:ascii="Times New Roman" w:eastAsia="Aptos" w:hAnsi="Times New Roman" w:cs="Times New Roman"/>
                <w:b/>
                <w:bCs/>
              </w:rPr>
              <w:t>Quantity</w:t>
            </w:r>
          </w:p>
        </w:tc>
        <w:tc>
          <w:tcPr>
            <w:tcW w:w="2119" w:type="dxa"/>
          </w:tcPr>
          <w:p w14:paraId="5896E209" w14:textId="66530E51" w:rsidR="0033628D" w:rsidRPr="00485012" w:rsidRDefault="0033628D" w:rsidP="0033628D">
            <w:pPr>
              <w:rPr>
                <w:rFonts w:ascii="Times New Roman" w:eastAsia="Aptos" w:hAnsi="Times New Roman" w:cs="Times New Roman"/>
                <w:b/>
                <w:bCs/>
              </w:rPr>
            </w:pPr>
            <w:r w:rsidRPr="00485012">
              <w:rPr>
                <w:rFonts w:ascii="Times New Roman" w:eastAsia="Aptos" w:hAnsi="Times New Roman" w:cs="Times New Roman"/>
                <w:b/>
                <w:bCs/>
              </w:rPr>
              <w:t xml:space="preserve">Offered specification </w:t>
            </w:r>
          </w:p>
        </w:tc>
      </w:tr>
      <w:tr w:rsidR="0033628D" w:rsidRPr="00485012" w14:paraId="3867E962" w14:textId="6FEAA7F5" w:rsidTr="0033628D">
        <w:tc>
          <w:tcPr>
            <w:tcW w:w="2127" w:type="dxa"/>
            <w:hideMark/>
          </w:tcPr>
          <w:p w14:paraId="2F6A78FC"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Base Server</w:t>
            </w:r>
          </w:p>
        </w:tc>
        <w:tc>
          <w:tcPr>
            <w:tcW w:w="4678" w:type="dxa"/>
            <w:hideMark/>
          </w:tcPr>
          <w:p w14:paraId="22B030BE"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ProLiant DL380 Gen11 – 24 Bay SFF (2.5”) Rack Server</w:t>
            </w:r>
          </w:p>
        </w:tc>
        <w:tc>
          <w:tcPr>
            <w:tcW w:w="1425" w:type="dxa"/>
            <w:hideMark/>
          </w:tcPr>
          <w:p w14:paraId="5C4AB0A7"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1</w:t>
            </w:r>
          </w:p>
        </w:tc>
        <w:tc>
          <w:tcPr>
            <w:tcW w:w="2119" w:type="dxa"/>
          </w:tcPr>
          <w:p w14:paraId="183A5565" w14:textId="77777777" w:rsidR="0033628D" w:rsidRPr="00485012" w:rsidRDefault="0033628D" w:rsidP="0033628D">
            <w:pPr>
              <w:rPr>
                <w:rFonts w:ascii="Times New Roman" w:eastAsia="Aptos" w:hAnsi="Times New Roman" w:cs="Times New Roman"/>
              </w:rPr>
            </w:pPr>
          </w:p>
        </w:tc>
      </w:tr>
      <w:tr w:rsidR="0033628D" w:rsidRPr="00485012" w14:paraId="0BD12557" w14:textId="0DEB92C3" w:rsidTr="0033628D">
        <w:tc>
          <w:tcPr>
            <w:tcW w:w="2127" w:type="dxa"/>
            <w:hideMark/>
          </w:tcPr>
          <w:p w14:paraId="057131F7"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Power Supply</w:t>
            </w:r>
          </w:p>
        </w:tc>
        <w:tc>
          <w:tcPr>
            <w:tcW w:w="4678" w:type="dxa"/>
            <w:hideMark/>
          </w:tcPr>
          <w:p w14:paraId="629690A4"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500W Flex Slot Platinum Hot Plug Power Supply</w:t>
            </w:r>
          </w:p>
        </w:tc>
        <w:tc>
          <w:tcPr>
            <w:tcW w:w="1425" w:type="dxa"/>
            <w:hideMark/>
          </w:tcPr>
          <w:p w14:paraId="4537E175"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2</w:t>
            </w:r>
          </w:p>
        </w:tc>
        <w:tc>
          <w:tcPr>
            <w:tcW w:w="2119" w:type="dxa"/>
          </w:tcPr>
          <w:p w14:paraId="2169F797" w14:textId="77777777" w:rsidR="0033628D" w:rsidRPr="00485012" w:rsidRDefault="0033628D" w:rsidP="0033628D">
            <w:pPr>
              <w:rPr>
                <w:rFonts w:ascii="Times New Roman" w:eastAsia="Aptos" w:hAnsi="Times New Roman" w:cs="Times New Roman"/>
              </w:rPr>
            </w:pPr>
          </w:p>
        </w:tc>
      </w:tr>
      <w:tr w:rsidR="0033628D" w:rsidRPr="00485012" w14:paraId="52F17AEE" w14:textId="30C6F740" w:rsidTr="0033628D">
        <w:tc>
          <w:tcPr>
            <w:tcW w:w="2127" w:type="dxa"/>
            <w:hideMark/>
          </w:tcPr>
          <w:p w14:paraId="71923A4B"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Processor</w:t>
            </w:r>
          </w:p>
        </w:tc>
        <w:tc>
          <w:tcPr>
            <w:tcW w:w="4678" w:type="dxa"/>
            <w:hideMark/>
          </w:tcPr>
          <w:p w14:paraId="11D33839"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Intel Xeon Silver 4216 (2.1GHz, 16-Core, 100W) Processor Kit</w:t>
            </w:r>
          </w:p>
        </w:tc>
        <w:tc>
          <w:tcPr>
            <w:tcW w:w="1425" w:type="dxa"/>
            <w:hideMark/>
          </w:tcPr>
          <w:p w14:paraId="6F20A89D"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1</w:t>
            </w:r>
          </w:p>
        </w:tc>
        <w:tc>
          <w:tcPr>
            <w:tcW w:w="2119" w:type="dxa"/>
          </w:tcPr>
          <w:p w14:paraId="5C080DF7" w14:textId="77777777" w:rsidR="0033628D" w:rsidRPr="00485012" w:rsidRDefault="0033628D" w:rsidP="0033628D">
            <w:pPr>
              <w:rPr>
                <w:rFonts w:ascii="Times New Roman" w:eastAsia="Aptos" w:hAnsi="Times New Roman" w:cs="Times New Roman"/>
              </w:rPr>
            </w:pPr>
          </w:p>
        </w:tc>
      </w:tr>
      <w:tr w:rsidR="0033628D" w:rsidRPr="00485012" w14:paraId="4207CD80" w14:textId="633D4622" w:rsidTr="0033628D">
        <w:tc>
          <w:tcPr>
            <w:tcW w:w="2127" w:type="dxa"/>
            <w:hideMark/>
          </w:tcPr>
          <w:p w14:paraId="1505EBE2"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Memory</w:t>
            </w:r>
          </w:p>
        </w:tc>
        <w:tc>
          <w:tcPr>
            <w:tcW w:w="4678" w:type="dxa"/>
            <w:hideMark/>
          </w:tcPr>
          <w:p w14:paraId="1F36F467"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64GB DDR4-2933 Registered Smart Memory</w:t>
            </w:r>
          </w:p>
        </w:tc>
        <w:tc>
          <w:tcPr>
            <w:tcW w:w="1425" w:type="dxa"/>
            <w:hideMark/>
          </w:tcPr>
          <w:p w14:paraId="1A4AC8D8"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4</w:t>
            </w:r>
          </w:p>
        </w:tc>
        <w:tc>
          <w:tcPr>
            <w:tcW w:w="2119" w:type="dxa"/>
          </w:tcPr>
          <w:p w14:paraId="40B8624A" w14:textId="77777777" w:rsidR="0033628D" w:rsidRPr="00485012" w:rsidRDefault="0033628D" w:rsidP="0033628D">
            <w:pPr>
              <w:rPr>
                <w:rFonts w:ascii="Times New Roman" w:eastAsia="Aptos" w:hAnsi="Times New Roman" w:cs="Times New Roman"/>
              </w:rPr>
            </w:pPr>
          </w:p>
        </w:tc>
      </w:tr>
      <w:tr w:rsidR="0033628D" w:rsidRPr="00485012" w14:paraId="4DAF0E93" w14:textId="2BEC181E" w:rsidTr="0033628D">
        <w:tc>
          <w:tcPr>
            <w:tcW w:w="2127" w:type="dxa"/>
            <w:hideMark/>
          </w:tcPr>
          <w:p w14:paraId="406388D5"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Total Memory</w:t>
            </w:r>
          </w:p>
        </w:tc>
        <w:tc>
          <w:tcPr>
            <w:tcW w:w="4678" w:type="dxa"/>
            <w:hideMark/>
          </w:tcPr>
          <w:p w14:paraId="45852B58"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256GB RAM</w:t>
            </w:r>
          </w:p>
        </w:tc>
        <w:tc>
          <w:tcPr>
            <w:tcW w:w="1425" w:type="dxa"/>
            <w:hideMark/>
          </w:tcPr>
          <w:p w14:paraId="20DCB240" w14:textId="77777777" w:rsidR="0033628D" w:rsidRPr="00485012" w:rsidRDefault="0033628D" w:rsidP="0033628D">
            <w:pPr>
              <w:rPr>
                <w:rFonts w:ascii="Times New Roman" w:eastAsia="Aptos" w:hAnsi="Times New Roman" w:cs="Times New Roman"/>
              </w:rPr>
            </w:pPr>
          </w:p>
        </w:tc>
        <w:tc>
          <w:tcPr>
            <w:tcW w:w="2119" w:type="dxa"/>
          </w:tcPr>
          <w:p w14:paraId="1B65F1F2" w14:textId="77777777" w:rsidR="0033628D" w:rsidRPr="00485012" w:rsidRDefault="0033628D" w:rsidP="0033628D">
            <w:pPr>
              <w:rPr>
                <w:rFonts w:ascii="Times New Roman" w:eastAsia="Aptos" w:hAnsi="Times New Roman" w:cs="Times New Roman"/>
              </w:rPr>
            </w:pPr>
          </w:p>
        </w:tc>
      </w:tr>
      <w:tr w:rsidR="0033628D" w:rsidRPr="00485012" w14:paraId="43A32EDA" w14:textId="046B788D" w:rsidTr="0033628D">
        <w:tc>
          <w:tcPr>
            <w:tcW w:w="2127" w:type="dxa"/>
            <w:hideMark/>
          </w:tcPr>
          <w:p w14:paraId="4FCF08A0"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OS Storage (SSD)</w:t>
            </w:r>
          </w:p>
        </w:tc>
        <w:tc>
          <w:tcPr>
            <w:tcW w:w="4678" w:type="dxa"/>
            <w:hideMark/>
          </w:tcPr>
          <w:p w14:paraId="548AB931"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480GB SATA 6G Read Intensive 2.5" SFF SSD</w:t>
            </w:r>
          </w:p>
        </w:tc>
        <w:tc>
          <w:tcPr>
            <w:tcW w:w="1425" w:type="dxa"/>
            <w:hideMark/>
          </w:tcPr>
          <w:p w14:paraId="68EF692F"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2</w:t>
            </w:r>
          </w:p>
        </w:tc>
        <w:tc>
          <w:tcPr>
            <w:tcW w:w="2119" w:type="dxa"/>
          </w:tcPr>
          <w:p w14:paraId="29FC729F" w14:textId="77777777" w:rsidR="0033628D" w:rsidRPr="00485012" w:rsidRDefault="0033628D" w:rsidP="0033628D">
            <w:pPr>
              <w:rPr>
                <w:rFonts w:ascii="Times New Roman" w:eastAsia="Aptos" w:hAnsi="Times New Roman" w:cs="Times New Roman"/>
              </w:rPr>
            </w:pPr>
          </w:p>
        </w:tc>
      </w:tr>
      <w:tr w:rsidR="0033628D" w:rsidRPr="00485012" w14:paraId="576B4DA7" w14:textId="185ECA7E" w:rsidTr="0033628D">
        <w:tc>
          <w:tcPr>
            <w:tcW w:w="2127" w:type="dxa"/>
            <w:hideMark/>
          </w:tcPr>
          <w:p w14:paraId="664947EC"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Data Storage (HDD)</w:t>
            </w:r>
          </w:p>
        </w:tc>
        <w:tc>
          <w:tcPr>
            <w:tcW w:w="4678" w:type="dxa"/>
            <w:hideMark/>
          </w:tcPr>
          <w:p w14:paraId="245903B3"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2TB 12G SAS 7.2K rpm 2.5" SFF Hard Drive</w:t>
            </w:r>
          </w:p>
        </w:tc>
        <w:tc>
          <w:tcPr>
            <w:tcW w:w="1425" w:type="dxa"/>
            <w:hideMark/>
          </w:tcPr>
          <w:p w14:paraId="05EFB123"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6</w:t>
            </w:r>
          </w:p>
        </w:tc>
        <w:tc>
          <w:tcPr>
            <w:tcW w:w="2119" w:type="dxa"/>
          </w:tcPr>
          <w:p w14:paraId="078AFBC0" w14:textId="77777777" w:rsidR="0033628D" w:rsidRPr="00485012" w:rsidRDefault="0033628D" w:rsidP="0033628D">
            <w:pPr>
              <w:rPr>
                <w:rFonts w:ascii="Times New Roman" w:eastAsia="Aptos" w:hAnsi="Times New Roman" w:cs="Times New Roman"/>
              </w:rPr>
            </w:pPr>
          </w:p>
        </w:tc>
      </w:tr>
      <w:tr w:rsidR="0033628D" w:rsidRPr="00485012" w14:paraId="3B31FAEB" w14:textId="4950F15C" w:rsidTr="0033628D">
        <w:tc>
          <w:tcPr>
            <w:tcW w:w="2127" w:type="dxa"/>
            <w:hideMark/>
          </w:tcPr>
          <w:p w14:paraId="4A8ED383"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RAID Controller</w:t>
            </w:r>
          </w:p>
        </w:tc>
        <w:tc>
          <w:tcPr>
            <w:tcW w:w="4678" w:type="dxa"/>
            <w:hideMark/>
          </w:tcPr>
          <w:p w14:paraId="64552C3E"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Smart Array P408i-a SR Gen10 (12G SAS, 2GB Cache)</w:t>
            </w:r>
          </w:p>
        </w:tc>
        <w:tc>
          <w:tcPr>
            <w:tcW w:w="1425" w:type="dxa"/>
            <w:hideMark/>
          </w:tcPr>
          <w:p w14:paraId="328F36B1"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1</w:t>
            </w:r>
          </w:p>
        </w:tc>
        <w:tc>
          <w:tcPr>
            <w:tcW w:w="2119" w:type="dxa"/>
          </w:tcPr>
          <w:p w14:paraId="41481FED" w14:textId="77777777" w:rsidR="0033628D" w:rsidRPr="00485012" w:rsidRDefault="0033628D" w:rsidP="0033628D">
            <w:pPr>
              <w:rPr>
                <w:rFonts w:ascii="Times New Roman" w:eastAsia="Aptos" w:hAnsi="Times New Roman" w:cs="Times New Roman"/>
              </w:rPr>
            </w:pPr>
          </w:p>
        </w:tc>
      </w:tr>
      <w:tr w:rsidR="0033628D" w:rsidRPr="00485012" w14:paraId="2AE11939" w14:textId="56908205" w:rsidTr="0033628D">
        <w:tc>
          <w:tcPr>
            <w:tcW w:w="2127" w:type="dxa"/>
            <w:hideMark/>
          </w:tcPr>
          <w:p w14:paraId="0773E251"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Storage Battery</w:t>
            </w:r>
          </w:p>
        </w:tc>
        <w:tc>
          <w:tcPr>
            <w:tcW w:w="4678" w:type="dxa"/>
            <w:hideMark/>
          </w:tcPr>
          <w:p w14:paraId="03BDE1D8"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96W Smart Storage Battery</w:t>
            </w:r>
          </w:p>
        </w:tc>
        <w:tc>
          <w:tcPr>
            <w:tcW w:w="1425" w:type="dxa"/>
            <w:hideMark/>
          </w:tcPr>
          <w:p w14:paraId="268DD996"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1</w:t>
            </w:r>
          </w:p>
        </w:tc>
        <w:tc>
          <w:tcPr>
            <w:tcW w:w="2119" w:type="dxa"/>
          </w:tcPr>
          <w:p w14:paraId="00D8E784" w14:textId="77777777" w:rsidR="0033628D" w:rsidRPr="00485012" w:rsidRDefault="0033628D" w:rsidP="0033628D">
            <w:pPr>
              <w:rPr>
                <w:rFonts w:ascii="Times New Roman" w:eastAsia="Aptos" w:hAnsi="Times New Roman" w:cs="Times New Roman"/>
              </w:rPr>
            </w:pPr>
          </w:p>
        </w:tc>
      </w:tr>
      <w:tr w:rsidR="0033628D" w:rsidRPr="00485012" w14:paraId="75D35FC1" w14:textId="7BE1D75B" w:rsidTr="0033628D">
        <w:tc>
          <w:tcPr>
            <w:tcW w:w="2127" w:type="dxa"/>
            <w:hideMark/>
          </w:tcPr>
          <w:p w14:paraId="18916F5C"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Network Adapter</w:t>
            </w:r>
          </w:p>
        </w:tc>
        <w:tc>
          <w:tcPr>
            <w:tcW w:w="4678" w:type="dxa"/>
            <w:hideMark/>
          </w:tcPr>
          <w:p w14:paraId="1E69D31F"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Ethernet 10Gb 2-Port 530T Adapter</w:t>
            </w:r>
          </w:p>
        </w:tc>
        <w:tc>
          <w:tcPr>
            <w:tcW w:w="1425" w:type="dxa"/>
            <w:hideMark/>
          </w:tcPr>
          <w:p w14:paraId="5CD516AA"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1</w:t>
            </w:r>
          </w:p>
        </w:tc>
        <w:tc>
          <w:tcPr>
            <w:tcW w:w="2119" w:type="dxa"/>
          </w:tcPr>
          <w:p w14:paraId="220FC41C" w14:textId="77777777" w:rsidR="0033628D" w:rsidRPr="00485012" w:rsidRDefault="0033628D" w:rsidP="0033628D">
            <w:pPr>
              <w:rPr>
                <w:rFonts w:ascii="Times New Roman" w:eastAsia="Aptos" w:hAnsi="Times New Roman" w:cs="Times New Roman"/>
              </w:rPr>
            </w:pPr>
          </w:p>
        </w:tc>
      </w:tr>
      <w:tr w:rsidR="0033628D" w:rsidRPr="00485012" w14:paraId="0253E63E" w14:textId="52ADFEC5" w:rsidTr="0033628D">
        <w:tc>
          <w:tcPr>
            <w:tcW w:w="2127" w:type="dxa"/>
            <w:hideMark/>
          </w:tcPr>
          <w:p w14:paraId="490D73D0"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Trusted Security Module</w:t>
            </w:r>
          </w:p>
        </w:tc>
        <w:tc>
          <w:tcPr>
            <w:tcW w:w="4678" w:type="dxa"/>
            <w:hideMark/>
          </w:tcPr>
          <w:p w14:paraId="2420C06A"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Trusted Platform Module (TPM 2.0)</w:t>
            </w:r>
          </w:p>
        </w:tc>
        <w:tc>
          <w:tcPr>
            <w:tcW w:w="1425" w:type="dxa"/>
            <w:hideMark/>
          </w:tcPr>
          <w:p w14:paraId="178271C9"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1</w:t>
            </w:r>
          </w:p>
        </w:tc>
        <w:tc>
          <w:tcPr>
            <w:tcW w:w="2119" w:type="dxa"/>
          </w:tcPr>
          <w:p w14:paraId="78139D63" w14:textId="77777777" w:rsidR="0033628D" w:rsidRPr="00485012" w:rsidRDefault="0033628D" w:rsidP="0033628D">
            <w:pPr>
              <w:rPr>
                <w:rFonts w:ascii="Times New Roman" w:eastAsia="Aptos" w:hAnsi="Times New Roman" w:cs="Times New Roman"/>
              </w:rPr>
            </w:pPr>
          </w:p>
        </w:tc>
      </w:tr>
      <w:tr w:rsidR="0033628D" w:rsidRPr="00485012" w14:paraId="35180DE4" w14:textId="70F71C7F" w:rsidTr="0033628D">
        <w:tc>
          <w:tcPr>
            <w:tcW w:w="2127" w:type="dxa"/>
            <w:hideMark/>
          </w:tcPr>
          <w:p w14:paraId="67B4912B"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Rail Kit</w:t>
            </w:r>
          </w:p>
        </w:tc>
        <w:tc>
          <w:tcPr>
            <w:tcW w:w="4678" w:type="dxa"/>
            <w:hideMark/>
          </w:tcPr>
          <w:p w14:paraId="153204C1"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2U Small Form Factor Easy Install Rail Kit</w:t>
            </w:r>
          </w:p>
        </w:tc>
        <w:tc>
          <w:tcPr>
            <w:tcW w:w="1425" w:type="dxa"/>
            <w:hideMark/>
          </w:tcPr>
          <w:p w14:paraId="3AED1A55"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1</w:t>
            </w:r>
          </w:p>
        </w:tc>
        <w:tc>
          <w:tcPr>
            <w:tcW w:w="2119" w:type="dxa"/>
          </w:tcPr>
          <w:p w14:paraId="530D18C4" w14:textId="77777777" w:rsidR="0033628D" w:rsidRPr="00485012" w:rsidRDefault="0033628D" w:rsidP="0033628D">
            <w:pPr>
              <w:rPr>
                <w:rFonts w:ascii="Times New Roman" w:eastAsia="Aptos" w:hAnsi="Times New Roman" w:cs="Times New Roman"/>
              </w:rPr>
            </w:pPr>
          </w:p>
        </w:tc>
      </w:tr>
      <w:tr w:rsidR="0033628D" w:rsidRPr="00485012" w14:paraId="20D5411F" w14:textId="5F30DD53" w:rsidTr="0033628D">
        <w:tc>
          <w:tcPr>
            <w:tcW w:w="2127" w:type="dxa"/>
            <w:hideMark/>
          </w:tcPr>
          <w:p w14:paraId="76D9A397"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b/>
                <w:bCs/>
              </w:rPr>
              <w:t>Server Management</w:t>
            </w:r>
          </w:p>
        </w:tc>
        <w:tc>
          <w:tcPr>
            <w:tcW w:w="4678" w:type="dxa"/>
            <w:hideMark/>
          </w:tcPr>
          <w:p w14:paraId="1665C7CD"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HPE Integrated Lights-Out (iLO Standard with Intelligent Provisioning)</w:t>
            </w:r>
          </w:p>
        </w:tc>
        <w:tc>
          <w:tcPr>
            <w:tcW w:w="1425" w:type="dxa"/>
            <w:hideMark/>
          </w:tcPr>
          <w:p w14:paraId="59AEC555"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Included</w:t>
            </w:r>
          </w:p>
        </w:tc>
        <w:tc>
          <w:tcPr>
            <w:tcW w:w="2119" w:type="dxa"/>
          </w:tcPr>
          <w:p w14:paraId="70A7A5CC" w14:textId="77777777" w:rsidR="0033628D" w:rsidRPr="00485012" w:rsidRDefault="0033628D" w:rsidP="0033628D">
            <w:pPr>
              <w:rPr>
                <w:rFonts w:ascii="Times New Roman" w:eastAsia="Aptos" w:hAnsi="Times New Roman" w:cs="Times New Roman"/>
              </w:rPr>
            </w:pPr>
          </w:p>
        </w:tc>
      </w:tr>
    </w:tbl>
    <w:p w14:paraId="303003AD" w14:textId="77777777" w:rsidR="0033628D" w:rsidRPr="00485012" w:rsidRDefault="0033628D" w:rsidP="0033628D">
      <w:pPr>
        <w:spacing w:before="240"/>
        <w:rPr>
          <w:rFonts w:ascii="Times New Roman" w:eastAsia="Aptos" w:hAnsi="Times New Roman" w:cs="Times New Roman"/>
          <w:b/>
          <w:bCs/>
          <w:lang w:val="en-US"/>
        </w:rPr>
      </w:pPr>
      <w:r w:rsidRPr="00485012">
        <w:rPr>
          <w:rFonts w:ascii="Times New Roman" w:eastAsia="Aptos" w:hAnsi="Times New Roman" w:cs="Times New Roman"/>
          <w:b/>
          <w:bCs/>
          <w:lang w:val="en-US"/>
        </w:rPr>
        <w:t>RAID Layout (Installation)</w:t>
      </w:r>
    </w:p>
    <w:tbl>
      <w:tblPr>
        <w:tblStyle w:val="TableGrid"/>
        <w:tblW w:w="0" w:type="auto"/>
        <w:tblLook w:val="04A0" w:firstRow="1" w:lastRow="0" w:firstColumn="1" w:lastColumn="0" w:noHBand="0" w:noVBand="1"/>
      </w:tblPr>
      <w:tblGrid>
        <w:gridCol w:w="2515"/>
        <w:gridCol w:w="2430"/>
        <w:gridCol w:w="3060"/>
      </w:tblGrid>
      <w:tr w:rsidR="0033628D" w:rsidRPr="00485012" w14:paraId="625773A1" w14:textId="77777777" w:rsidTr="0014411D">
        <w:tc>
          <w:tcPr>
            <w:tcW w:w="2515" w:type="dxa"/>
            <w:hideMark/>
          </w:tcPr>
          <w:p w14:paraId="3D09CD47" w14:textId="77777777" w:rsidR="0033628D" w:rsidRPr="00485012" w:rsidRDefault="0033628D" w:rsidP="0033628D">
            <w:pPr>
              <w:rPr>
                <w:rFonts w:ascii="Times New Roman" w:eastAsia="Aptos" w:hAnsi="Times New Roman" w:cs="Times New Roman"/>
                <w:b/>
                <w:bCs/>
              </w:rPr>
            </w:pPr>
            <w:r w:rsidRPr="00485012">
              <w:rPr>
                <w:rFonts w:ascii="Times New Roman" w:eastAsia="Aptos" w:hAnsi="Times New Roman" w:cs="Times New Roman"/>
                <w:b/>
                <w:bCs/>
              </w:rPr>
              <w:t>Drive Type</w:t>
            </w:r>
          </w:p>
        </w:tc>
        <w:tc>
          <w:tcPr>
            <w:tcW w:w="2430" w:type="dxa"/>
            <w:hideMark/>
          </w:tcPr>
          <w:p w14:paraId="3C14F6EF" w14:textId="77777777" w:rsidR="0033628D" w:rsidRPr="00485012" w:rsidRDefault="0033628D" w:rsidP="0033628D">
            <w:pPr>
              <w:rPr>
                <w:rFonts w:ascii="Times New Roman" w:eastAsia="Aptos" w:hAnsi="Times New Roman" w:cs="Times New Roman"/>
                <w:b/>
                <w:bCs/>
              </w:rPr>
            </w:pPr>
            <w:r w:rsidRPr="00485012">
              <w:rPr>
                <w:rFonts w:ascii="Times New Roman" w:eastAsia="Aptos" w:hAnsi="Times New Roman" w:cs="Times New Roman"/>
                <w:b/>
                <w:bCs/>
              </w:rPr>
              <w:t>Quantity</w:t>
            </w:r>
          </w:p>
        </w:tc>
        <w:tc>
          <w:tcPr>
            <w:tcW w:w="3060" w:type="dxa"/>
            <w:hideMark/>
          </w:tcPr>
          <w:p w14:paraId="0B51F602" w14:textId="77777777" w:rsidR="0033628D" w:rsidRPr="00485012" w:rsidRDefault="0033628D" w:rsidP="0033628D">
            <w:pPr>
              <w:rPr>
                <w:rFonts w:ascii="Times New Roman" w:eastAsia="Aptos" w:hAnsi="Times New Roman" w:cs="Times New Roman"/>
                <w:b/>
                <w:bCs/>
              </w:rPr>
            </w:pPr>
            <w:r w:rsidRPr="00485012">
              <w:rPr>
                <w:rFonts w:ascii="Times New Roman" w:eastAsia="Aptos" w:hAnsi="Times New Roman" w:cs="Times New Roman"/>
                <w:b/>
                <w:bCs/>
              </w:rPr>
              <w:t>RAID Level</w:t>
            </w:r>
          </w:p>
        </w:tc>
      </w:tr>
      <w:tr w:rsidR="0033628D" w:rsidRPr="00485012" w14:paraId="38BFBEAF" w14:textId="77777777" w:rsidTr="0014411D">
        <w:tc>
          <w:tcPr>
            <w:tcW w:w="2515" w:type="dxa"/>
            <w:hideMark/>
          </w:tcPr>
          <w:p w14:paraId="4FFBDD93"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480GB SSD</w:t>
            </w:r>
          </w:p>
        </w:tc>
        <w:tc>
          <w:tcPr>
            <w:tcW w:w="2430" w:type="dxa"/>
            <w:hideMark/>
          </w:tcPr>
          <w:p w14:paraId="0C70346F"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2</w:t>
            </w:r>
          </w:p>
        </w:tc>
        <w:tc>
          <w:tcPr>
            <w:tcW w:w="3060" w:type="dxa"/>
            <w:hideMark/>
          </w:tcPr>
          <w:p w14:paraId="47984C9B"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RAID 1</w:t>
            </w:r>
          </w:p>
        </w:tc>
      </w:tr>
      <w:tr w:rsidR="0033628D" w:rsidRPr="00485012" w14:paraId="42559D4E" w14:textId="77777777" w:rsidTr="0014411D">
        <w:tc>
          <w:tcPr>
            <w:tcW w:w="2515" w:type="dxa"/>
            <w:hideMark/>
          </w:tcPr>
          <w:p w14:paraId="2F031A63"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2TB SAS HDD</w:t>
            </w:r>
          </w:p>
        </w:tc>
        <w:tc>
          <w:tcPr>
            <w:tcW w:w="2430" w:type="dxa"/>
            <w:hideMark/>
          </w:tcPr>
          <w:p w14:paraId="25182780"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6</w:t>
            </w:r>
          </w:p>
        </w:tc>
        <w:tc>
          <w:tcPr>
            <w:tcW w:w="3060" w:type="dxa"/>
            <w:hideMark/>
          </w:tcPr>
          <w:p w14:paraId="2AB023AE" w14:textId="77777777" w:rsidR="0033628D" w:rsidRPr="00485012" w:rsidRDefault="0033628D" w:rsidP="0033628D">
            <w:pPr>
              <w:rPr>
                <w:rFonts w:ascii="Times New Roman" w:eastAsia="Aptos" w:hAnsi="Times New Roman" w:cs="Times New Roman"/>
              </w:rPr>
            </w:pPr>
            <w:r w:rsidRPr="00485012">
              <w:rPr>
                <w:rFonts w:ascii="Times New Roman" w:eastAsia="Aptos" w:hAnsi="Times New Roman" w:cs="Times New Roman"/>
              </w:rPr>
              <w:t>RAID 10</w:t>
            </w:r>
          </w:p>
        </w:tc>
      </w:tr>
    </w:tbl>
    <w:p w14:paraId="6980A408" w14:textId="77777777" w:rsidR="0033628D" w:rsidRPr="00485012" w:rsidRDefault="0033628D" w:rsidP="0033628D">
      <w:pPr>
        <w:spacing w:before="240" w:after="240"/>
        <w:rPr>
          <w:rFonts w:ascii="Times New Roman" w:eastAsia="Aptos" w:hAnsi="Times New Roman" w:cs="Times New Roman"/>
          <w:lang w:val="en-US"/>
        </w:rPr>
      </w:pPr>
    </w:p>
    <w:p w14:paraId="184A8C79" w14:textId="77777777" w:rsidR="006D444F" w:rsidRDefault="006D444F" w:rsidP="006D444F">
      <w:pPr>
        <w:spacing w:after="0" w:line="360" w:lineRule="auto"/>
        <w:ind w:firstLineChars="100" w:firstLine="240"/>
        <w:jc w:val="center"/>
        <w:rPr>
          <w:rFonts w:ascii="Times New Roman" w:eastAsia="DengXian" w:hAnsi="Times New Roman" w:cs="Times New Roman"/>
          <w:b/>
          <w:bCs/>
          <w:kern w:val="0"/>
          <w:lang w:eastAsia="en-GB"/>
          <w14:ligatures w14:val="none"/>
        </w:rPr>
      </w:pPr>
    </w:p>
    <w:p w14:paraId="3099C7C6" w14:textId="77777777" w:rsidR="009B7F0B" w:rsidRDefault="009B7F0B" w:rsidP="006D444F">
      <w:pPr>
        <w:spacing w:after="0" w:line="360" w:lineRule="auto"/>
        <w:ind w:firstLineChars="100" w:firstLine="240"/>
        <w:jc w:val="center"/>
        <w:rPr>
          <w:rFonts w:ascii="Times New Roman" w:eastAsia="DengXian" w:hAnsi="Times New Roman" w:cs="Times New Roman"/>
          <w:b/>
          <w:bCs/>
          <w:kern w:val="0"/>
          <w:lang w:eastAsia="en-GB"/>
          <w14:ligatures w14:val="none"/>
        </w:rPr>
      </w:pPr>
    </w:p>
    <w:p w14:paraId="7EC9C889" w14:textId="77777777" w:rsidR="009B7F0B" w:rsidRPr="00485012" w:rsidRDefault="009B7F0B" w:rsidP="006D444F">
      <w:pPr>
        <w:spacing w:after="0" w:line="360" w:lineRule="auto"/>
        <w:ind w:firstLineChars="100" w:firstLine="240"/>
        <w:jc w:val="center"/>
        <w:rPr>
          <w:rFonts w:ascii="Times New Roman" w:eastAsia="DengXian" w:hAnsi="Times New Roman" w:cs="Times New Roman"/>
          <w:b/>
          <w:bCs/>
          <w:kern w:val="0"/>
          <w:lang w:eastAsia="en-GB"/>
          <w14:ligatures w14:val="none"/>
        </w:rPr>
      </w:pPr>
    </w:p>
    <w:p w14:paraId="13EE3487" w14:textId="77777777" w:rsidR="006D444F" w:rsidRPr="006D444F" w:rsidRDefault="006D444F" w:rsidP="0033628D">
      <w:pPr>
        <w:autoSpaceDE w:val="0"/>
        <w:autoSpaceDN w:val="0"/>
        <w:adjustRightInd w:val="0"/>
        <w:spacing w:after="0" w:line="240" w:lineRule="auto"/>
        <w:rPr>
          <w:rFonts w:ascii="Times New Roman" w:eastAsia="Times New Roman" w:hAnsi="Times New Roman" w:cs="Arial"/>
          <w:b/>
          <w:bCs/>
          <w:kern w:val="0"/>
          <w:sz w:val="28"/>
          <w:szCs w:val="28"/>
          <w:lang w:eastAsia="en-GB"/>
          <w14:ligatures w14:val="none"/>
        </w:rPr>
      </w:pPr>
    </w:p>
    <w:p w14:paraId="28EFBD51" w14:textId="1C75A46A" w:rsidR="006D444F" w:rsidRDefault="006D444F" w:rsidP="006D444F">
      <w:pPr>
        <w:autoSpaceDE w:val="0"/>
        <w:autoSpaceDN w:val="0"/>
        <w:adjustRightInd w:val="0"/>
        <w:spacing w:after="0" w:line="240" w:lineRule="auto"/>
        <w:jc w:val="center"/>
        <w:rPr>
          <w:rFonts w:ascii="Times New Roman" w:eastAsia="Times New Roman" w:hAnsi="Times New Roman" w:cs="Arial"/>
          <w:b/>
          <w:bCs/>
          <w:kern w:val="0"/>
          <w:sz w:val="28"/>
          <w:szCs w:val="28"/>
          <w:lang w:eastAsia="en-GB"/>
          <w14:ligatures w14:val="none"/>
        </w:rPr>
      </w:pPr>
      <w:r w:rsidRPr="006D444F">
        <w:rPr>
          <w:rFonts w:ascii="Times New Roman" w:eastAsia="Times New Roman" w:hAnsi="Times New Roman" w:cs="Arial"/>
          <w:b/>
          <w:bCs/>
          <w:kern w:val="0"/>
          <w:sz w:val="28"/>
          <w:szCs w:val="28"/>
          <w:lang w:eastAsia="en-GB"/>
          <w14:ligatures w14:val="none"/>
        </w:rPr>
        <w:lastRenderedPageBreak/>
        <w:t xml:space="preserve">EVALUATION CRITERIA </w:t>
      </w:r>
    </w:p>
    <w:p w14:paraId="41E231AF" w14:textId="77777777" w:rsidR="00B03A27" w:rsidRPr="006D444F" w:rsidRDefault="00B03A27" w:rsidP="006D444F">
      <w:pPr>
        <w:autoSpaceDE w:val="0"/>
        <w:autoSpaceDN w:val="0"/>
        <w:adjustRightInd w:val="0"/>
        <w:spacing w:after="0" w:line="240" w:lineRule="auto"/>
        <w:jc w:val="center"/>
        <w:rPr>
          <w:rFonts w:ascii="Times New Roman" w:eastAsia="Times New Roman" w:hAnsi="Times New Roman" w:cs="Arial"/>
          <w:b/>
          <w:bCs/>
          <w:kern w:val="0"/>
          <w:sz w:val="32"/>
          <w:szCs w:val="32"/>
          <w:lang w:eastAsia="en-GB"/>
          <w14:ligatures w14:val="none"/>
        </w:rPr>
      </w:pPr>
    </w:p>
    <w:p w14:paraId="103E9196"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Cs/>
          <w:kern w:val="0"/>
          <w:lang w:eastAsia="en-GB"/>
          <w14:ligatures w14:val="none"/>
        </w:rPr>
      </w:pPr>
      <w:r w:rsidRPr="006D444F">
        <w:rPr>
          <w:rFonts w:ascii="Times New Roman" w:eastAsia="Times New Roman" w:hAnsi="Times New Roman" w:cs="Arial"/>
          <w:bCs/>
          <w:kern w:val="0"/>
          <w:lang w:eastAsia="en-GB"/>
          <w14:ligatures w14:val="none"/>
        </w:rPr>
        <w:t>The evaluation of the bids will be in three (3) stages.</w:t>
      </w:r>
    </w:p>
    <w:p w14:paraId="4B63F412"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Cs/>
          <w:kern w:val="0"/>
          <w:lang w:eastAsia="en-GB"/>
          <w14:ligatures w14:val="none"/>
        </w:rPr>
      </w:pPr>
    </w:p>
    <w:p w14:paraId="54972271"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
          <w:bCs/>
          <w:kern w:val="0"/>
          <w:lang w:eastAsia="en-GB"/>
          <w14:ligatures w14:val="none"/>
        </w:rPr>
      </w:pPr>
      <w:r w:rsidRPr="006D444F">
        <w:rPr>
          <w:rFonts w:ascii="Times New Roman" w:eastAsia="Times New Roman" w:hAnsi="Times New Roman" w:cs="Arial"/>
          <w:b/>
          <w:bCs/>
          <w:kern w:val="0"/>
          <w:lang w:eastAsia="en-GB"/>
          <w14:ligatures w14:val="none"/>
        </w:rPr>
        <w:t>Stage I:  Eligibility Criteria</w:t>
      </w:r>
    </w:p>
    <w:p w14:paraId="451122F7"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
          <w:bCs/>
          <w:kern w:val="0"/>
          <w:lang w:eastAsia="en-GB"/>
          <w14:ligatures w14:val="none"/>
        </w:rPr>
      </w:pPr>
    </w:p>
    <w:p w14:paraId="3D77365F" w14:textId="77777777" w:rsidR="006D444F" w:rsidRPr="006D444F" w:rsidRDefault="006D444F" w:rsidP="006D444F">
      <w:pPr>
        <w:numPr>
          <w:ilvl w:val="0"/>
          <w:numId w:val="8"/>
        </w:numPr>
        <w:autoSpaceDE w:val="0"/>
        <w:autoSpaceDN w:val="0"/>
        <w:adjustRightInd w:val="0"/>
        <w:spacing w:after="0" w:line="480" w:lineRule="auto"/>
        <w:jc w:val="both"/>
        <w:rPr>
          <w:rFonts w:ascii="Times New Roman" w:eastAsia="Times New Roman" w:hAnsi="Times New Roman" w:cs="Arial"/>
          <w:bCs/>
          <w:kern w:val="0"/>
          <w:lang w:eastAsia="en-GB"/>
          <w14:ligatures w14:val="none"/>
        </w:rPr>
      </w:pPr>
      <w:r w:rsidRPr="006D444F">
        <w:rPr>
          <w:rFonts w:ascii="Times New Roman" w:eastAsia="Times New Roman" w:hAnsi="Times New Roman" w:cs="Arial"/>
          <w:bCs/>
          <w:kern w:val="0"/>
          <w:lang w:eastAsia="en-GB"/>
          <w14:ligatures w14:val="none"/>
        </w:rPr>
        <w:t>Proper Tender Signing/Power of Attorney</w:t>
      </w:r>
    </w:p>
    <w:p w14:paraId="216DAFC8" w14:textId="77777777" w:rsidR="006D444F" w:rsidRPr="006D444F" w:rsidRDefault="006D444F" w:rsidP="006D444F">
      <w:pPr>
        <w:numPr>
          <w:ilvl w:val="0"/>
          <w:numId w:val="8"/>
        </w:numPr>
        <w:autoSpaceDE w:val="0"/>
        <w:autoSpaceDN w:val="0"/>
        <w:adjustRightInd w:val="0"/>
        <w:spacing w:after="0" w:line="480" w:lineRule="auto"/>
        <w:jc w:val="both"/>
        <w:rPr>
          <w:rFonts w:ascii="Times New Roman" w:eastAsia="Times New Roman" w:hAnsi="Times New Roman" w:cs="Arial"/>
          <w:bCs/>
          <w:kern w:val="0"/>
          <w:lang w:eastAsia="en-GB"/>
          <w14:ligatures w14:val="none"/>
        </w:rPr>
      </w:pPr>
      <w:r w:rsidRPr="006D444F">
        <w:rPr>
          <w:rFonts w:ascii="Times New Roman" w:eastAsia="Times New Roman" w:hAnsi="Times New Roman" w:cs="Arial"/>
          <w:kern w:val="0"/>
          <w:lang w:eastAsia="en-GB"/>
          <w14:ligatures w14:val="none"/>
        </w:rPr>
        <w:t xml:space="preserve">Validity Period (at least </w:t>
      </w:r>
      <w:r w:rsidRPr="006D444F">
        <w:rPr>
          <w:rFonts w:ascii="Times New Roman" w:eastAsia="Times New Roman" w:hAnsi="Times New Roman" w:cs="Arial"/>
          <w:kern w:val="0"/>
          <w:lang w:val="en-US" w:eastAsia="en-GB"/>
          <w14:ligatures w14:val="none"/>
        </w:rPr>
        <w:t>90</w:t>
      </w:r>
      <w:r w:rsidRPr="006D444F">
        <w:rPr>
          <w:rFonts w:ascii="Times New Roman" w:eastAsia="Times New Roman" w:hAnsi="Times New Roman" w:cs="Arial"/>
          <w:kern w:val="0"/>
          <w:lang w:eastAsia="en-GB"/>
          <w14:ligatures w14:val="none"/>
        </w:rPr>
        <w:t xml:space="preserve"> days) </w:t>
      </w:r>
    </w:p>
    <w:p w14:paraId="07FD5A43" w14:textId="50E94EA4" w:rsidR="006D444F" w:rsidRPr="006D444F" w:rsidRDefault="006D444F" w:rsidP="006D444F">
      <w:pPr>
        <w:numPr>
          <w:ilvl w:val="0"/>
          <w:numId w:val="8"/>
        </w:numPr>
        <w:autoSpaceDE w:val="0"/>
        <w:autoSpaceDN w:val="0"/>
        <w:adjustRightInd w:val="0"/>
        <w:spacing w:after="0" w:line="480" w:lineRule="auto"/>
        <w:jc w:val="both"/>
        <w:rPr>
          <w:rFonts w:ascii="Times New Roman" w:eastAsia="Times New Roman" w:hAnsi="Times New Roman" w:cs="Arial"/>
          <w:kern w:val="0"/>
          <w:lang w:eastAsia="en-GB"/>
          <w14:ligatures w14:val="none"/>
        </w:rPr>
      </w:pPr>
      <w:r w:rsidRPr="006D444F">
        <w:rPr>
          <w:rFonts w:ascii="Times New Roman" w:eastAsia="Times New Roman" w:hAnsi="Times New Roman" w:cs="Arial"/>
          <w:bCs/>
          <w:kern w:val="0"/>
          <w:lang w:eastAsia="en-GB"/>
          <w14:ligatures w14:val="none"/>
        </w:rPr>
        <w:t xml:space="preserve">Delivery Period (at most </w:t>
      </w:r>
      <w:r w:rsidR="00987215">
        <w:rPr>
          <w:rFonts w:ascii="Times New Roman" w:eastAsia="Times New Roman" w:hAnsi="Times New Roman" w:cs="Arial"/>
          <w:bCs/>
          <w:kern w:val="0"/>
          <w:lang w:val="en-US" w:eastAsia="en-GB"/>
          <w14:ligatures w14:val="none"/>
        </w:rPr>
        <w:t>21</w:t>
      </w:r>
      <w:r w:rsidRPr="006D444F">
        <w:rPr>
          <w:rFonts w:ascii="Times New Roman" w:eastAsia="Times New Roman" w:hAnsi="Times New Roman" w:cs="Arial"/>
          <w:bCs/>
          <w:kern w:val="0"/>
          <w:lang w:eastAsia="en-GB"/>
          <w14:ligatures w14:val="none"/>
        </w:rPr>
        <w:t xml:space="preserve"> days) </w:t>
      </w:r>
    </w:p>
    <w:p w14:paraId="1D7C5E36" w14:textId="77777777" w:rsidR="006D444F" w:rsidRPr="006D444F" w:rsidRDefault="006D444F" w:rsidP="006D444F">
      <w:pPr>
        <w:autoSpaceDE w:val="0"/>
        <w:autoSpaceDN w:val="0"/>
        <w:adjustRightInd w:val="0"/>
        <w:spacing w:after="0" w:line="480" w:lineRule="auto"/>
        <w:jc w:val="both"/>
        <w:rPr>
          <w:rFonts w:ascii="Times New Roman" w:eastAsia="Times New Roman" w:hAnsi="Times New Roman" w:cs="Arial"/>
          <w:b/>
          <w:kern w:val="0"/>
          <w:lang w:eastAsia="en-GB"/>
          <w14:ligatures w14:val="none"/>
        </w:rPr>
      </w:pPr>
      <w:r w:rsidRPr="006D444F">
        <w:rPr>
          <w:rFonts w:ascii="Times New Roman" w:eastAsia="Times New Roman" w:hAnsi="Times New Roman" w:cs="Arial"/>
          <w:b/>
          <w:kern w:val="0"/>
          <w:lang w:eastAsia="en-GB"/>
          <w14:ligatures w14:val="none"/>
        </w:rPr>
        <w:t>Mandatory Documents:</w:t>
      </w:r>
    </w:p>
    <w:p w14:paraId="4736F4FD" w14:textId="77777777" w:rsidR="006D444F" w:rsidRPr="006D444F" w:rsidRDefault="006D444F" w:rsidP="006D444F">
      <w:pPr>
        <w:numPr>
          <w:ilvl w:val="0"/>
          <w:numId w:val="10"/>
        </w:numPr>
        <w:autoSpaceDE w:val="0"/>
        <w:autoSpaceDN w:val="0"/>
        <w:adjustRightInd w:val="0"/>
        <w:spacing w:after="0" w:line="360" w:lineRule="auto"/>
        <w:jc w:val="both"/>
        <w:rPr>
          <w:rFonts w:ascii="Times New Roman" w:eastAsia="DengXian" w:hAnsi="Times New Roman" w:cs="Arial"/>
          <w:bCs/>
          <w:iCs/>
          <w:kern w:val="0"/>
          <w:lang w:val="zh-CN" w:eastAsia="en-GB"/>
          <w14:ligatures w14:val="none"/>
        </w:rPr>
      </w:pPr>
      <w:r w:rsidRPr="006D444F">
        <w:rPr>
          <w:rFonts w:ascii="Times New Roman" w:eastAsia="DengXian" w:hAnsi="Times New Roman" w:cs="Arial"/>
          <w:bCs/>
          <w:iCs/>
          <w:kern w:val="0"/>
          <w:lang w:val="en-US" w:eastAsia="en-GB"/>
          <w14:ligatures w14:val="none"/>
        </w:rPr>
        <w:t>Valid Business Registration Certificate (Evidence of Renewal).</w:t>
      </w:r>
    </w:p>
    <w:p w14:paraId="226170AB" w14:textId="77777777" w:rsidR="006D444F" w:rsidRPr="006D444F" w:rsidRDefault="006D444F" w:rsidP="006D444F">
      <w:pPr>
        <w:numPr>
          <w:ilvl w:val="0"/>
          <w:numId w:val="10"/>
        </w:numPr>
        <w:autoSpaceDE w:val="0"/>
        <w:autoSpaceDN w:val="0"/>
        <w:adjustRightInd w:val="0"/>
        <w:spacing w:after="0" w:line="360" w:lineRule="auto"/>
        <w:jc w:val="both"/>
        <w:rPr>
          <w:rFonts w:ascii="Times New Roman" w:eastAsia="DengXian" w:hAnsi="Times New Roman" w:cs="Arial"/>
          <w:bCs/>
          <w:iCs/>
          <w:kern w:val="0"/>
          <w:lang w:val="zh-CN" w:eastAsia="en-GB"/>
          <w14:ligatures w14:val="none"/>
        </w:rPr>
      </w:pPr>
      <w:r w:rsidRPr="006D444F">
        <w:rPr>
          <w:rFonts w:ascii="Times New Roman" w:eastAsia="DengXian" w:hAnsi="Times New Roman" w:cs="Arial"/>
          <w:bCs/>
          <w:iCs/>
          <w:kern w:val="0"/>
          <w:lang w:val="en-US" w:eastAsia="en-GB"/>
          <w14:ligatures w14:val="none"/>
        </w:rPr>
        <w:t xml:space="preserve">Valid PPA Certificate or Evidence of Renewal </w:t>
      </w:r>
    </w:p>
    <w:p w14:paraId="26DB8A7B" w14:textId="435258E7" w:rsidR="006D444F" w:rsidRDefault="006D444F" w:rsidP="006D444F">
      <w:pPr>
        <w:numPr>
          <w:ilvl w:val="0"/>
          <w:numId w:val="10"/>
        </w:numPr>
        <w:autoSpaceDE w:val="0"/>
        <w:autoSpaceDN w:val="0"/>
        <w:adjustRightInd w:val="0"/>
        <w:spacing w:after="0" w:line="360" w:lineRule="auto"/>
        <w:jc w:val="both"/>
        <w:rPr>
          <w:rFonts w:ascii="Times New Roman" w:eastAsia="DengXian" w:hAnsi="Times New Roman" w:cs="Arial"/>
          <w:bCs/>
          <w:iCs/>
          <w:kern w:val="0"/>
          <w:lang w:val="en-US" w:eastAsia="en-GB"/>
          <w14:ligatures w14:val="none"/>
        </w:rPr>
      </w:pPr>
      <w:r w:rsidRPr="006D444F">
        <w:rPr>
          <w:rFonts w:ascii="Times New Roman" w:eastAsia="DengXian" w:hAnsi="Times New Roman" w:cs="Arial"/>
          <w:bCs/>
          <w:iCs/>
          <w:kern w:val="0"/>
          <w:lang w:val="en-US" w:eastAsia="en-GB"/>
          <w14:ligatures w14:val="none"/>
        </w:rPr>
        <w:t xml:space="preserve">Valid </w:t>
      </w:r>
      <w:r w:rsidRPr="006D444F">
        <w:rPr>
          <w:rFonts w:ascii="Times New Roman" w:eastAsia="DengXian" w:hAnsi="Times New Roman" w:cs="Arial"/>
          <w:bCs/>
          <w:iCs/>
          <w:kern w:val="0"/>
          <w:lang w:eastAsia="en-GB"/>
          <w14:ligatures w14:val="none"/>
        </w:rPr>
        <w:t xml:space="preserve">VAT Registered </w:t>
      </w:r>
      <w:r w:rsidRPr="006D444F">
        <w:rPr>
          <w:rFonts w:ascii="Times New Roman" w:eastAsia="DengXian" w:hAnsi="Times New Roman" w:cs="Arial"/>
          <w:bCs/>
          <w:iCs/>
          <w:kern w:val="0"/>
          <w:lang w:val="en-US" w:eastAsia="en-GB"/>
          <w14:ligatures w14:val="none"/>
        </w:rPr>
        <w:t>Certificate</w:t>
      </w:r>
    </w:p>
    <w:p w14:paraId="1D86BD24" w14:textId="59E95F7E" w:rsidR="00FE6E83" w:rsidRDefault="00FE6E83" w:rsidP="006D444F">
      <w:pPr>
        <w:numPr>
          <w:ilvl w:val="0"/>
          <w:numId w:val="10"/>
        </w:numPr>
        <w:autoSpaceDE w:val="0"/>
        <w:autoSpaceDN w:val="0"/>
        <w:adjustRightInd w:val="0"/>
        <w:spacing w:after="0" w:line="360" w:lineRule="auto"/>
        <w:jc w:val="both"/>
        <w:rPr>
          <w:rFonts w:ascii="Times New Roman" w:eastAsia="DengXian" w:hAnsi="Times New Roman" w:cs="Arial"/>
          <w:bCs/>
          <w:iCs/>
          <w:kern w:val="0"/>
          <w:lang w:val="en-US" w:eastAsia="en-GB"/>
          <w14:ligatures w14:val="none"/>
        </w:rPr>
      </w:pPr>
      <w:r>
        <w:rPr>
          <w:rFonts w:ascii="Times New Roman" w:eastAsia="DengXian" w:hAnsi="Times New Roman" w:cs="Arial"/>
          <w:bCs/>
          <w:iCs/>
          <w:kern w:val="0"/>
          <w:lang w:val="en-US" w:eastAsia="en-GB"/>
          <w14:ligatures w14:val="none"/>
        </w:rPr>
        <w:t>Valid SNNIT Clearnce Certificate</w:t>
      </w:r>
    </w:p>
    <w:p w14:paraId="72BCFCD2" w14:textId="24D3BE21" w:rsidR="00FE6E83" w:rsidRPr="006D444F" w:rsidRDefault="00FE6E83" w:rsidP="006D444F">
      <w:pPr>
        <w:numPr>
          <w:ilvl w:val="0"/>
          <w:numId w:val="10"/>
        </w:numPr>
        <w:autoSpaceDE w:val="0"/>
        <w:autoSpaceDN w:val="0"/>
        <w:adjustRightInd w:val="0"/>
        <w:spacing w:after="0" w:line="360" w:lineRule="auto"/>
        <w:jc w:val="both"/>
        <w:rPr>
          <w:rFonts w:ascii="Times New Roman" w:eastAsia="DengXian" w:hAnsi="Times New Roman" w:cs="Arial"/>
          <w:bCs/>
          <w:iCs/>
          <w:kern w:val="0"/>
          <w:lang w:val="en-US" w:eastAsia="en-GB"/>
          <w14:ligatures w14:val="none"/>
        </w:rPr>
      </w:pPr>
      <w:r>
        <w:rPr>
          <w:rFonts w:ascii="Times New Roman" w:eastAsia="DengXian" w:hAnsi="Times New Roman" w:cs="Arial"/>
          <w:bCs/>
          <w:iCs/>
          <w:kern w:val="0"/>
          <w:lang w:val="en-US" w:eastAsia="en-GB"/>
          <w14:ligatures w14:val="none"/>
        </w:rPr>
        <w:t xml:space="preserve">Valid GRA TAX Clearance Certificate </w:t>
      </w:r>
    </w:p>
    <w:p w14:paraId="49077C60" w14:textId="77777777" w:rsidR="006D444F" w:rsidRPr="006D444F" w:rsidRDefault="006D444F" w:rsidP="006D444F">
      <w:pPr>
        <w:numPr>
          <w:ilvl w:val="0"/>
          <w:numId w:val="10"/>
        </w:numPr>
        <w:autoSpaceDE w:val="0"/>
        <w:autoSpaceDN w:val="0"/>
        <w:adjustRightInd w:val="0"/>
        <w:spacing w:after="0" w:line="360" w:lineRule="auto"/>
        <w:jc w:val="both"/>
        <w:rPr>
          <w:rFonts w:ascii="Times New Roman" w:eastAsia="DengXian" w:hAnsi="Times New Roman" w:cs="Arial"/>
          <w:bCs/>
          <w:iCs/>
          <w:kern w:val="0"/>
          <w:lang w:eastAsia="en-GB"/>
          <w14:ligatures w14:val="none"/>
        </w:rPr>
      </w:pPr>
      <w:r w:rsidRPr="006D444F">
        <w:rPr>
          <w:rFonts w:ascii="Times New Roman" w:eastAsia="DengXian" w:hAnsi="Times New Roman" w:cs="Arial"/>
          <w:bCs/>
          <w:iCs/>
          <w:kern w:val="0"/>
          <w:lang w:eastAsia="en-GB"/>
          <w14:ligatures w14:val="none"/>
        </w:rPr>
        <w:t>Relevant ISO certification/Sustainability Measures (if any).</w:t>
      </w:r>
    </w:p>
    <w:p w14:paraId="3F3B5201" w14:textId="77777777" w:rsidR="006D444F" w:rsidRPr="006D444F" w:rsidRDefault="006D444F" w:rsidP="006D444F">
      <w:pPr>
        <w:autoSpaceDE w:val="0"/>
        <w:autoSpaceDN w:val="0"/>
        <w:adjustRightInd w:val="0"/>
        <w:spacing w:after="0" w:line="360" w:lineRule="auto"/>
        <w:ind w:left="720"/>
        <w:jc w:val="both"/>
        <w:rPr>
          <w:rFonts w:ascii="Times New Roman" w:eastAsia="DengXian" w:hAnsi="Times New Roman" w:cs="Arial"/>
          <w:bCs/>
          <w:iCs/>
          <w:kern w:val="0"/>
          <w:lang w:eastAsia="en-GB"/>
          <w14:ligatures w14:val="none"/>
        </w:rPr>
      </w:pPr>
      <w:r w:rsidRPr="006D444F">
        <w:rPr>
          <w:rFonts w:ascii="Times New Roman" w:eastAsia="Times New Roman" w:hAnsi="Times New Roman" w:cs="Arial"/>
          <w:bCs/>
          <w:kern w:val="0"/>
          <w:lang w:eastAsia="en-GB"/>
          <w14:ligatures w14:val="none"/>
        </w:rPr>
        <w:t xml:space="preserve">                                                                      </w:t>
      </w:r>
    </w:p>
    <w:p w14:paraId="61C5D61D"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
          <w:kern w:val="0"/>
          <w:lang w:eastAsia="en-GB"/>
          <w14:ligatures w14:val="none"/>
        </w:rPr>
      </w:pPr>
      <w:r w:rsidRPr="006D444F">
        <w:rPr>
          <w:rFonts w:ascii="Times New Roman" w:eastAsia="Times New Roman" w:hAnsi="Times New Roman" w:cs="Arial"/>
          <w:b/>
          <w:bCs/>
          <w:kern w:val="0"/>
          <w:lang w:eastAsia="en-GB"/>
          <w14:ligatures w14:val="none"/>
        </w:rPr>
        <w:t>Stage II</w:t>
      </w:r>
      <w:r w:rsidRPr="006D444F">
        <w:rPr>
          <w:rFonts w:ascii="Times New Roman" w:eastAsia="Times New Roman" w:hAnsi="Times New Roman" w:cs="Arial"/>
          <w:bCs/>
          <w:kern w:val="0"/>
          <w:lang w:eastAsia="en-GB"/>
          <w14:ligatures w14:val="none"/>
        </w:rPr>
        <w:t xml:space="preserve">.  </w:t>
      </w:r>
      <w:r w:rsidRPr="006D444F">
        <w:rPr>
          <w:rFonts w:ascii="Times New Roman" w:eastAsia="Times New Roman" w:hAnsi="Times New Roman" w:cs="Arial"/>
          <w:b/>
          <w:kern w:val="0"/>
          <w:lang w:eastAsia="en-GB"/>
          <w14:ligatures w14:val="none"/>
        </w:rPr>
        <w:t>Technical Criteria</w:t>
      </w:r>
    </w:p>
    <w:p w14:paraId="7DB409FF"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
          <w:kern w:val="0"/>
          <w:lang w:eastAsia="en-GB"/>
          <w14:ligatures w14:val="none"/>
        </w:rPr>
      </w:pPr>
    </w:p>
    <w:p w14:paraId="7EF07850" w14:textId="77777777"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p>
    <w:p w14:paraId="6A449EDA" w14:textId="26026C0D"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r w:rsidRPr="006D444F">
        <w:rPr>
          <w:rFonts w:ascii="Times New Roman" w:eastAsia="DengXian" w:hAnsi="Times New Roman" w:cs="Arial"/>
          <w:kern w:val="0"/>
          <w:lang w:val="en-US" w:eastAsia="en-GB"/>
          <w14:ligatures w14:val="none"/>
        </w:rPr>
        <w:t xml:space="preserve">Statement of the detailed description of the </w:t>
      </w:r>
      <w:r w:rsidR="00987215">
        <w:rPr>
          <w:rFonts w:ascii="Times New Roman" w:eastAsia="DengXian" w:hAnsi="Times New Roman" w:cs="Arial"/>
          <w:kern w:val="0"/>
          <w:lang w:val="en-US" w:eastAsia="en-GB"/>
          <w14:ligatures w14:val="none"/>
        </w:rPr>
        <w:t>server</w:t>
      </w:r>
      <w:r w:rsidRPr="006D444F">
        <w:rPr>
          <w:rFonts w:ascii="Times New Roman" w:eastAsia="DengXian" w:hAnsi="Times New Roman" w:cs="Arial"/>
          <w:kern w:val="0"/>
          <w:lang w:val="en-US" w:eastAsia="en-GB"/>
          <w14:ligatures w14:val="none"/>
        </w:rPr>
        <w:t xml:space="preserve"> quoted for</w:t>
      </w:r>
      <w:r w:rsidR="00987215">
        <w:rPr>
          <w:rFonts w:ascii="Times New Roman" w:eastAsia="DengXian" w:hAnsi="Times New Roman" w:cs="Arial"/>
          <w:kern w:val="0"/>
          <w:lang w:val="en-US" w:eastAsia="en-GB"/>
          <w14:ligatures w14:val="none"/>
        </w:rPr>
        <w:t xml:space="preserve"> …</w:t>
      </w:r>
      <w:r w:rsidRPr="006D444F">
        <w:rPr>
          <w:rFonts w:ascii="Times New Roman" w:eastAsia="DengXian" w:hAnsi="Times New Roman" w:cs="Arial"/>
          <w:kern w:val="0"/>
          <w:lang w:val="en-US" w:eastAsia="en-GB"/>
          <w14:ligatures w14:val="none"/>
        </w:rPr>
        <w:t>…</w:t>
      </w:r>
      <w:r w:rsidR="00B03A27">
        <w:rPr>
          <w:rFonts w:ascii="Times New Roman" w:eastAsia="DengXian" w:hAnsi="Times New Roman" w:cs="Arial"/>
          <w:kern w:val="0"/>
          <w:lang w:val="en-US" w:eastAsia="en-GB"/>
          <w14:ligatures w14:val="none"/>
        </w:rPr>
        <w:t>…</w:t>
      </w:r>
      <w:r w:rsidRPr="006D444F">
        <w:rPr>
          <w:rFonts w:ascii="Times New Roman" w:eastAsia="DengXian" w:hAnsi="Times New Roman" w:cs="Arial"/>
          <w:kern w:val="0"/>
          <w:lang w:val="en-US" w:eastAsia="en-GB"/>
          <w14:ligatures w14:val="none"/>
        </w:rPr>
        <w:t>…...100 marks</w:t>
      </w:r>
    </w:p>
    <w:p w14:paraId="499BC9C6" w14:textId="77777777"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p>
    <w:p w14:paraId="789886A5" w14:textId="6BF27E7D"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r w:rsidRPr="006D444F">
        <w:rPr>
          <w:rFonts w:ascii="Times New Roman" w:eastAsia="DengXian" w:hAnsi="Times New Roman" w:cs="Arial"/>
          <w:kern w:val="0"/>
          <w:lang w:val="en-US" w:eastAsia="en-GB"/>
          <w14:ligatures w14:val="none"/>
        </w:rPr>
        <w:t>Statement of the Country of origin………………………………</w:t>
      </w:r>
      <w:r w:rsidR="00B03A27">
        <w:rPr>
          <w:rFonts w:ascii="Times New Roman" w:eastAsia="DengXian" w:hAnsi="Times New Roman" w:cs="Arial"/>
          <w:kern w:val="0"/>
          <w:lang w:val="en-US" w:eastAsia="en-GB"/>
          <w14:ligatures w14:val="none"/>
        </w:rPr>
        <w:t>…</w:t>
      </w:r>
      <w:r w:rsidR="00555D6A">
        <w:rPr>
          <w:rFonts w:ascii="Times New Roman" w:eastAsia="DengXian" w:hAnsi="Times New Roman" w:cs="Arial"/>
          <w:kern w:val="0"/>
          <w:lang w:val="en-US" w:eastAsia="en-GB"/>
          <w14:ligatures w14:val="none"/>
        </w:rPr>
        <w:t>…...</w:t>
      </w:r>
      <w:r w:rsidR="00B03A27">
        <w:rPr>
          <w:rFonts w:ascii="Times New Roman" w:eastAsia="DengXian" w:hAnsi="Times New Roman" w:cs="Arial"/>
          <w:kern w:val="0"/>
          <w:lang w:val="en-US" w:eastAsia="en-GB"/>
          <w14:ligatures w14:val="none"/>
        </w:rPr>
        <w:t>.</w:t>
      </w:r>
      <w:r w:rsidRPr="006D444F">
        <w:rPr>
          <w:rFonts w:ascii="Times New Roman" w:eastAsia="DengXian" w:hAnsi="Times New Roman" w:cs="Arial"/>
          <w:kern w:val="0"/>
          <w:lang w:val="en-US" w:eastAsia="en-GB"/>
          <w14:ligatures w14:val="none"/>
        </w:rPr>
        <w:t>..100marks</w:t>
      </w:r>
    </w:p>
    <w:p w14:paraId="0E72605B" w14:textId="77777777"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p>
    <w:p w14:paraId="54E732A3" w14:textId="7BA7BB3B"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r w:rsidRPr="006D444F">
        <w:rPr>
          <w:rFonts w:ascii="Times New Roman" w:eastAsia="DengXian" w:hAnsi="Times New Roman" w:cs="Arial"/>
          <w:kern w:val="0"/>
          <w:lang w:val="en-US" w:eastAsia="en-GB"/>
          <w14:ligatures w14:val="none"/>
        </w:rPr>
        <w:t xml:space="preserve">Statement of warranty period (Minimum </w:t>
      </w:r>
      <w:r w:rsidR="00FE6E83">
        <w:rPr>
          <w:rFonts w:ascii="Times New Roman" w:eastAsia="DengXian" w:hAnsi="Times New Roman" w:cs="Arial"/>
          <w:kern w:val="0"/>
          <w:lang w:val="en-US" w:eastAsia="en-GB"/>
          <w14:ligatures w14:val="none"/>
        </w:rPr>
        <w:t>One</w:t>
      </w:r>
      <w:r w:rsidRPr="006D444F">
        <w:rPr>
          <w:rFonts w:ascii="Times New Roman" w:eastAsia="DengXian" w:hAnsi="Times New Roman" w:cs="Arial"/>
          <w:kern w:val="0"/>
          <w:lang w:val="en-US" w:eastAsia="en-GB"/>
          <w14:ligatures w14:val="none"/>
        </w:rPr>
        <w:t xml:space="preserve"> (</w:t>
      </w:r>
      <w:r w:rsidR="00FE6E83">
        <w:rPr>
          <w:rFonts w:ascii="Times New Roman" w:eastAsia="DengXian" w:hAnsi="Times New Roman" w:cs="Arial"/>
          <w:kern w:val="0"/>
          <w:lang w:val="en-US" w:eastAsia="en-GB"/>
          <w14:ligatures w14:val="none"/>
        </w:rPr>
        <w:t>1</w:t>
      </w:r>
      <w:r w:rsidRPr="006D444F">
        <w:rPr>
          <w:rFonts w:ascii="Times New Roman" w:eastAsia="DengXian" w:hAnsi="Times New Roman" w:cs="Arial"/>
          <w:kern w:val="0"/>
          <w:lang w:val="en-US" w:eastAsia="en-GB"/>
          <w14:ligatures w14:val="none"/>
        </w:rPr>
        <w:t>) Year) ………………</w:t>
      </w:r>
      <w:r w:rsidR="00B03A27">
        <w:rPr>
          <w:rFonts w:ascii="Times New Roman" w:eastAsia="DengXian" w:hAnsi="Times New Roman" w:cs="Arial"/>
          <w:kern w:val="0"/>
          <w:lang w:val="en-US" w:eastAsia="en-GB"/>
          <w14:ligatures w14:val="none"/>
        </w:rPr>
        <w:t>.</w:t>
      </w:r>
      <w:r w:rsidRPr="006D444F">
        <w:rPr>
          <w:rFonts w:ascii="Times New Roman" w:eastAsia="DengXian" w:hAnsi="Times New Roman" w:cs="Arial"/>
          <w:kern w:val="0"/>
          <w:lang w:val="en-US" w:eastAsia="en-GB"/>
          <w14:ligatures w14:val="none"/>
        </w:rPr>
        <w:t>..100 marks</w:t>
      </w:r>
    </w:p>
    <w:p w14:paraId="448E7E2B" w14:textId="77777777"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p>
    <w:p w14:paraId="298B0121" w14:textId="2CBE973F"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r w:rsidRPr="006D444F">
        <w:rPr>
          <w:rFonts w:ascii="Times New Roman" w:eastAsia="DengXian" w:hAnsi="Times New Roman" w:cs="Arial"/>
          <w:kern w:val="0"/>
          <w:lang w:val="en-US" w:eastAsia="en-GB"/>
          <w14:ligatures w14:val="none"/>
        </w:rPr>
        <w:t>Attachment of Brochure/Pictures of the machine quoted for …………</w:t>
      </w:r>
      <w:r w:rsidR="00B03A27">
        <w:rPr>
          <w:rFonts w:ascii="Times New Roman" w:eastAsia="DengXian" w:hAnsi="Times New Roman" w:cs="Arial"/>
          <w:kern w:val="0"/>
          <w:lang w:val="en-US" w:eastAsia="en-GB"/>
          <w14:ligatures w14:val="none"/>
        </w:rPr>
        <w:t>…</w:t>
      </w:r>
      <w:r w:rsidRPr="006D444F">
        <w:rPr>
          <w:rFonts w:ascii="Times New Roman" w:eastAsia="DengXian" w:hAnsi="Times New Roman" w:cs="Arial"/>
          <w:kern w:val="0"/>
          <w:lang w:val="en-US" w:eastAsia="en-GB"/>
          <w14:ligatures w14:val="none"/>
        </w:rPr>
        <w:t xml:space="preserve">.100 marks </w:t>
      </w:r>
    </w:p>
    <w:p w14:paraId="54B709BB" w14:textId="77777777"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p>
    <w:p w14:paraId="0CFD345C" w14:textId="4023D057"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r w:rsidRPr="006D444F">
        <w:rPr>
          <w:rFonts w:ascii="Times New Roman" w:eastAsia="DengXian" w:hAnsi="Times New Roman" w:cs="Arial"/>
          <w:kern w:val="0"/>
          <w:lang w:val="en-US" w:eastAsia="en-GB"/>
          <w14:ligatures w14:val="none"/>
        </w:rPr>
        <w:t>Conformance to all requirements and Specification …………….……</w:t>
      </w:r>
      <w:r w:rsidR="00B03A27">
        <w:rPr>
          <w:rFonts w:ascii="Times New Roman" w:eastAsia="DengXian" w:hAnsi="Times New Roman" w:cs="Arial"/>
          <w:kern w:val="0"/>
          <w:lang w:val="en-US" w:eastAsia="en-GB"/>
          <w14:ligatures w14:val="none"/>
        </w:rPr>
        <w:t>.</w:t>
      </w:r>
      <w:r w:rsidRPr="006D444F">
        <w:rPr>
          <w:rFonts w:ascii="Times New Roman" w:eastAsia="DengXian" w:hAnsi="Times New Roman" w:cs="Arial"/>
          <w:kern w:val="0"/>
          <w:lang w:val="en-US" w:eastAsia="en-GB"/>
          <w14:ligatures w14:val="none"/>
        </w:rPr>
        <w:t>…100 marks</w:t>
      </w:r>
    </w:p>
    <w:p w14:paraId="68CE76B3" w14:textId="77777777" w:rsidR="006D444F" w:rsidRPr="006D444F" w:rsidRDefault="006D444F" w:rsidP="006D444F">
      <w:pPr>
        <w:autoSpaceDE w:val="0"/>
        <w:autoSpaceDN w:val="0"/>
        <w:adjustRightInd w:val="0"/>
        <w:spacing w:after="0" w:line="240" w:lineRule="auto"/>
        <w:jc w:val="both"/>
        <w:rPr>
          <w:rFonts w:ascii="Times New Roman" w:eastAsia="DengXian" w:hAnsi="Times New Roman" w:cs="Arial"/>
          <w:kern w:val="0"/>
          <w:lang w:val="en-US" w:eastAsia="en-GB"/>
          <w14:ligatures w14:val="none"/>
        </w:rPr>
      </w:pPr>
    </w:p>
    <w:p w14:paraId="53ACA398"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
          <w:bCs/>
          <w:kern w:val="0"/>
          <w:lang w:eastAsia="en-GB"/>
          <w14:ligatures w14:val="none"/>
        </w:rPr>
      </w:pPr>
    </w:p>
    <w:p w14:paraId="210CCDA5"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Cs/>
          <w:kern w:val="0"/>
          <w:lang w:eastAsia="en-GB"/>
          <w14:ligatures w14:val="none"/>
        </w:rPr>
      </w:pPr>
      <w:r w:rsidRPr="006D444F">
        <w:rPr>
          <w:rFonts w:ascii="Times New Roman" w:eastAsia="Times New Roman" w:hAnsi="Times New Roman" w:cs="Arial"/>
          <w:b/>
          <w:bCs/>
          <w:kern w:val="0"/>
          <w:lang w:eastAsia="en-GB"/>
          <w14:ligatures w14:val="none"/>
        </w:rPr>
        <w:t>Stage III</w:t>
      </w:r>
      <w:r w:rsidRPr="006D444F">
        <w:rPr>
          <w:rFonts w:ascii="Times New Roman" w:eastAsia="Times New Roman" w:hAnsi="Times New Roman" w:cs="Arial"/>
          <w:bCs/>
          <w:kern w:val="0"/>
          <w:lang w:eastAsia="en-GB"/>
          <w14:ligatures w14:val="none"/>
        </w:rPr>
        <w:t xml:space="preserve">. </w:t>
      </w:r>
      <w:r w:rsidRPr="006D444F">
        <w:rPr>
          <w:rFonts w:ascii="Times New Roman" w:eastAsia="Times New Roman" w:hAnsi="Times New Roman" w:cs="Arial"/>
          <w:b/>
          <w:kern w:val="0"/>
          <w:lang w:eastAsia="en-GB"/>
          <w14:ligatures w14:val="none"/>
        </w:rPr>
        <w:t>Financial Criteria</w:t>
      </w:r>
    </w:p>
    <w:p w14:paraId="0339FB1A" w14:textId="77777777" w:rsidR="006D444F" w:rsidRPr="006D444F" w:rsidRDefault="006D444F" w:rsidP="006D444F">
      <w:pPr>
        <w:numPr>
          <w:ilvl w:val="0"/>
          <w:numId w:val="9"/>
        </w:numPr>
        <w:autoSpaceDE w:val="0"/>
        <w:autoSpaceDN w:val="0"/>
        <w:adjustRightInd w:val="0"/>
        <w:spacing w:after="0" w:line="240" w:lineRule="auto"/>
        <w:jc w:val="both"/>
        <w:rPr>
          <w:rFonts w:ascii="Times New Roman" w:eastAsia="Times New Roman" w:hAnsi="Times New Roman" w:cs="Arial"/>
          <w:bCs/>
          <w:kern w:val="0"/>
          <w:lang w:eastAsia="en-GB"/>
          <w14:ligatures w14:val="none"/>
        </w:rPr>
      </w:pPr>
      <w:r w:rsidRPr="006D444F">
        <w:rPr>
          <w:rFonts w:ascii="Times New Roman" w:eastAsia="Times New Roman" w:hAnsi="Times New Roman" w:cs="Arial"/>
          <w:bCs/>
          <w:kern w:val="0"/>
          <w:lang w:eastAsia="en-GB"/>
          <w14:ligatures w14:val="none"/>
        </w:rPr>
        <w:t>Price (one envelope)</w:t>
      </w:r>
    </w:p>
    <w:p w14:paraId="6262C4D9"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bCs/>
          <w:kern w:val="0"/>
          <w:lang w:eastAsia="en-GB"/>
          <w14:ligatures w14:val="none"/>
        </w:rPr>
      </w:pPr>
    </w:p>
    <w:p w14:paraId="02269FB7" w14:textId="77777777" w:rsidR="006D444F" w:rsidRPr="006D444F" w:rsidRDefault="006D444F" w:rsidP="006D444F">
      <w:pPr>
        <w:autoSpaceDE w:val="0"/>
        <w:autoSpaceDN w:val="0"/>
        <w:adjustRightInd w:val="0"/>
        <w:spacing w:after="0" w:line="240" w:lineRule="auto"/>
        <w:jc w:val="both"/>
        <w:rPr>
          <w:rFonts w:ascii="Times New Roman" w:eastAsia="Times New Roman" w:hAnsi="Times New Roman" w:cs="Arial"/>
          <w:kern w:val="0"/>
          <w:lang w:eastAsia="en-GB"/>
          <w14:ligatures w14:val="none"/>
        </w:rPr>
      </w:pPr>
      <w:r w:rsidRPr="006D444F">
        <w:rPr>
          <w:rFonts w:ascii="Times New Roman" w:eastAsia="Times New Roman" w:hAnsi="Times New Roman" w:cs="Arial"/>
          <w:b/>
          <w:kern w:val="0"/>
          <w:lang w:eastAsia="en-GB"/>
          <w14:ligatures w14:val="none"/>
        </w:rPr>
        <w:t>Payment Terms:</w:t>
      </w:r>
      <w:r w:rsidRPr="006D444F">
        <w:rPr>
          <w:rFonts w:ascii="Times New Roman" w:eastAsia="Times New Roman" w:hAnsi="Times New Roman" w:cs="Arial"/>
          <w:bCs/>
          <w:kern w:val="0"/>
          <w:lang w:eastAsia="en-GB"/>
          <w14:ligatures w14:val="none"/>
        </w:rPr>
        <w:t xml:space="preserve"> Minimum Thirty days (30) after </w:t>
      </w:r>
      <w:r w:rsidRPr="006D444F">
        <w:rPr>
          <w:rFonts w:ascii="Times New Roman" w:eastAsia="Times New Roman" w:hAnsi="Times New Roman" w:cs="Arial"/>
          <w:kern w:val="0"/>
          <w:lang w:eastAsia="en-GB"/>
          <w14:ligatures w14:val="none"/>
        </w:rPr>
        <w:t>100% delivery and upon submission of VAT invoice.</w:t>
      </w:r>
    </w:p>
    <w:p w14:paraId="1EC9E2A9" w14:textId="77777777" w:rsidR="006D444F" w:rsidRPr="006D444F" w:rsidRDefault="006D444F" w:rsidP="006D444F">
      <w:pPr>
        <w:autoSpaceDE w:val="0"/>
        <w:autoSpaceDN w:val="0"/>
        <w:adjustRightInd w:val="0"/>
        <w:spacing w:after="0" w:line="240" w:lineRule="auto"/>
        <w:rPr>
          <w:rFonts w:ascii="Times New Roman" w:eastAsia="Times New Roman" w:hAnsi="Times New Roman" w:cs="Arial"/>
          <w:bCs/>
          <w:kern w:val="0"/>
          <w:lang w:eastAsia="en-GB"/>
          <w14:ligatures w14:val="none"/>
        </w:rPr>
      </w:pPr>
      <w:r w:rsidRPr="006D444F">
        <w:rPr>
          <w:rFonts w:ascii="Times New Roman" w:eastAsia="Times New Roman" w:hAnsi="Times New Roman" w:cs="Arial"/>
          <w:bCs/>
          <w:kern w:val="0"/>
          <w:lang w:eastAsia="en-GB"/>
          <w14:ligatures w14:val="none"/>
        </w:rPr>
        <w:t xml:space="preserve">                                                                                                                                                                                                                                                                                                                                                                                                                               </w:t>
      </w:r>
    </w:p>
    <w:p w14:paraId="42092332" w14:textId="77777777" w:rsidR="006D444F" w:rsidRPr="006D444F" w:rsidRDefault="006D444F" w:rsidP="006D444F">
      <w:pPr>
        <w:spacing w:after="0" w:line="0" w:lineRule="atLeast"/>
        <w:rPr>
          <w:rFonts w:ascii="Times New Roman" w:eastAsia="Arial" w:hAnsi="Times New Roman" w:cs="Arial"/>
          <w:b/>
          <w:kern w:val="0"/>
          <w:lang w:val="en-US" w:eastAsia="en-GB"/>
          <w14:ligatures w14:val="none"/>
        </w:rPr>
      </w:pPr>
      <w:r w:rsidRPr="006D444F">
        <w:rPr>
          <w:rFonts w:ascii="Times New Roman" w:eastAsia="Times New Roman" w:hAnsi="Times New Roman" w:cs="Arial"/>
          <w:b/>
          <w:kern w:val="0"/>
          <w:lang w:eastAsia="en-GB"/>
          <w14:ligatures w14:val="none"/>
        </w:rPr>
        <w:t>NB:</w:t>
      </w:r>
      <w:r w:rsidRPr="006D444F">
        <w:rPr>
          <w:rFonts w:ascii="Times New Roman" w:eastAsia="Times New Roman" w:hAnsi="Times New Roman" w:cs="Arial"/>
          <w:bCs/>
          <w:kern w:val="0"/>
          <w:lang w:eastAsia="en-GB"/>
          <w14:ligatures w14:val="none"/>
        </w:rPr>
        <w:t xml:space="preserve"> The tender will be considered for award of contract when all the above requirements are met.</w:t>
      </w:r>
    </w:p>
    <w:p w14:paraId="73980FAD" w14:textId="77777777" w:rsidR="006D444F" w:rsidRPr="006D444F" w:rsidRDefault="006D444F" w:rsidP="006D444F"/>
    <w:p w14:paraId="74C2D655" w14:textId="77777777" w:rsidR="006D444F" w:rsidRDefault="006D444F"/>
    <w:sectPr w:rsidR="006D444F" w:rsidSect="006D444F">
      <w:pgSz w:w="11900" w:h="16841"/>
      <w:pgMar w:top="1411" w:right="1440" w:bottom="1440" w:left="1440" w:header="0" w:footer="0" w:gutter="0"/>
      <w:cols w:space="72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687" w:usb1="00000013"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6F00"/>
      </v:shape>
    </w:pict>
  </w:numPicBullet>
  <w:abstractNum w:abstractNumId="0" w15:restartNumberingAfterBreak="0">
    <w:nsid w:val="BDD93F5A"/>
    <w:multiLevelType w:val="singleLevel"/>
    <w:tmpl w:val="BDD93F5A"/>
    <w:lvl w:ilvl="0">
      <w:start w:val="1"/>
      <w:numFmt w:val="lowerRoman"/>
      <w:suff w:val="space"/>
      <w:lvlText w:val="%1."/>
      <w:lvlJc w:val="left"/>
    </w:lvl>
  </w:abstractNum>
  <w:abstractNum w:abstractNumId="1" w15:restartNumberingAfterBreak="0">
    <w:nsid w:val="F0DB1FAC"/>
    <w:multiLevelType w:val="singleLevel"/>
    <w:tmpl w:val="F0DB1FAC"/>
    <w:lvl w:ilvl="0">
      <w:start w:val="1"/>
      <w:numFmt w:val="decimal"/>
      <w:suff w:val="space"/>
      <w:lvlText w:val="%1."/>
      <w:lvlJc w:val="left"/>
    </w:lvl>
  </w:abstractNum>
  <w:abstractNum w:abstractNumId="2" w15:restartNumberingAfterBreak="0">
    <w:nsid w:val="00000001"/>
    <w:multiLevelType w:val="multilevel"/>
    <w:tmpl w:val="00000001"/>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2"/>
    <w:multiLevelType w:val="multilevel"/>
    <w:tmpl w:val="00000002"/>
    <w:lvl w:ilvl="0">
      <w:start w:val="1"/>
      <w:numFmt w:val="decimal"/>
      <w:lvlText w:val="%1"/>
      <w:lvlJc w:val="left"/>
    </w:lvl>
    <w:lvl w:ilvl="1">
      <w:start w:val="1"/>
      <w:numFmt w:val="decimal"/>
      <w:lvlText w:val="%2."/>
      <w:lvlJc w:val="left"/>
      <w:pPr>
        <w:ind w:left="-360"/>
      </w:pPr>
      <w:rPr>
        <w:sz w:val="24"/>
        <w:szCs w:val="24"/>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4"/>
    <w:multiLevelType w:val="multilevel"/>
    <w:tmpl w:val="00000004"/>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5"/>
    <w:multiLevelType w:val="multilevel"/>
    <w:tmpl w:val="00000005"/>
    <w:lvl w:ilvl="0">
      <w:start w:val="1"/>
      <w:numFmt w:val="decimal"/>
      <w:lvlText w:val="%1"/>
      <w:lvlJc w:val="left"/>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6"/>
    <w:multiLevelType w:val="multilevel"/>
    <w:tmpl w:val="00000006"/>
    <w:lvl w:ilvl="0">
      <w:start w:val="5"/>
      <w:numFmt w:val="decimal"/>
      <w:lvlText w:val="%1."/>
      <w:lvlJc w:val="left"/>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7"/>
    <w:multiLevelType w:val="multilevel"/>
    <w:tmpl w:val="00000007"/>
    <w:lvl w:ilvl="0">
      <w:start w:val="3"/>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4BE1375"/>
    <w:multiLevelType w:val="multilevel"/>
    <w:tmpl w:val="29F8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AD4166"/>
    <w:multiLevelType w:val="multilevel"/>
    <w:tmpl w:val="733A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5DBAE7"/>
    <w:multiLevelType w:val="singleLevel"/>
    <w:tmpl w:val="225DBAE7"/>
    <w:lvl w:ilvl="0">
      <w:start w:val="1"/>
      <w:numFmt w:val="bullet"/>
      <w:lvlText w:val=""/>
      <w:lvlJc w:val="left"/>
      <w:pPr>
        <w:tabs>
          <w:tab w:val="num" w:pos="420"/>
        </w:tabs>
        <w:ind w:left="420" w:hanging="420"/>
      </w:pPr>
      <w:rPr>
        <w:rFonts w:ascii="Wingdings" w:hAnsi="Wingdings" w:hint="default"/>
      </w:rPr>
    </w:lvl>
  </w:abstractNum>
  <w:abstractNum w:abstractNumId="11" w15:restartNumberingAfterBreak="0">
    <w:nsid w:val="2FE50FEC"/>
    <w:multiLevelType w:val="multilevel"/>
    <w:tmpl w:val="E8F8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545532"/>
    <w:multiLevelType w:val="multilevel"/>
    <w:tmpl w:val="2C12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F4A64"/>
    <w:multiLevelType w:val="multilevel"/>
    <w:tmpl w:val="324E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92282"/>
    <w:multiLevelType w:val="multilevel"/>
    <w:tmpl w:val="1E70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3910E8"/>
    <w:multiLevelType w:val="hybridMultilevel"/>
    <w:tmpl w:val="39FAA746"/>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9E561BE"/>
    <w:multiLevelType w:val="multilevel"/>
    <w:tmpl w:val="DDD2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A2698"/>
    <w:multiLevelType w:val="multilevel"/>
    <w:tmpl w:val="A052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AD1A61"/>
    <w:multiLevelType w:val="multilevel"/>
    <w:tmpl w:val="7A8C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D7080D"/>
    <w:multiLevelType w:val="multilevel"/>
    <w:tmpl w:val="0940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2D5DCB"/>
    <w:multiLevelType w:val="multilevel"/>
    <w:tmpl w:val="7E2D5D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86378289">
    <w:abstractNumId w:val="2"/>
  </w:num>
  <w:num w:numId="2" w16cid:durableId="1585528706">
    <w:abstractNumId w:val="3"/>
  </w:num>
  <w:num w:numId="3" w16cid:durableId="1601332656">
    <w:abstractNumId w:val="1"/>
  </w:num>
  <w:num w:numId="4" w16cid:durableId="1351953538">
    <w:abstractNumId w:val="4"/>
  </w:num>
  <w:num w:numId="5" w16cid:durableId="1924147850">
    <w:abstractNumId w:val="5"/>
  </w:num>
  <w:num w:numId="6" w16cid:durableId="440691390">
    <w:abstractNumId w:val="6"/>
  </w:num>
  <w:num w:numId="7" w16cid:durableId="380979964">
    <w:abstractNumId w:val="7"/>
  </w:num>
  <w:num w:numId="8" w16cid:durableId="1671247985">
    <w:abstractNumId w:val="0"/>
  </w:num>
  <w:num w:numId="9" w16cid:durableId="1378435501">
    <w:abstractNumId w:val="20"/>
  </w:num>
  <w:num w:numId="10" w16cid:durableId="1053768953">
    <w:abstractNumId w:val="15"/>
  </w:num>
  <w:num w:numId="11" w16cid:durableId="1122922909">
    <w:abstractNumId w:val="10"/>
  </w:num>
  <w:num w:numId="12" w16cid:durableId="1280185622">
    <w:abstractNumId w:val="11"/>
  </w:num>
  <w:num w:numId="13" w16cid:durableId="99107699">
    <w:abstractNumId w:val="12"/>
  </w:num>
  <w:num w:numId="14" w16cid:durableId="173154588">
    <w:abstractNumId w:val="14"/>
  </w:num>
  <w:num w:numId="15" w16cid:durableId="1723166435">
    <w:abstractNumId w:val="19"/>
  </w:num>
  <w:num w:numId="16" w16cid:durableId="560796448">
    <w:abstractNumId w:val="13"/>
  </w:num>
  <w:num w:numId="17" w16cid:durableId="1640106468">
    <w:abstractNumId w:val="18"/>
  </w:num>
  <w:num w:numId="18" w16cid:durableId="651761884">
    <w:abstractNumId w:val="9"/>
  </w:num>
  <w:num w:numId="19" w16cid:durableId="982809798">
    <w:abstractNumId w:val="17"/>
  </w:num>
  <w:num w:numId="20" w16cid:durableId="695885051">
    <w:abstractNumId w:val="8"/>
  </w:num>
  <w:num w:numId="21" w16cid:durableId="5963285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44F"/>
    <w:rsid w:val="00071AA9"/>
    <w:rsid w:val="001E4BFD"/>
    <w:rsid w:val="003341AC"/>
    <w:rsid w:val="0033628D"/>
    <w:rsid w:val="00362541"/>
    <w:rsid w:val="00456CAA"/>
    <w:rsid w:val="00485012"/>
    <w:rsid w:val="004C40C6"/>
    <w:rsid w:val="004D369D"/>
    <w:rsid w:val="00555D6A"/>
    <w:rsid w:val="005C7B79"/>
    <w:rsid w:val="005F4413"/>
    <w:rsid w:val="00612A86"/>
    <w:rsid w:val="006600C3"/>
    <w:rsid w:val="006C4F96"/>
    <w:rsid w:val="006D444F"/>
    <w:rsid w:val="00786F10"/>
    <w:rsid w:val="007D19E6"/>
    <w:rsid w:val="007F0899"/>
    <w:rsid w:val="008559BE"/>
    <w:rsid w:val="00863E15"/>
    <w:rsid w:val="00987215"/>
    <w:rsid w:val="009B7F0B"/>
    <w:rsid w:val="009E119B"/>
    <w:rsid w:val="00A679DA"/>
    <w:rsid w:val="00A716C1"/>
    <w:rsid w:val="00A77665"/>
    <w:rsid w:val="00B03A27"/>
    <w:rsid w:val="00B775CA"/>
    <w:rsid w:val="00CA5F29"/>
    <w:rsid w:val="00D87653"/>
    <w:rsid w:val="00D90397"/>
    <w:rsid w:val="00DC1881"/>
    <w:rsid w:val="00E620A1"/>
    <w:rsid w:val="00E865D1"/>
    <w:rsid w:val="00EA64D6"/>
    <w:rsid w:val="00EA6639"/>
    <w:rsid w:val="00EE1F52"/>
    <w:rsid w:val="00F55F3B"/>
    <w:rsid w:val="00FE6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62F80"/>
  <w15:chartTrackingRefBased/>
  <w15:docId w15:val="{BE7A7E18-D6FE-4FB2-8BD5-8B855C13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F52"/>
  </w:style>
  <w:style w:type="paragraph" w:styleId="Heading1">
    <w:name w:val="heading 1"/>
    <w:basedOn w:val="Normal"/>
    <w:next w:val="Normal"/>
    <w:link w:val="Heading1Char"/>
    <w:uiPriority w:val="9"/>
    <w:qFormat/>
    <w:rsid w:val="006D44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44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44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44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44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44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4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4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4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4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44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44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44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44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44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4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4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44F"/>
    <w:rPr>
      <w:rFonts w:eastAsiaTheme="majorEastAsia" w:cstheme="majorBidi"/>
      <w:color w:val="272727" w:themeColor="text1" w:themeTint="D8"/>
    </w:rPr>
  </w:style>
  <w:style w:type="paragraph" w:styleId="Title">
    <w:name w:val="Title"/>
    <w:basedOn w:val="Normal"/>
    <w:next w:val="Normal"/>
    <w:link w:val="TitleChar"/>
    <w:uiPriority w:val="10"/>
    <w:qFormat/>
    <w:rsid w:val="006D4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4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4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4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44F"/>
    <w:pPr>
      <w:spacing w:before="160"/>
      <w:jc w:val="center"/>
    </w:pPr>
    <w:rPr>
      <w:i/>
      <w:iCs/>
      <w:color w:val="404040" w:themeColor="text1" w:themeTint="BF"/>
    </w:rPr>
  </w:style>
  <w:style w:type="character" w:customStyle="1" w:styleId="QuoteChar">
    <w:name w:val="Quote Char"/>
    <w:basedOn w:val="DefaultParagraphFont"/>
    <w:link w:val="Quote"/>
    <w:uiPriority w:val="29"/>
    <w:rsid w:val="006D444F"/>
    <w:rPr>
      <w:i/>
      <w:iCs/>
      <w:color w:val="404040" w:themeColor="text1" w:themeTint="BF"/>
    </w:rPr>
  </w:style>
  <w:style w:type="paragraph" w:styleId="ListParagraph">
    <w:name w:val="List Paragraph"/>
    <w:basedOn w:val="Normal"/>
    <w:uiPriority w:val="34"/>
    <w:qFormat/>
    <w:rsid w:val="006D444F"/>
    <w:pPr>
      <w:ind w:left="720"/>
      <w:contextualSpacing/>
    </w:pPr>
  </w:style>
  <w:style w:type="character" w:styleId="IntenseEmphasis">
    <w:name w:val="Intense Emphasis"/>
    <w:basedOn w:val="DefaultParagraphFont"/>
    <w:uiPriority w:val="21"/>
    <w:qFormat/>
    <w:rsid w:val="006D444F"/>
    <w:rPr>
      <w:i/>
      <w:iCs/>
      <w:color w:val="2F5496" w:themeColor="accent1" w:themeShade="BF"/>
    </w:rPr>
  </w:style>
  <w:style w:type="paragraph" w:styleId="IntenseQuote">
    <w:name w:val="Intense Quote"/>
    <w:basedOn w:val="Normal"/>
    <w:next w:val="Normal"/>
    <w:link w:val="IntenseQuoteChar"/>
    <w:uiPriority w:val="30"/>
    <w:qFormat/>
    <w:rsid w:val="006D44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444F"/>
    <w:rPr>
      <w:i/>
      <w:iCs/>
      <w:color w:val="2F5496" w:themeColor="accent1" w:themeShade="BF"/>
    </w:rPr>
  </w:style>
  <w:style w:type="character" w:styleId="IntenseReference">
    <w:name w:val="Intense Reference"/>
    <w:basedOn w:val="DefaultParagraphFont"/>
    <w:uiPriority w:val="32"/>
    <w:qFormat/>
    <w:rsid w:val="006D444F"/>
    <w:rPr>
      <w:b/>
      <w:bCs/>
      <w:smallCaps/>
      <w:color w:val="2F5496" w:themeColor="accent1" w:themeShade="BF"/>
      <w:spacing w:val="5"/>
    </w:rPr>
  </w:style>
  <w:style w:type="table" w:styleId="TableGrid">
    <w:name w:val="Table Grid"/>
    <w:basedOn w:val="TableNormal"/>
    <w:uiPriority w:val="39"/>
    <w:rsid w:val="0033628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eps.gov.gh"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17</Pages>
  <Words>2783</Words>
  <Characters>15869</Characters>
  <Application>Microsoft Office Word</Application>
  <DocSecurity>0</DocSecurity>
  <Lines>132</Lines>
  <Paragraphs>37</Paragraphs>
  <ScaleCrop>false</ScaleCrop>
  <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 6</dc:creator>
  <cp:keywords/>
  <dc:description/>
  <cp:lastModifiedBy>Administrator</cp:lastModifiedBy>
  <cp:revision>30</cp:revision>
  <dcterms:created xsi:type="dcterms:W3CDTF">2026-06-30T08:22:00Z</dcterms:created>
  <dcterms:modified xsi:type="dcterms:W3CDTF">2026-07-14T13:59:00Z</dcterms:modified>
</cp:coreProperties>
</file>