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27E6CF1" w14:textId="77777777" w:rsidR="008E6CD7" w:rsidRDefault="00C0259D">
      <w:pPr>
        <w:spacing w:line="200" w:lineRule="exact"/>
        <w:rPr>
          <w:rFonts w:ascii="Times New Roman" w:eastAsia="Times New Roman" w:hAnsi="Times New Roman"/>
          <w:sz w:val="24"/>
        </w:rPr>
      </w:pPr>
      <w:r>
        <w:rPr>
          <w:rFonts w:ascii="Times New Roman" w:eastAsia="Times New Roman" w:hAnsi="Times New Roman"/>
          <w:noProof/>
          <w:sz w:val="24"/>
          <w:lang w:val="en-US" w:eastAsia="en-US"/>
        </w:rPr>
        <w:drawing>
          <wp:anchor distT="0" distB="0" distL="114300" distR="114300" simplePos="0" relativeHeight="251645952" behindDoc="1" locked="0" layoutInCell="1" allowOverlap="1" wp14:anchorId="527E714B" wp14:editId="527E714C">
            <wp:simplePos x="0" y="0"/>
            <wp:positionH relativeFrom="column">
              <wp:posOffset>1828800</wp:posOffset>
            </wp:positionH>
            <wp:positionV relativeFrom="page">
              <wp:posOffset>1000125</wp:posOffset>
            </wp:positionV>
            <wp:extent cx="2076450" cy="1818005"/>
            <wp:effectExtent l="0" t="0" r="0" b="0"/>
            <wp:wrapTight wrapText="bothSides">
              <wp:wrapPolygon edited="0">
                <wp:start x="6936" y="453"/>
                <wp:lineTo x="5350" y="1811"/>
                <wp:lineTo x="5152" y="2716"/>
                <wp:lineTo x="5945" y="4527"/>
                <wp:lineTo x="3369" y="5206"/>
                <wp:lineTo x="2972" y="5885"/>
                <wp:lineTo x="3369" y="8148"/>
                <wp:lineTo x="1585" y="11769"/>
                <wp:lineTo x="1585" y="14259"/>
                <wp:lineTo x="4558" y="15391"/>
                <wp:lineTo x="991" y="15844"/>
                <wp:lineTo x="793" y="19012"/>
                <wp:lineTo x="2180" y="19012"/>
                <wp:lineTo x="2180" y="20370"/>
                <wp:lineTo x="5152" y="21049"/>
                <wp:lineTo x="20015" y="21049"/>
                <wp:lineTo x="21006" y="19012"/>
                <wp:lineTo x="21006" y="15844"/>
                <wp:lineTo x="16448" y="15391"/>
                <wp:lineTo x="20411" y="13806"/>
                <wp:lineTo x="20213" y="11769"/>
                <wp:lineTo x="17637" y="8148"/>
                <wp:lineTo x="18231" y="7243"/>
                <wp:lineTo x="17637" y="6337"/>
                <wp:lineTo x="15655" y="4527"/>
                <wp:lineTo x="16448" y="2942"/>
                <wp:lineTo x="16051" y="1811"/>
                <wp:lineTo x="14466" y="453"/>
                <wp:lineTo x="6936" y="453"/>
              </wp:wrapPolygon>
            </wp:wrapTight>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Picture 24"/>
                    <pic:cNvPicPr>
                      <a:picLocks noChangeAspect="1"/>
                    </pic:cNvPicPr>
                  </pic:nvPicPr>
                  <pic:blipFill>
                    <a:blip r:embed="rId6" cstate="print">
                      <a:extLst>
                        <a:ext uri="{28A0092B-C50C-407E-A947-70E740481C1C}">
                          <a14:useLocalDpi xmlns:a14="http://schemas.microsoft.com/office/drawing/2010/main" val="0"/>
                        </a:ext>
                      </a:extLst>
                    </a:blip>
                    <a:stretch>
                      <a:fillRect/>
                    </a:stretch>
                  </pic:blipFill>
                  <pic:spPr>
                    <a:xfrm>
                      <a:off x="0" y="0"/>
                      <a:ext cx="2076450" cy="1818005"/>
                    </a:xfrm>
                    <a:prstGeom prst="rect">
                      <a:avLst/>
                    </a:prstGeom>
                  </pic:spPr>
                </pic:pic>
              </a:graphicData>
            </a:graphic>
          </wp:anchor>
        </w:drawing>
      </w:r>
    </w:p>
    <w:p w14:paraId="527E6CF2" w14:textId="77777777" w:rsidR="008E6CD7" w:rsidRDefault="008E6CD7">
      <w:pPr>
        <w:spacing w:line="200" w:lineRule="exact"/>
        <w:rPr>
          <w:rFonts w:ascii="Times New Roman" w:eastAsia="Times New Roman" w:hAnsi="Times New Roman"/>
          <w:sz w:val="24"/>
        </w:rPr>
      </w:pPr>
    </w:p>
    <w:p w14:paraId="527E6CF3" w14:textId="77777777" w:rsidR="008E6CD7" w:rsidRDefault="008E6CD7">
      <w:pPr>
        <w:spacing w:line="200" w:lineRule="exact"/>
        <w:rPr>
          <w:rFonts w:ascii="Times New Roman" w:eastAsia="Times New Roman" w:hAnsi="Times New Roman"/>
          <w:sz w:val="24"/>
        </w:rPr>
      </w:pPr>
    </w:p>
    <w:p w14:paraId="527E6CF4" w14:textId="77777777" w:rsidR="008E6CD7" w:rsidRDefault="008E6CD7">
      <w:pPr>
        <w:spacing w:line="200" w:lineRule="exact"/>
        <w:rPr>
          <w:rFonts w:ascii="Times New Roman" w:eastAsia="Times New Roman" w:hAnsi="Times New Roman"/>
          <w:sz w:val="24"/>
        </w:rPr>
      </w:pPr>
      <w:bookmarkStart w:id="0" w:name="page1"/>
      <w:bookmarkEnd w:id="0"/>
    </w:p>
    <w:p w14:paraId="527E6CF5" w14:textId="77777777" w:rsidR="008E6CD7" w:rsidRDefault="008E6CD7">
      <w:pPr>
        <w:spacing w:line="200" w:lineRule="exact"/>
        <w:rPr>
          <w:rFonts w:ascii="Times New Roman" w:eastAsia="Times New Roman" w:hAnsi="Times New Roman"/>
          <w:sz w:val="24"/>
        </w:rPr>
      </w:pPr>
    </w:p>
    <w:p w14:paraId="527E6CF6" w14:textId="77777777" w:rsidR="008E6CD7" w:rsidRDefault="008E6CD7">
      <w:pPr>
        <w:spacing w:line="200" w:lineRule="exact"/>
        <w:rPr>
          <w:rFonts w:ascii="Times New Roman" w:eastAsia="Times New Roman" w:hAnsi="Times New Roman"/>
          <w:sz w:val="24"/>
        </w:rPr>
      </w:pPr>
    </w:p>
    <w:p w14:paraId="527E6CF7" w14:textId="77777777" w:rsidR="008E6CD7" w:rsidRDefault="008E6CD7">
      <w:pPr>
        <w:spacing w:line="200" w:lineRule="exact"/>
        <w:rPr>
          <w:rFonts w:ascii="Times New Roman" w:eastAsia="Times New Roman" w:hAnsi="Times New Roman"/>
          <w:sz w:val="24"/>
        </w:rPr>
      </w:pPr>
    </w:p>
    <w:p w14:paraId="527E6CF8" w14:textId="77777777" w:rsidR="008E6CD7" w:rsidRDefault="008E6CD7">
      <w:pPr>
        <w:spacing w:line="200" w:lineRule="exact"/>
        <w:rPr>
          <w:rFonts w:ascii="Times New Roman" w:eastAsia="Times New Roman" w:hAnsi="Times New Roman"/>
          <w:sz w:val="24"/>
        </w:rPr>
      </w:pPr>
    </w:p>
    <w:p w14:paraId="527E6CF9" w14:textId="77777777" w:rsidR="008E6CD7" w:rsidRDefault="008E6CD7">
      <w:pPr>
        <w:spacing w:line="200" w:lineRule="exact"/>
        <w:rPr>
          <w:rFonts w:ascii="Times New Roman" w:eastAsia="Times New Roman" w:hAnsi="Times New Roman"/>
          <w:sz w:val="24"/>
        </w:rPr>
      </w:pPr>
    </w:p>
    <w:p w14:paraId="527E6CFA" w14:textId="77777777" w:rsidR="008E6CD7" w:rsidRDefault="008E6CD7">
      <w:pPr>
        <w:spacing w:line="200" w:lineRule="exact"/>
        <w:rPr>
          <w:rFonts w:ascii="Times New Roman" w:eastAsia="Times New Roman" w:hAnsi="Times New Roman"/>
          <w:sz w:val="24"/>
        </w:rPr>
      </w:pPr>
    </w:p>
    <w:p w14:paraId="527E6CFB" w14:textId="77777777" w:rsidR="008E6CD7" w:rsidRDefault="008E6CD7">
      <w:pPr>
        <w:spacing w:line="200" w:lineRule="exact"/>
        <w:rPr>
          <w:rFonts w:ascii="Times New Roman" w:eastAsia="Times New Roman" w:hAnsi="Times New Roman"/>
          <w:sz w:val="24"/>
        </w:rPr>
      </w:pPr>
    </w:p>
    <w:p w14:paraId="527E6CFC" w14:textId="77777777" w:rsidR="008E6CD7" w:rsidRDefault="00C0259D">
      <w:pPr>
        <w:spacing w:line="200" w:lineRule="exact"/>
        <w:rPr>
          <w:rFonts w:ascii="Times New Roman" w:eastAsia="Times New Roman" w:hAnsi="Times New Roman"/>
          <w:sz w:val="24"/>
        </w:rPr>
      </w:pPr>
      <w:r>
        <w:rPr>
          <w:rFonts w:ascii="Times New Roman" w:eastAsia="Times New Roman" w:hAnsi="Times New Roman"/>
          <w:sz w:val="24"/>
        </w:rPr>
        <w:t xml:space="preserve"> </w:t>
      </w:r>
    </w:p>
    <w:p w14:paraId="527E6CFD" w14:textId="77777777" w:rsidR="008E6CD7" w:rsidRDefault="008E6CD7">
      <w:pPr>
        <w:spacing w:line="200" w:lineRule="exact"/>
        <w:rPr>
          <w:rFonts w:ascii="Times New Roman" w:eastAsia="Times New Roman" w:hAnsi="Times New Roman"/>
          <w:sz w:val="24"/>
        </w:rPr>
      </w:pPr>
    </w:p>
    <w:p w14:paraId="527E6CFE" w14:textId="77777777" w:rsidR="008E6CD7" w:rsidRDefault="008E6CD7">
      <w:pPr>
        <w:spacing w:line="200" w:lineRule="exact"/>
        <w:rPr>
          <w:rFonts w:ascii="Times New Roman" w:eastAsia="Times New Roman" w:hAnsi="Times New Roman"/>
          <w:sz w:val="24"/>
        </w:rPr>
      </w:pPr>
    </w:p>
    <w:p w14:paraId="527E6CFF" w14:textId="77777777" w:rsidR="008E6CD7" w:rsidRDefault="008E6CD7">
      <w:pPr>
        <w:spacing w:line="200" w:lineRule="exact"/>
        <w:rPr>
          <w:rFonts w:ascii="Times New Roman" w:eastAsia="Times New Roman" w:hAnsi="Times New Roman"/>
          <w:sz w:val="24"/>
        </w:rPr>
      </w:pPr>
    </w:p>
    <w:p w14:paraId="527E6D00" w14:textId="77777777" w:rsidR="008E6CD7" w:rsidRDefault="008E6CD7">
      <w:pPr>
        <w:spacing w:line="265" w:lineRule="exact"/>
        <w:rPr>
          <w:rFonts w:ascii="Times New Roman" w:eastAsia="Times New Roman" w:hAnsi="Times New Roman"/>
          <w:sz w:val="24"/>
        </w:rPr>
      </w:pPr>
    </w:p>
    <w:p w14:paraId="527E6D01" w14:textId="77777777" w:rsidR="008E6CD7" w:rsidRDefault="008E6CD7">
      <w:pPr>
        <w:spacing w:line="0" w:lineRule="atLeast"/>
        <w:ind w:right="-20"/>
        <w:jc w:val="center"/>
        <w:rPr>
          <w:rFonts w:ascii="Times New Roman" w:eastAsia="Times New Roman" w:hAnsi="Times New Roman"/>
          <w:sz w:val="39"/>
        </w:rPr>
      </w:pPr>
    </w:p>
    <w:p w14:paraId="527E6D02" w14:textId="77777777" w:rsidR="008E6CD7" w:rsidRDefault="008E6CD7">
      <w:pPr>
        <w:spacing w:line="0" w:lineRule="atLeast"/>
        <w:ind w:right="-20"/>
        <w:jc w:val="center"/>
        <w:rPr>
          <w:rFonts w:ascii="Times New Roman" w:eastAsia="Times New Roman" w:hAnsi="Times New Roman"/>
          <w:b/>
          <w:sz w:val="39"/>
        </w:rPr>
      </w:pPr>
    </w:p>
    <w:p w14:paraId="527E6D03" w14:textId="77777777" w:rsidR="008E6CD7" w:rsidRDefault="00C0259D">
      <w:pPr>
        <w:spacing w:line="0" w:lineRule="atLeast"/>
        <w:ind w:right="-20"/>
        <w:jc w:val="center"/>
        <w:rPr>
          <w:rFonts w:ascii="Times New Roman" w:eastAsia="Times New Roman" w:hAnsi="Times New Roman"/>
          <w:b/>
          <w:sz w:val="32"/>
          <w:szCs w:val="32"/>
        </w:rPr>
      </w:pPr>
      <w:r>
        <w:rPr>
          <w:rFonts w:ascii="Times New Roman" w:eastAsia="Times New Roman" w:hAnsi="Times New Roman"/>
          <w:b/>
          <w:sz w:val="32"/>
          <w:szCs w:val="32"/>
        </w:rPr>
        <w:t>TENDER DOCUMENT</w:t>
      </w:r>
    </w:p>
    <w:p w14:paraId="527E6D04" w14:textId="77777777" w:rsidR="008E6CD7" w:rsidRDefault="008E6CD7">
      <w:pPr>
        <w:spacing w:line="200" w:lineRule="exact"/>
        <w:rPr>
          <w:rFonts w:ascii="Times New Roman" w:eastAsia="Times New Roman" w:hAnsi="Times New Roman"/>
          <w:b/>
          <w:sz w:val="32"/>
          <w:szCs w:val="32"/>
        </w:rPr>
      </w:pPr>
    </w:p>
    <w:p w14:paraId="527E6D05" w14:textId="77777777" w:rsidR="008E6CD7" w:rsidRDefault="008E6CD7">
      <w:pPr>
        <w:spacing w:line="200" w:lineRule="exact"/>
        <w:rPr>
          <w:rFonts w:ascii="Times New Roman" w:eastAsia="Times New Roman" w:hAnsi="Times New Roman"/>
          <w:b/>
          <w:sz w:val="32"/>
          <w:szCs w:val="32"/>
        </w:rPr>
      </w:pPr>
    </w:p>
    <w:p w14:paraId="527E6D06" w14:textId="77777777" w:rsidR="008E6CD7" w:rsidRDefault="008E6CD7">
      <w:pPr>
        <w:spacing w:line="200" w:lineRule="exact"/>
        <w:rPr>
          <w:rFonts w:ascii="Times New Roman" w:eastAsia="Times New Roman" w:hAnsi="Times New Roman"/>
          <w:b/>
          <w:sz w:val="32"/>
          <w:szCs w:val="32"/>
        </w:rPr>
      </w:pPr>
    </w:p>
    <w:p w14:paraId="527E6D07" w14:textId="77777777" w:rsidR="008E6CD7" w:rsidRDefault="008E6CD7">
      <w:pPr>
        <w:spacing w:line="309" w:lineRule="exact"/>
        <w:rPr>
          <w:rFonts w:ascii="Times New Roman" w:eastAsia="Times New Roman" w:hAnsi="Times New Roman"/>
          <w:b/>
          <w:sz w:val="32"/>
          <w:szCs w:val="32"/>
        </w:rPr>
      </w:pPr>
    </w:p>
    <w:p w14:paraId="527E6D09" w14:textId="705A6D32" w:rsidR="008E6CD7" w:rsidRDefault="00F34F57">
      <w:pPr>
        <w:spacing w:line="239" w:lineRule="auto"/>
        <w:ind w:right="-20"/>
        <w:jc w:val="center"/>
        <w:rPr>
          <w:rFonts w:ascii="Times New Roman" w:eastAsia="Times New Roman" w:hAnsi="Times New Roman"/>
          <w:b/>
          <w:sz w:val="32"/>
          <w:szCs w:val="32"/>
        </w:rPr>
      </w:pPr>
      <w:r>
        <w:rPr>
          <w:rFonts w:ascii="Times New Roman" w:eastAsia="Times New Roman" w:hAnsi="Times New Roman"/>
          <w:b/>
          <w:i/>
          <w:sz w:val="32"/>
          <w:szCs w:val="32"/>
        </w:rPr>
        <w:t>PR</w:t>
      </w:r>
      <w:r w:rsidR="00B967D8">
        <w:rPr>
          <w:rFonts w:ascii="Times New Roman" w:eastAsia="Times New Roman" w:hAnsi="Times New Roman"/>
          <w:b/>
          <w:i/>
          <w:sz w:val="32"/>
          <w:szCs w:val="32"/>
        </w:rPr>
        <w:t>OCUREMENT OF OFFICE FURNITURE</w:t>
      </w:r>
    </w:p>
    <w:p w14:paraId="527E6D0A" w14:textId="77777777" w:rsidR="008E6CD7" w:rsidRDefault="008E6CD7">
      <w:pPr>
        <w:spacing w:line="239" w:lineRule="auto"/>
        <w:ind w:right="-20"/>
        <w:jc w:val="center"/>
        <w:rPr>
          <w:rFonts w:ascii="Times New Roman" w:eastAsia="Times New Roman" w:hAnsi="Times New Roman"/>
          <w:b/>
          <w:sz w:val="32"/>
          <w:szCs w:val="32"/>
        </w:rPr>
      </w:pPr>
    </w:p>
    <w:p w14:paraId="527E6D0B" w14:textId="77777777" w:rsidR="008E6CD7" w:rsidRDefault="00C0259D">
      <w:pPr>
        <w:spacing w:line="239" w:lineRule="auto"/>
        <w:ind w:right="-20"/>
        <w:jc w:val="center"/>
        <w:rPr>
          <w:rFonts w:ascii="Times New Roman" w:eastAsia="Times New Roman" w:hAnsi="Times New Roman"/>
          <w:b/>
          <w:sz w:val="32"/>
          <w:szCs w:val="32"/>
        </w:rPr>
      </w:pPr>
      <w:r>
        <w:rPr>
          <w:rFonts w:ascii="Times New Roman" w:eastAsia="Times New Roman" w:hAnsi="Times New Roman"/>
          <w:b/>
          <w:sz w:val="32"/>
          <w:szCs w:val="32"/>
        </w:rPr>
        <w:t>PRICE QUOTATION</w:t>
      </w:r>
    </w:p>
    <w:p w14:paraId="527E6D0C" w14:textId="77777777" w:rsidR="008E6CD7" w:rsidRDefault="008E6CD7">
      <w:pPr>
        <w:spacing w:line="200" w:lineRule="exact"/>
        <w:rPr>
          <w:rFonts w:ascii="Times New Roman" w:eastAsia="Times New Roman" w:hAnsi="Times New Roman"/>
          <w:b/>
          <w:sz w:val="32"/>
          <w:szCs w:val="32"/>
        </w:rPr>
      </w:pPr>
    </w:p>
    <w:p w14:paraId="527E6D0D" w14:textId="77777777" w:rsidR="008E6CD7" w:rsidRDefault="008E6CD7">
      <w:pPr>
        <w:spacing w:line="200" w:lineRule="exact"/>
        <w:rPr>
          <w:rFonts w:ascii="Times New Roman" w:eastAsia="Times New Roman" w:hAnsi="Times New Roman"/>
          <w:b/>
          <w:sz w:val="24"/>
        </w:rPr>
      </w:pPr>
    </w:p>
    <w:p w14:paraId="527E6D0E" w14:textId="77777777" w:rsidR="008E6CD7" w:rsidRDefault="008E6CD7">
      <w:pPr>
        <w:spacing w:line="200" w:lineRule="exact"/>
        <w:rPr>
          <w:rFonts w:ascii="Times New Roman" w:eastAsia="Times New Roman" w:hAnsi="Times New Roman"/>
          <w:b/>
          <w:sz w:val="24"/>
        </w:rPr>
      </w:pPr>
    </w:p>
    <w:p w14:paraId="527E6D0F" w14:textId="77777777" w:rsidR="008E6CD7" w:rsidRDefault="008E6CD7">
      <w:pPr>
        <w:spacing w:line="200" w:lineRule="exact"/>
        <w:rPr>
          <w:rFonts w:ascii="Times New Roman" w:eastAsia="Times New Roman" w:hAnsi="Times New Roman"/>
          <w:b/>
          <w:sz w:val="24"/>
        </w:rPr>
      </w:pPr>
    </w:p>
    <w:p w14:paraId="527E6D10" w14:textId="77777777" w:rsidR="008E6CD7" w:rsidRDefault="008E6CD7">
      <w:pPr>
        <w:spacing w:line="200" w:lineRule="exact"/>
        <w:rPr>
          <w:rFonts w:ascii="Times New Roman" w:eastAsia="Times New Roman" w:hAnsi="Times New Roman"/>
          <w:b/>
          <w:sz w:val="24"/>
        </w:rPr>
      </w:pPr>
    </w:p>
    <w:p w14:paraId="527E6D11" w14:textId="77777777" w:rsidR="008E6CD7" w:rsidRDefault="008E6CD7">
      <w:pPr>
        <w:spacing w:line="200" w:lineRule="exact"/>
        <w:rPr>
          <w:rFonts w:ascii="Times New Roman" w:eastAsia="Times New Roman" w:hAnsi="Times New Roman"/>
          <w:sz w:val="24"/>
        </w:rPr>
      </w:pPr>
    </w:p>
    <w:p w14:paraId="527E6D12" w14:textId="77777777" w:rsidR="008E6CD7" w:rsidRDefault="008E6CD7">
      <w:pPr>
        <w:spacing w:line="200" w:lineRule="exact"/>
        <w:rPr>
          <w:rFonts w:ascii="Times New Roman" w:eastAsia="Times New Roman" w:hAnsi="Times New Roman"/>
          <w:sz w:val="24"/>
        </w:rPr>
      </w:pPr>
    </w:p>
    <w:p w14:paraId="527E6D13" w14:textId="77777777" w:rsidR="008E6CD7" w:rsidRDefault="008E6CD7">
      <w:pPr>
        <w:spacing w:line="200" w:lineRule="exact"/>
        <w:rPr>
          <w:rFonts w:ascii="Times New Roman" w:eastAsia="Times New Roman" w:hAnsi="Times New Roman"/>
          <w:sz w:val="24"/>
        </w:rPr>
      </w:pPr>
    </w:p>
    <w:p w14:paraId="527E6D14" w14:textId="77777777" w:rsidR="008E6CD7" w:rsidRDefault="008E6CD7">
      <w:pPr>
        <w:spacing w:line="200" w:lineRule="exact"/>
        <w:rPr>
          <w:rFonts w:ascii="Times New Roman" w:eastAsia="Times New Roman" w:hAnsi="Times New Roman"/>
          <w:sz w:val="24"/>
        </w:rPr>
      </w:pPr>
    </w:p>
    <w:p w14:paraId="527E6D15" w14:textId="77777777" w:rsidR="008E6CD7" w:rsidRDefault="008E6CD7">
      <w:pPr>
        <w:spacing w:line="200" w:lineRule="exact"/>
        <w:rPr>
          <w:rFonts w:ascii="Times New Roman" w:eastAsia="Times New Roman" w:hAnsi="Times New Roman"/>
          <w:sz w:val="24"/>
        </w:rPr>
      </w:pPr>
    </w:p>
    <w:p w14:paraId="527E6D16" w14:textId="77777777" w:rsidR="008E6CD7" w:rsidRDefault="008E6CD7">
      <w:pPr>
        <w:spacing w:line="200" w:lineRule="exact"/>
        <w:rPr>
          <w:rFonts w:ascii="Times New Roman" w:eastAsia="Times New Roman" w:hAnsi="Times New Roman"/>
          <w:sz w:val="24"/>
        </w:rPr>
      </w:pPr>
    </w:p>
    <w:p w14:paraId="527E6D17" w14:textId="553FFBEB" w:rsidR="008E6CD7" w:rsidRDefault="00C0259D">
      <w:pPr>
        <w:spacing w:line="200" w:lineRule="exact"/>
        <w:jc w:val="center"/>
        <w:rPr>
          <w:rFonts w:ascii="Times New Roman" w:eastAsia="Times New Roman" w:hAnsi="Times New Roman" w:cs="Times New Roman"/>
          <w:b/>
          <w:sz w:val="24"/>
        </w:rPr>
      </w:pPr>
      <w:r>
        <w:rPr>
          <w:rFonts w:ascii="Times New Roman" w:eastAsia="Times New Roman" w:hAnsi="Times New Roman" w:cs="Times New Roman"/>
          <w:b/>
          <w:sz w:val="24"/>
        </w:rPr>
        <w:t>IFT NO.: GR/NCCE/GDS/</w:t>
      </w:r>
      <w:r w:rsidR="00BA6969">
        <w:rPr>
          <w:rFonts w:ascii="Times New Roman" w:eastAsia="Times New Roman" w:hAnsi="Times New Roman" w:cs="Times New Roman"/>
          <w:b/>
          <w:sz w:val="24"/>
        </w:rPr>
        <w:t>00</w:t>
      </w:r>
      <w:r w:rsidR="00B967D8">
        <w:rPr>
          <w:rFonts w:ascii="Times New Roman" w:eastAsia="Times New Roman" w:hAnsi="Times New Roman" w:cs="Times New Roman"/>
          <w:b/>
          <w:sz w:val="24"/>
        </w:rPr>
        <w:t>0</w:t>
      </w:r>
      <w:r w:rsidR="00F34F57">
        <w:rPr>
          <w:rFonts w:ascii="Times New Roman" w:eastAsia="Times New Roman" w:hAnsi="Times New Roman" w:cs="Times New Roman"/>
          <w:b/>
          <w:sz w:val="24"/>
        </w:rPr>
        <w:t>1</w:t>
      </w:r>
      <w:r>
        <w:rPr>
          <w:rFonts w:ascii="Times New Roman" w:eastAsia="Times New Roman" w:hAnsi="Times New Roman" w:cs="Times New Roman"/>
          <w:b/>
          <w:sz w:val="24"/>
        </w:rPr>
        <w:t>/202</w:t>
      </w:r>
      <w:r w:rsidR="00B967D8">
        <w:rPr>
          <w:rFonts w:ascii="Times New Roman" w:eastAsia="Times New Roman" w:hAnsi="Times New Roman" w:cs="Times New Roman"/>
          <w:b/>
          <w:sz w:val="24"/>
        </w:rPr>
        <w:t>6</w:t>
      </w:r>
    </w:p>
    <w:p w14:paraId="527E6D18" w14:textId="77777777" w:rsidR="008E6CD7" w:rsidRDefault="008E6CD7">
      <w:pPr>
        <w:spacing w:line="200" w:lineRule="exact"/>
        <w:rPr>
          <w:rFonts w:ascii="Times New Roman" w:eastAsia="Times New Roman" w:hAnsi="Times New Roman"/>
          <w:sz w:val="24"/>
        </w:rPr>
      </w:pPr>
    </w:p>
    <w:p w14:paraId="527E6D19" w14:textId="77777777" w:rsidR="008E6CD7" w:rsidRDefault="008E6CD7">
      <w:pPr>
        <w:spacing w:line="200" w:lineRule="exact"/>
        <w:rPr>
          <w:rFonts w:ascii="Times New Roman" w:eastAsia="Times New Roman" w:hAnsi="Times New Roman"/>
          <w:sz w:val="24"/>
        </w:rPr>
      </w:pPr>
    </w:p>
    <w:p w14:paraId="527E6D1A" w14:textId="77777777" w:rsidR="008E6CD7" w:rsidRDefault="008E6CD7">
      <w:pPr>
        <w:spacing w:line="200" w:lineRule="exact"/>
        <w:rPr>
          <w:rFonts w:ascii="Times New Roman" w:eastAsia="Times New Roman" w:hAnsi="Times New Roman"/>
          <w:sz w:val="24"/>
        </w:rPr>
      </w:pPr>
    </w:p>
    <w:p w14:paraId="527E6D1B" w14:textId="77777777" w:rsidR="008E6CD7" w:rsidRDefault="008E6CD7">
      <w:pPr>
        <w:spacing w:line="200" w:lineRule="exact"/>
        <w:rPr>
          <w:rFonts w:ascii="Times New Roman" w:eastAsia="Times New Roman" w:hAnsi="Times New Roman"/>
          <w:sz w:val="24"/>
        </w:rPr>
      </w:pPr>
    </w:p>
    <w:p w14:paraId="527E6D1C" w14:textId="77777777" w:rsidR="008E6CD7" w:rsidRDefault="008E6CD7">
      <w:pPr>
        <w:spacing w:line="200" w:lineRule="exact"/>
        <w:rPr>
          <w:rFonts w:ascii="Times New Roman" w:eastAsia="Times New Roman" w:hAnsi="Times New Roman"/>
          <w:sz w:val="24"/>
        </w:rPr>
      </w:pPr>
    </w:p>
    <w:p w14:paraId="527E6D1D" w14:textId="77777777" w:rsidR="008E6CD7" w:rsidRDefault="008E6CD7">
      <w:pPr>
        <w:spacing w:line="200" w:lineRule="exact"/>
        <w:rPr>
          <w:rFonts w:ascii="Times New Roman" w:eastAsia="Times New Roman" w:hAnsi="Times New Roman"/>
          <w:sz w:val="24"/>
        </w:rPr>
      </w:pPr>
    </w:p>
    <w:p w14:paraId="527E6D1E" w14:textId="7C4B613A" w:rsidR="008E6CD7" w:rsidRDefault="008E6CD7">
      <w:pPr>
        <w:spacing w:line="200" w:lineRule="exact"/>
        <w:rPr>
          <w:rFonts w:ascii="Times New Roman" w:eastAsia="Times New Roman" w:hAnsi="Times New Roman"/>
          <w:sz w:val="24"/>
        </w:rPr>
      </w:pPr>
    </w:p>
    <w:p w14:paraId="72DDFB75" w14:textId="4904AE6A" w:rsidR="00302A35" w:rsidRDefault="00302A35">
      <w:pPr>
        <w:spacing w:line="200" w:lineRule="exact"/>
        <w:rPr>
          <w:rFonts w:ascii="Times New Roman" w:eastAsia="Times New Roman" w:hAnsi="Times New Roman"/>
          <w:sz w:val="24"/>
        </w:rPr>
      </w:pPr>
    </w:p>
    <w:p w14:paraId="53A3FC89" w14:textId="551C006A" w:rsidR="00302A35" w:rsidRDefault="00302A35">
      <w:pPr>
        <w:spacing w:line="200" w:lineRule="exact"/>
        <w:rPr>
          <w:rFonts w:ascii="Times New Roman" w:eastAsia="Times New Roman" w:hAnsi="Times New Roman"/>
          <w:sz w:val="24"/>
        </w:rPr>
      </w:pPr>
    </w:p>
    <w:p w14:paraId="2E48CAE2" w14:textId="399C1AEA" w:rsidR="00302A35" w:rsidRDefault="00302A35">
      <w:pPr>
        <w:spacing w:line="200" w:lineRule="exact"/>
        <w:rPr>
          <w:rFonts w:ascii="Times New Roman" w:eastAsia="Times New Roman" w:hAnsi="Times New Roman"/>
          <w:sz w:val="24"/>
        </w:rPr>
      </w:pPr>
    </w:p>
    <w:p w14:paraId="34C1628B" w14:textId="79EE38AC" w:rsidR="00302A35" w:rsidRDefault="00302A35">
      <w:pPr>
        <w:spacing w:line="200" w:lineRule="exact"/>
        <w:rPr>
          <w:rFonts w:ascii="Times New Roman" w:eastAsia="Times New Roman" w:hAnsi="Times New Roman"/>
          <w:sz w:val="24"/>
        </w:rPr>
      </w:pPr>
    </w:p>
    <w:p w14:paraId="430117F1" w14:textId="1C006353" w:rsidR="00302A35" w:rsidRDefault="00302A35">
      <w:pPr>
        <w:spacing w:line="200" w:lineRule="exact"/>
        <w:rPr>
          <w:rFonts w:ascii="Times New Roman" w:eastAsia="Times New Roman" w:hAnsi="Times New Roman"/>
          <w:sz w:val="24"/>
        </w:rPr>
      </w:pPr>
    </w:p>
    <w:p w14:paraId="55EF3AC5" w14:textId="55AE8CAE" w:rsidR="00302A35" w:rsidRDefault="00302A35">
      <w:pPr>
        <w:spacing w:line="200" w:lineRule="exact"/>
        <w:rPr>
          <w:rFonts w:ascii="Times New Roman" w:eastAsia="Times New Roman" w:hAnsi="Times New Roman"/>
          <w:sz w:val="24"/>
        </w:rPr>
      </w:pPr>
    </w:p>
    <w:p w14:paraId="2457C561" w14:textId="563BEFBB" w:rsidR="00302A35" w:rsidRDefault="00302A35">
      <w:pPr>
        <w:spacing w:line="200" w:lineRule="exact"/>
        <w:rPr>
          <w:rFonts w:ascii="Times New Roman" w:eastAsia="Times New Roman" w:hAnsi="Times New Roman"/>
          <w:sz w:val="24"/>
        </w:rPr>
      </w:pPr>
    </w:p>
    <w:p w14:paraId="5468BC70" w14:textId="5111F6EB" w:rsidR="00302A35" w:rsidRDefault="00302A35">
      <w:pPr>
        <w:spacing w:line="200" w:lineRule="exact"/>
        <w:rPr>
          <w:rFonts w:ascii="Times New Roman" w:eastAsia="Times New Roman" w:hAnsi="Times New Roman"/>
          <w:sz w:val="24"/>
        </w:rPr>
      </w:pPr>
    </w:p>
    <w:p w14:paraId="393A743B" w14:textId="1289D3A1" w:rsidR="00302A35" w:rsidRDefault="00302A35">
      <w:pPr>
        <w:spacing w:line="200" w:lineRule="exact"/>
        <w:rPr>
          <w:rFonts w:ascii="Times New Roman" w:eastAsia="Times New Roman" w:hAnsi="Times New Roman"/>
          <w:sz w:val="24"/>
        </w:rPr>
      </w:pPr>
    </w:p>
    <w:p w14:paraId="4C8872F2" w14:textId="29AE953E" w:rsidR="00302A35" w:rsidRDefault="00302A35">
      <w:pPr>
        <w:spacing w:line="200" w:lineRule="exact"/>
        <w:rPr>
          <w:rFonts w:ascii="Times New Roman" w:eastAsia="Times New Roman" w:hAnsi="Times New Roman"/>
          <w:sz w:val="24"/>
        </w:rPr>
      </w:pPr>
    </w:p>
    <w:p w14:paraId="19C39E8B" w14:textId="0ECC1867" w:rsidR="00302A35" w:rsidRDefault="00302A35">
      <w:pPr>
        <w:spacing w:line="200" w:lineRule="exact"/>
        <w:rPr>
          <w:rFonts w:ascii="Times New Roman" w:eastAsia="Times New Roman" w:hAnsi="Times New Roman"/>
          <w:sz w:val="24"/>
        </w:rPr>
      </w:pPr>
    </w:p>
    <w:p w14:paraId="46D0E5FC" w14:textId="5713C1B9" w:rsidR="00F34F57" w:rsidRDefault="00F34F57">
      <w:pPr>
        <w:spacing w:line="200" w:lineRule="exact"/>
        <w:rPr>
          <w:rFonts w:ascii="Times New Roman" w:eastAsia="Times New Roman" w:hAnsi="Times New Roman"/>
          <w:sz w:val="24"/>
        </w:rPr>
      </w:pPr>
    </w:p>
    <w:p w14:paraId="2BFBB37F" w14:textId="77777777" w:rsidR="00F34F57" w:rsidRDefault="00F34F57">
      <w:pPr>
        <w:spacing w:line="200" w:lineRule="exact"/>
        <w:rPr>
          <w:rFonts w:ascii="Times New Roman" w:eastAsia="Times New Roman" w:hAnsi="Times New Roman"/>
          <w:sz w:val="24"/>
        </w:rPr>
      </w:pPr>
    </w:p>
    <w:p w14:paraId="527E6D1F" w14:textId="77777777" w:rsidR="008E6CD7" w:rsidRDefault="008E6CD7">
      <w:pPr>
        <w:spacing w:line="200" w:lineRule="exact"/>
        <w:rPr>
          <w:rFonts w:ascii="Times New Roman" w:eastAsia="Times New Roman" w:hAnsi="Times New Roman"/>
          <w:sz w:val="24"/>
        </w:rPr>
      </w:pPr>
    </w:p>
    <w:p w14:paraId="527E6D20" w14:textId="77777777" w:rsidR="008E6CD7" w:rsidRDefault="008E6CD7">
      <w:pPr>
        <w:spacing w:line="373" w:lineRule="exact"/>
        <w:rPr>
          <w:rFonts w:ascii="Times New Roman" w:eastAsia="Times New Roman" w:hAnsi="Times New Roman"/>
          <w:sz w:val="24"/>
        </w:rPr>
      </w:pPr>
    </w:p>
    <w:p w14:paraId="527E6D2A" w14:textId="03027324" w:rsidR="008E6CD7" w:rsidRPr="00302A35" w:rsidRDefault="00D87A4C" w:rsidP="00302A35">
      <w:pPr>
        <w:spacing w:line="0" w:lineRule="atLeast"/>
        <w:ind w:right="-20"/>
        <w:jc w:val="center"/>
        <w:rPr>
          <w:rFonts w:ascii="Times New Roman" w:eastAsia="Times New Roman" w:hAnsi="Times New Roman"/>
          <w:b/>
          <w:sz w:val="29"/>
        </w:rPr>
      </w:pPr>
      <w:r>
        <w:rPr>
          <w:rFonts w:ascii="Times New Roman" w:eastAsia="Times New Roman" w:hAnsi="Times New Roman"/>
          <w:b/>
          <w:sz w:val="29"/>
          <w:lang w:val="en-US"/>
        </w:rPr>
        <w:t>MAY</w:t>
      </w:r>
      <w:r w:rsidR="00C0259D">
        <w:rPr>
          <w:rFonts w:ascii="Times New Roman" w:eastAsia="Times New Roman" w:hAnsi="Times New Roman"/>
          <w:b/>
          <w:sz w:val="29"/>
        </w:rPr>
        <w:t>, 202</w:t>
      </w:r>
      <w:r w:rsidR="00B967D8">
        <w:rPr>
          <w:rFonts w:ascii="Times New Roman" w:eastAsia="Times New Roman" w:hAnsi="Times New Roman"/>
          <w:b/>
          <w:sz w:val="29"/>
        </w:rPr>
        <w:t>6</w:t>
      </w:r>
    </w:p>
    <w:p w14:paraId="1C4E20C2" w14:textId="77777777" w:rsidR="00302A35" w:rsidRDefault="00302A35">
      <w:pPr>
        <w:spacing w:line="200" w:lineRule="exact"/>
        <w:rPr>
          <w:rFonts w:ascii="Times New Roman" w:eastAsia="Times New Roman" w:hAnsi="Times New Roman"/>
          <w:sz w:val="24"/>
        </w:rPr>
      </w:pPr>
    </w:p>
    <w:p w14:paraId="527E6D2B" w14:textId="77777777" w:rsidR="008E6CD7" w:rsidRDefault="008E6CD7">
      <w:pPr>
        <w:spacing w:line="200" w:lineRule="exact"/>
        <w:rPr>
          <w:rFonts w:ascii="Times New Roman" w:eastAsia="Times New Roman" w:hAnsi="Times New Roman"/>
          <w:sz w:val="24"/>
        </w:rPr>
      </w:pPr>
    </w:p>
    <w:p w14:paraId="527E6D2C" w14:textId="77777777" w:rsidR="008E6CD7" w:rsidRDefault="008E6CD7">
      <w:pPr>
        <w:spacing w:line="0" w:lineRule="atLeast"/>
        <w:ind w:right="299"/>
        <w:jc w:val="center"/>
        <w:rPr>
          <w:rFonts w:ascii="Times New Roman" w:eastAsia="Times New Roman" w:hAnsi="Times New Roman"/>
          <w:sz w:val="23"/>
        </w:rPr>
      </w:pPr>
      <w:bookmarkStart w:id="1" w:name="page2"/>
      <w:bookmarkEnd w:id="1"/>
    </w:p>
    <w:p w14:paraId="527E6D2D" w14:textId="77777777" w:rsidR="008E6CD7" w:rsidRDefault="008E6CD7">
      <w:pPr>
        <w:spacing w:line="2" w:lineRule="exact"/>
        <w:rPr>
          <w:rFonts w:ascii="Times New Roman" w:eastAsia="Times New Roman" w:hAnsi="Times New Roman"/>
        </w:rPr>
      </w:pPr>
    </w:p>
    <w:p w14:paraId="527E6D2E" w14:textId="77777777" w:rsidR="008E6CD7" w:rsidRDefault="00C0259D">
      <w:pPr>
        <w:spacing w:line="0" w:lineRule="atLeast"/>
        <w:ind w:left="3580"/>
        <w:rPr>
          <w:rFonts w:ascii="Times New Roman" w:eastAsia="Times New Roman" w:hAnsi="Times New Roman"/>
          <w:b/>
          <w:sz w:val="29"/>
        </w:rPr>
      </w:pPr>
      <w:r>
        <w:rPr>
          <w:rFonts w:ascii="Times New Roman" w:eastAsia="Times New Roman" w:hAnsi="Times New Roman"/>
          <w:b/>
          <w:sz w:val="29"/>
        </w:rPr>
        <w:t>Table Contents</w:t>
      </w:r>
    </w:p>
    <w:p w14:paraId="527E6D2F" w14:textId="77777777" w:rsidR="008E6CD7" w:rsidRDefault="008E6CD7">
      <w:pPr>
        <w:spacing w:line="331" w:lineRule="exact"/>
        <w:rPr>
          <w:rFonts w:ascii="Times New Roman" w:eastAsia="Times New Roman" w:hAnsi="Times New Roman"/>
        </w:rPr>
      </w:pPr>
    </w:p>
    <w:p w14:paraId="527E6D30" w14:textId="77777777" w:rsidR="008E6CD7" w:rsidRDefault="00C0259D">
      <w:pPr>
        <w:tabs>
          <w:tab w:val="left" w:leader="dot" w:pos="8420"/>
        </w:tabs>
        <w:spacing w:line="0" w:lineRule="atLeast"/>
        <w:ind w:left="540"/>
        <w:rPr>
          <w:rFonts w:ascii="Times New Roman" w:eastAsia="Times New Roman" w:hAnsi="Times New Roman"/>
          <w:sz w:val="21"/>
        </w:rPr>
      </w:pPr>
      <w:r>
        <w:rPr>
          <w:rFonts w:ascii="Times New Roman" w:eastAsia="Times New Roman" w:hAnsi="Times New Roman"/>
          <w:sz w:val="22"/>
        </w:rPr>
        <w:t>Table Contents</w:t>
      </w:r>
      <w:r>
        <w:rPr>
          <w:rFonts w:ascii="Times New Roman" w:eastAsia="Times New Roman" w:hAnsi="Times New Roman"/>
        </w:rPr>
        <w:tab/>
      </w:r>
      <w:proofErr w:type="spellStart"/>
      <w:r>
        <w:rPr>
          <w:rFonts w:ascii="Times New Roman" w:eastAsia="Times New Roman" w:hAnsi="Times New Roman"/>
          <w:sz w:val="21"/>
        </w:rPr>
        <w:t>i</w:t>
      </w:r>
      <w:proofErr w:type="spellEnd"/>
    </w:p>
    <w:p w14:paraId="527E6D31" w14:textId="77777777" w:rsidR="008E6CD7" w:rsidRDefault="008E6CD7">
      <w:pPr>
        <w:spacing w:line="256" w:lineRule="exact"/>
        <w:rPr>
          <w:rFonts w:ascii="Times New Roman" w:eastAsia="Times New Roman" w:hAnsi="Times New Roman"/>
        </w:rPr>
      </w:pPr>
    </w:p>
    <w:p w14:paraId="527E6D32" w14:textId="77777777" w:rsidR="008E6CD7" w:rsidRDefault="00C0259D">
      <w:pPr>
        <w:tabs>
          <w:tab w:val="left" w:leader="dot" w:pos="8360"/>
        </w:tabs>
        <w:spacing w:line="0" w:lineRule="atLeast"/>
        <w:ind w:left="540"/>
        <w:rPr>
          <w:rFonts w:ascii="Times New Roman" w:eastAsia="Times New Roman" w:hAnsi="Times New Roman"/>
          <w:sz w:val="22"/>
        </w:rPr>
      </w:pPr>
      <w:r>
        <w:rPr>
          <w:rFonts w:ascii="Times New Roman" w:eastAsia="Times New Roman" w:hAnsi="Times New Roman"/>
          <w:sz w:val="22"/>
        </w:rPr>
        <w:t>Introduction and Instructions</w:t>
      </w:r>
      <w:r>
        <w:rPr>
          <w:rFonts w:ascii="Times New Roman" w:eastAsia="Times New Roman" w:hAnsi="Times New Roman"/>
        </w:rPr>
        <w:tab/>
      </w:r>
      <w:r>
        <w:rPr>
          <w:rFonts w:ascii="Times New Roman" w:eastAsia="Times New Roman" w:hAnsi="Times New Roman"/>
          <w:sz w:val="22"/>
        </w:rPr>
        <w:t>1</w:t>
      </w:r>
    </w:p>
    <w:p w14:paraId="527E6D33" w14:textId="77777777" w:rsidR="008E6CD7" w:rsidRDefault="008E6CD7">
      <w:pPr>
        <w:spacing w:line="256" w:lineRule="exact"/>
        <w:rPr>
          <w:rFonts w:ascii="Times New Roman" w:eastAsia="Times New Roman" w:hAnsi="Times New Roman"/>
        </w:rPr>
      </w:pPr>
    </w:p>
    <w:p w14:paraId="527E6D34" w14:textId="77777777" w:rsidR="008E6CD7" w:rsidRDefault="00C0259D">
      <w:pPr>
        <w:tabs>
          <w:tab w:val="left" w:leader="dot" w:pos="8360"/>
        </w:tabs>
        <w:spacing w:line="0" w:lineRule="atLeast"/>
        <w:ind w:left="540"/>
        <w:rPr>
          <w:rFonts w:ascii="Times New Roman" w:eastAsia="Times New Roman" w:hAnsi="Times New Roman"/>
          <w:sz w:val="22"/>
        </w:rPr>
      </w:pPr>
      <w:r>
        <w:rPr>
          <w:rFonts w:ascii="Times New Roman" w:eastAsia="Times New Roman" w:hAnsi="Times New Roman"/>
          <w:sz w:val="22"/>
        </w:rPr>
        <w:t>Section I. Invitation for Sealed Quotation</w:t>
      </w:r>
      <w:r>
        <w:rPr>
          <w:rFonts w:ascii="Times New Roman" w:eastAsia="Times New Roman" w:hAnsi="Times New Roman"/>
        </w:rPr>
        <w:tab/>
      </w:r>
      <w:r>
        <w:rPr>
          <w:rFonts w:ascii="Times New Roman" w:eastAsia="Times New Roman" w:hAnsi="Times New Roman"/>
          <w:sz w:val="22"/>
        </w:rPr>
        <w:t>2</w:t>
      </w:r>
    </w:p>
    <w:p w14:paraId="527E6D35" w14:textId="77777777" w:rsidR="008E6CD7" w:rsidRDefault="008E6CD7">
      <w:pPr>
        <w:spacing w:line="256" w:lineRule="exact"/>
        <w:rPr>
          <w:rFonts w:ascii="Times New Roman" w:eastAsia="Times New Roman" w:hAnsi="Times New Roman"/>
        </w:rPr>
      </w:pPr>
    </w:p>
    <w:p w14:paraId="527E6D36" w14:textId="77777777" w:rsidR="008E6CD7" w:rsidRDefault="00C0259D">
      <w:pPr>
        <w:tabs>
          <w:tab w:val="left" w:leader="dot" w:pos="8380"/>
        </w:tabs>
        <w:spacing w:line="0" w:lineRule="atLeast"/>
        <w:ind w:left="540"/>
        <w:rPr>
          <w:rFonts w:ascii="Times New Roman" w:eastAsia="Times New Roman" w:hAnsi="Times New Roman"/>
        </w:rPr>
      </w:pPr>
      <w:r>
        <w:rPr>
          <w:rFonts w:ascii="Times New Roman" w:eastAsia="Times New Roman" w:hAnsi="Times New Roman"/>
          <w:sz w:val="22"/>
        </w:rPr>
        <w:t>Section II. Conditions of Contract</w:t>
      </w:r>
      <w:r>
        <w:rPr>
          <w:rFonts w:ascii="Times New Roman" w:eastAsia="Times New Roman" w:hAnsi="Times New Roman"/>
        </w:rPr>
        <w:tab/>
        <w:t>3</w:t>
      </w:r>
    </w:p>
    <w:p w14:paraId="527E6D37" w14:textId="77777777" w:rsidR="008E6CD7" w:rsidRDefault="008E6CD7">
      <w:pPr>
        <w:spacing w:line="253" w:lineRule="exact"/>
        <w:rPr>
          <w:rFonts w:ascii="Times New Roman" w:eastAsia="Times New Roman" w:hAnsi="Times New Roman"/>
        </w:rPr>
      </w:pPr>
    </w:p>
    <w:p w14:paraId="527E6D38" w14:textId="77777777" w:rsidR="008E6CD7" w:rsidRDefault="00C0259D">
      <w:pPr>
        <w:tabs>
          <w:tab w:val="left" w:leader="dot" w:pos="8380"/>
        </w:tabs>
        <w:spacing w:line="0" w:lineRule="atLeast"/>
        <w:ind w:left="520"/>
        <w:rPr>
          <w:rFonts w:ascii="Times New Roman" w:eastAsia="Times New Roman" w:hAnsi="Times New Roman"/>
        </w:rPr>
      </w:pPr>
      <w:r>
        <w:rPr>
          <w:rFonts w:ascii="Times New Roman" w:eastAsia="Times New Roman" w:hAnsi="Times New Roman"/>
          <w:sz w:val="22"/>
        </w:rPr>
        <w:t>Section III. Form of Contract</w:t>
      </w:r>
      <w:r>
        <w:rPr>
          <w:rFonts w:ascii="Times New Roman" w:eastAsia="Times New Roman" w:hAnsi="Times New Roman"/>
        </w:rPr>
        <w:tab/>
        <w:t>7</w:t>
      </w:r>
    </w:p>
    <w:p w14:paraId="527E6D39" w14:textId="77777777" w:rsidR="008E6CD7" w:rsidRDefault="008E6CD7">
      <w:pPr>
        <w:spacing w:line="254" w:lineRule="exact"/>
        <w:rPr>
          <w:rFonts w:ascii="Times New Roman" w:eastAsia="Times New Roman" w:hAnsi="Times New Roman"/>
        </w:rPr>
      </w:pPr>
    </w:p>
    <w:p w14:paraId="527E6D3A" w14:textId="77777777" w:rsidR="008E6CD7" w:rsidRDefault="00C0259D">
      <w:pPr>
        <w:tabs>
          <w:tab w:val="left" w:leader="dot" w:pos="8360"/>
        </w:tabs>
        <w:spacing w:line="0" w:lineRule="atLeast"/>
        <w:ind w:left="540"/>
        <w:rPr>
          <w:rFonts w:ascii="Times New Roman" w:eastAsia="Times New Roman" w:hAnsi="Times New Roman"/>
          <w:sz w:val="22"/>
        </w:rPr>
      </w:pPr>
      <w:r>
        <w:rPr>
          <w:rFonts w:ascii="Times New Roman" w:eastAsia="Times New Roman" w:hAnsi="Times New Roman"/>
          <w:sz w:val="22"/>
        </w:rPr>
        <w:t>Section IV. Sample Forms</w:t>
      </w:r>
      <w:r>
        <w:rPr>
          <w:rFonts w:ascii="Times New Roman" w:eastAsia="Times New Roman" w:hAnsi="Times New Roman"/>
        </w:rPr>
        <w:tab/>
      </w:r>
      <w:r>
        <w:rPr>
          <w:rFonts w:ascii="Times New Roman" w:eastAsia="Times New Roman" w:hAnsi="Times New Roman"/>
          <w:sz w:val="22"/>
        </w:rPr>
        <w:t>9</w:t>
      </w:r>
    </w:p>
    <w:p w14:paraId="527E6D3B" w14:textId="77777777" w:rsidR="008E6CD7" w:rsidRDefault="008E6CD7">
      <w:pPr>
        <w:spacing w:line="256" w:lineRule="exact"/>
        <w:rPr>
          <w:rFonts w:ascii="Times New Roman" w:eastAsia="Times New Roman" w:hAnsi="Times New Roman"/>
        </w:rPr>
      </w:pPr>
    </w:p>
    <w:p w14:paraId="527E6D3C" w14:textId="77777777" w:rsidR="008E6CD7" w:rsidRDefault="00C0259D">
      <w:pPr>
        <w:tabs>
          <w:tab w:val="left" w:leader="dot" w:pos="8320"/>
        </w:tabs>
        <w:spacing w:line="0" w:lineRule="atLeast"/>
        <w:ind w:left="540"/>
        <w:rPr>
          <w:rFonts w:ascii="Times New Roman" w:eastAsia="Times New Roman" w:hAnsi="Times New Roman"/>
          <w:sz w:val="22"/>
        </w:rPr>
      </w:pPr>
      <w:r>
        <w:rPr>
          <w:rFonts w:ascii="Times New Roman" w:eastAsia="Times New Roman" w:hAnsi="Times New Roman"/>
          <w:sz w:val="22"/>
        </w:rPr>
        <w:t>Price Schedule for Goods Offered from Abroad</w:t>
      </w:r>
      <w:r>
        <w:rPr>
          <w:rFonts w:ascii="Times New Roman" w:eastAsia="Times New Roman" w:hAnsi="Times New Roman"/>
        </w:rPr>
        <w:tab/>
      </w:r>
      <w:r>
        <w:rPr>
          <w:rFonts w:ascii="Times New Roman" w:eastAsia="Times New Roman" w:hAnsi="Times New Roman"/>
          <w:sz w:val="22"/>
        </w:rPr>
        <w:t>10</w:t>
      </w:r>
    </w:p>
    <w:p w14:paraId="527E6D3D" w14:textId="77777777" w:rsidR="008E6CD7" w:rsidRDefault="008E6CD7">
      <w:pPr>
        <w:spacing w:line="256" w:lineRule="exact"/>
        <w:rPr>
          <w:rFonts w:ascii="Times New Roman" w:eastAsia="Times New Roman" w:hAnsi="Times New Roman"/>
        </w:rPr>
      </w:pPr>
    </w:p>
    <w:p w14:paraId="527E6D3E" w14:textId="77777777" w:rsidR="008E6CD7" w:rsidRDefault="00C0259D">
      <w:pPr>
        <w:tabs>
          <w:tab w:val="left" w:leader="dot" w:pos="7820"/>
        </w:tabs>
        <w:spacing w:line="0" w:lineRule="atLeast"/>
        <w:ind w:left="540"/>
        <w:rPr>
          <w:rFonts w:ascii="Times New Roman" w:eastAsia="Times New Roman" w:hAnsi="Times New Roman"/>
          <w:sz w:val="22"/>
        </w:rPr>
      </w:pPr>
      <w:r>
        <w:rPr>
          <w:rFonts w:ascii="Times New Roman" w:eastAsia="Times New Roman" w:hAnsi="Times New Roman"/>
          <w:sz w:val="22"/>
        </w:rPr>
        <w:t>Price Schedule for Domestic Goods Offered from within Ghana</w:t>
      </w:r>
      <w:r>
        <w:rPr>
          <w:rFonts w:ascii="Times New Roman" w:eastAsia="Times New Roman" w:hAnsi="Times New Roman"/>
        </w:rPr>
        <w:tab/>
      </w:r>
      <w:r>
        <w:rPr>
          <w:rFonts w:ascii="Times New Roman" w:eastAsia="Times New Roman" w:hAnsi="Times New Roman"/>
          <w:sz w:val="22"/>
        </w:rPr>
        <w:t>…….11</w:t>
      </w:r>
    </w:p>
    <w:p w14:paraId="527E6D3F" w14:textId="77777777" w:rsidR="008E6CD7" w:rsidRDefault="008E6CD7">
      <w:pPr>
        <w:spacing w:line="256" w:lineRule="exact"/>
        <w:rPr>
          <w:rFonts w:ascii="Times New Roman" w:eastAsia="Times New Roman" w:hAnsi="Times New Roman"/>
        </w:rPr>
      </w:pPr>
    </w:p>
    <w:p w14:paraId="527E6D40" w14:textId="77777777" w:rsidR="008E6CD7" w:rsidRDefault="00C0259D">
      <w:pPr>
        <w:tabs>
          <w:tab w:val="left" w:leader="dot" w:pos="8340"/>
        </w:tabs>
        <w:spacing w:line="0" w:lineRule="atLeast"/>
        <w:ind w:left="500"/>
        <w:rPr>
          <w:rFonts w:ascii="Times New Roman" w:eastAsia="Times New Roman" w:hAnsi="Times New Roman"/>
          <w:sz w:val="22"/>
        </w:rPr>
      </w:pPr>
      <w:r>
        <w:rPr>
          <w:rFonts w:ascii="Times New Roman" w:eastAsia="Times New Roman" w:hAnsi="Times New Roman"/>
          <w:sz w:val="22"/>
        </w:rPr>
        <w:t>Section V. Schedule of Requirements</w:t>
      </w:r>
      <w:r>
        <w:rPr>
          <w:rFonts w:ascii="Times New Roman" w:eastAsia="Times New Roman" w:hAnsi="Times New Roman"/>
        </w:rPr>
        <w:tab/>
      </w:r>
      <w:r>
        <w:rPr>
          <w:rFonts w:ascii="Times New Roman" w:eastAsia="Times New Roman" w:hAnsi="Times New Roman"/>
          <w:sz w:val="22"/>
        </w:rPr>
        <w:t>12</w:t>
      </w:r>
    </w:p>
    <w:p w14:paraId="527E6D41" w14:textId="77777777" w:rsidR="008E6CD7" w:rsidRDefault="008E6CD7">
      <w:pPr>
        <w:spacing w:line="253" w:lineRule="exact"/>
        <w:rPr>
          <w:rFonts w:ascii="Times New Roman" w:eastAsia="Times New Roman" w:hAnsi="Times New Roman"/>
        </w:rPr>
      </w:pPr>
    </w:p>
    <w:p w14:paraId="527E6D42" w14:textId="77777777" w:rsidR="008E6CD7" w:rsidRDefault="00C0259D">
      <w:pPr>
        <w:tabs>
          <w:tab w:val="left" w:leader="dot" w:pos="8360"/>
        </w:tabs>
        <w:spacing w:line="0" w:lineRule="atLeast"/>
        <w:ind w:left="480"/>
        <w:rPr>
          <w:rFonts w:ascii="Times New Roman" w:eastAsia="Times New Roman" w:hAnsi="Times New Roman"/>
          <w:sz w:val="22"/>
        </w:rPr>
      </w:pPr>
      <w:r>
        <w:rPr>
          <w:rFonts w:ascii="Times New Roman" w:eastAsia="Times New Roman" w:hAnsi="Times New Roman"/>
          <w:sz w:val="22"/>
        </w:rPr>
        <w:t>Section VI. Technical Specifications</w:t>
      </w:r>
      <w:r>
        <w:rPr>
          <w:rFonts w:ascii="Times New Roman" w:eastAsia="Times New Roman" w:hAnsi="Times New Roman"/>
        </w:rPr>
        <w:tab/>
      </w:r>
      <w:r>
        <w:rPr>
          <w:rFonts w:ascii="Times New Roman" w:eastAsia="Times New Roman" w:hAnsi="Times New Roman"/>
          <w:sz w:val="22"/>
        </w:rPr>
        <w:t>13</w:t>
      </w:r>
    </w:p>
    <w:p w14:paraId="527E6D43" w14:textId="77777777" w:rsidR="008E6CD7" w:rsidRDefault="008E6CD7">
      <w:pPr>
        <w:tabs>
          <w:tab w:val="left" w:leader="dot" w:pos="8360"/>
        </w:tabs>
        <w:spacing w:line="0" w:lineRule="atLeast"/>
        <w:ind w:left="480"/>
        <w:rPr>
          <w:rFonts w:ascii="Times New Roman" w:eastAsia="Times New Roman" w:hAnsi="Times New Roman"/>
          <w:sz w:val="22"/>
        </w:rPr>
        <w:sectPr w:rsidR="008E6CD7">
          <w:pgSz w:w="11900" w:h="16841"/>
          <w:pgMar w:top="1415" w:right="1440" w:bottom="1440" w:left="1440" w:header="0" w:footer="0" w:gutter="0"/>
          <w:cols w:space="720" w:equalWidth="0">
            <w:col w:w="9019"/>
          </w:cols>
          <w:docGrid w:linePitch="360"/>
        </w:sectPr>
      </w:pPr>
    </w:p>
    <w:p w14:paraId="527E6D44" w14:textId="77777777" w:rsidR="008E6CD7" w:rsidRDefault="00C0259D">
      <w:pPr>
        <w:spacing w:line="0" w:lineRule="atLeast"/>
        <w:ind w:left="8480"/>
        <w:rPr>
          <w:rFonts w:ascii="Times New Roman" w:eastAsia="Times New Roman" w:hAnsi="Times New Roman"/>
          <w:sz w:val="23"/>
        </w:rPr>
      </w:pPr>
      <w:bookmarkStart w:id="2" w:name="page3"/>
      <w:bookmarkEnd w:id="2"/>
      <w:r>
        <w:rPr>
          <w:rFonts w:ascii="Times New Roman" w:eastAsia="Times New Roman" w:hAnsi="Times New Roman"/>
          <w:sz w:val="23"/>
        </w:rPr>
        <w:lastRenderedPageBreak/>
        <w:t>1</w:t>
      </w:r>
    </w:p>
    <w:p w14:paraId="527E6D45" w14:textId="77777777" w:rsidR="008E6CD7" w:rsidRDefault="008E6CD7">
      <w:pPr>
        <w:spacing w:line="398" w:lineRule="exact"/>
        <w:rPr>
          <w:rFonts w:ascii="Times New Roman" w:eastAsia="Times New Roman" w:hAnsi="Times New Roman"/>
        </w:rPr>
      </w:pPr>
    </w:p>
    <w:p w14:paraId="527E6D46" w14:textId="77777777" w:rsidR="008E6CD7" w:rsidRDefault="00C0259D">
      <w:pPr>
        <w:spacing w:line="0" w:lineRule="atLeast"/>
        <w:ind w:right="-20"/>
        <w:jc w:val="center"/>
        <w:rPr>
          <w:rFonts w:ascii="Times New Roman" w:eastAsia="Times New Roman" w:hAnsi="Times New Roman"/>
          <w:b/>
          <w:sz w:val="31"/>
        </w:rPr>
      </w:pPr>
      <w:r>
        <w:rPr>
          <w:rFonts w:ascii="Times New Roman" w:eastAsia="Times New Roman" w:hAnsi="Times New Roman"/>
          <w:b/>
          <w:sz w:val="31"/>
        </w:rPr>
        <w:t>Introduction and Instructions</w:t>
      </w:r>
    </w:p>
    <w:p w14:paraId="527E6D47" w14:textId="77777777" w:rsidR="008E6CD7" w:rsidRDefault="008E6CD7">
      <w:pPr>
        <w:spacing w:line="275" w:lineRule="exact"/>
        <w:rPr>
          <w:rFonts w:ascii="Times New Roman" w:eastAsia="Times New Roman" w:hAnsi="Times New Roman"/>
        </w:rPr>
      </w:pPr>
    </w:p>
    <w:p w14:paraId="527E6D48" w14:textId="77777777" w:rsidR="008E6CD7" w:rsidRDefault="00C0259D">
      <w:pPr>
        <w:spacing w:line="235" w:lineRule="auto"/>
        <w:ind w:left="320" w:right="279"/>
        <w:jc w:val="both"/>
        <w:rPr>
          <w:rFonts w:ascii="Times New Roman" w:eastAsia="Times New Roman" w:hAnsi="Times New Roman"/>
          <w:b/>
          <w:sz w:val="23"/>
        </w:rPr>
      </w:pPr>
      <w:r>
        <w:rPr>
          <w:rFonts w:ascii="Times New Roman" w:eastAsia="Times New Roman" w:hAnsi="Times New Roman"/>
          <w:sz w:val="23"/>
        </w:rPr>
        <w:t xml:space="preserve">This Tender Document, Procurement of Goods – Price Quotation, has been prepared by the Public Procurement Authority for use by Procurement Entities in accordance with the Public Procurement Act, 2003 (Act 663) as amended of the Republic of Ghana when procuring goods which are estimated to cost not more than one hundred thousand Ghana cedis </w:t>
      </w:r>
      <w:r>
        <w:rPr>
          <w:rFonts w:ascii="Times New Roman" w:eastAsia="Times New Roman" w:hAnsi="Times New Roman"/>
          <w:b/>
          <w:sz w:val="23"/>
        </w:rPr>
        <w:t>(GHS</w:t>
      </w:r>
      <w:r>
        <w:rPr>
          <w:rFonts w:ascii="Times New Roman" w:eastAsia="Times New Roman" w:hAnsi="Times New Roman"/>
          <w:sz w:val="23"/>
        </w:rPr>
        <w:t xml:space="preserve"> </w:t>
      </w:r>
      <w:r>
        <w:rPr>
          <w:rFonts w:ascii="Times New Roman" w:eastAsia="Times New Roman" w:hAnsi="Times New Roman"/>
          <w:b/>
          <w:sz w:val="23"/>
        </w:rPr>
        <w:t>100,000.00)</w:t>
      </w:r>
      <w:r>
        <w:rPr>
          <w:rFonts w:ascii="Times New Roman" w:eastAsia="Times New Roman" w:hAnsi="Times New Roman"/>
          <w:b/>
          <w:sz w:val="30"/>
          <w:vertAlign w:val="superscript"/>
        </w:rPr>
        <w:t>1</w:t>
      </w:r>
      <w:r>
        <w:rPr>
          <w:rFonts w:ascii="Times New Roman" w:eastAsia="Times New Roman" w:hAnsi="Times New Roman"/>
          <w:b/>
          <w:sz w:val="23"/>
        </w:rPr>
        <w:t>.</w:t>
      </w:r>
    </w:p>
    <w:p w14:paraId="527E6D49" w14:textId="77777777" w:rsidR="008E6CD7" w:rsidRDefault="008E6CD7">
      <w:pPr>
        <w:spacing w:line="203" w:lineRule="exact"/>
        <w:rPr>
          <w:rFonts w:ascii="Times New Roman" w:eastAsia="Times New Roman" w:hAnsi="Times New Roman"/>
        </w:rPr>
      </w:pPr>
    </w:p>
    <w:p w14:paraId="527E6D4A" w14:textId="77777777" w:rsidR="008E6CD7" w:rsidRDefault="00C0259D">
      <w:pPr>
        <w:spacing w:line="0" w:lineRule="atLeast"/>
        <w:ind w:left="320"/>
        <w:rPr>
          <w:rFonts w:ascii="Times New Roman" w:eastAsia="Times New Roman" w:hAnsi="Times New Roman"/>
          <w:sz w:val="23"/>
        </w:rPr>
      </w:pPr>
      <w:r>
        <w:rPr>
          <w:rFonts w:ascii="Times New Roman" w:eastAsia="Times New Roman" w:hAnsi="Times New Roman"/>
          <w:sz w:val="23"/>
        </w:rPr>
        <w:t>This Standard Form has been developed based on relevant experience in this field.</w:t>
      </w:r>
    </w:p>
    <w:p w14:paraId="527E6D4B" w14:textId="77777777" w:rsidR="008E6CD7" w:rsidRDefault="00C0259D">
      <w:pPr>
        <w:spacing w:line="20" w:lineRule="exact"/>
        <w:rPr>
          <w:rFonts w:ascii="Times New Roman" w:eastAsia="Times New Roman" w:hAnsi="Times New Roman"/>
        </w:rPr>
      </w:pPr>
      <w:r>
        <w:rPr>
          <w:rFonts w:ascii="Times New Roman" w:eastAsia="Times New Roman" w:hAnsi="Times New Roman"/>
          <w:noProof/>
          <w:sz w:val="23"/>
          <w:lang w:val="en-US" w:eastAsia="en-US"/>
        </w:rPr>
        <mc:AlternateContent>
          <mc:Choice Requires="wps">
            <w:drawing>
              <wp:anchor distT="0" distB="0" distL="114300" distR="114300" simplePos="0" relativeHeight="251646976" behindDoc="1" locked="0" layoutInCell="1" allowOverlap="1" wp14:anchorId="527E714D" wp14:editId="527E714E">
                <wp:simplePos x="0" y="0"/>
                <wp:positionH relativeFrom="column">
                  <wp:posOffset>197485</wp:posOffset>
                </wp:positionH>
                <wp:positionV relativeFrom="paragraph">
                  <wp:posOffset>5648325</wp:posOffset>
                </wp:positionV>
                <wp:extent cx="1778635" cy="0"/>
                <wp:effectExtent l="6985" t="12700" r="5080" b="6350"/>
                <wp:wrapNone/>
                <wp:docPr id="22" name="Straight Connector 2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778635" cy="0"/>
                        </a:xfrm>
                        <a:prstGeom prst="line">
                          <a:avLst/>
                        </a:prstGeom>
                        <a:noFill/>
                        <a:ln w="9144">
                          <a:solidFill>
                            <a:srgbClr val="000000"/>
                          </a:solidFill>
                          <a:round/>
                        </a:ln>
                      </wps:spPr>
                      <wps:bodyPr/>
                    </wps:wsp>
                  </a:graphicData>
                </a:graphic>
              </wp:anchor>
            </w:drawing>
          </mc:Choice>
          <mc:Fallback xmlns:w16du="http://schemas.microsoft.com/office/word/2023/wordml/word16du" xmlns:oel="http://schemas.microsoft.com/office/2019/extlst">
            <w:pict>
              <v:line w14:anchorId="34F32967" id="Straight Connector 22" o:spid="_x0000_s1026" style="position:absolute;z-index:-251669504;visibility:visible;mso-wrap-style:square;mso-wrap-distance-left:9pt;mso-wrap-distance-top:0;mso-wrap-distance-right:9pt;mso-wrap-distance-bottom:0;mso-position-horizontal:absolute;mso-position-horizontal-relative:text;mso-position-vertical:absolute;mso-position-vertical-relative:text" from="15.55pt,444.75pt" to="155.6pt,444.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" strokeweight=".72pt"/>
            </w:pict>
          </mc:Fallback>
        </mc:AlternateContent>
      </w:r>
    </w:p>
    <w:p w14:paraId="527E6D4C" w14:textId="77777777" w:rsidR="008E6CD7" w:rsidRDefault="008E6CD7">
      <w:pPr>
        <w:spacing w:line="20" w:lineRule="exact"/>
        <w:rPr>
          <w:rFonts w:ascii="Times New Roman" w:eastAsia="Times New Roman" w:hAnsi="Times New Roman"/>
        </w:rPr>
        <w:sectPr w:rsidR="008E6CD7">
          <w:pgSz w:w="11900" w:h="16841"/>
          <w:pgMar w:top="1415" w:right="1440" w:bottom="1440" w:left="1440" w:header="0" w:footer="0" w:gutter="0"/>
          <w:cols w:space="720" w:equalWidth="0">
            <w:col w:w="9019"/>
          </w:cols>
          <w:docGrid w:linePitch="360"/>
        </w:sectPr>
      </w:pPr>
    </w:p>
    <w:p w14:paraId="527E6D4D" w14:textId="77777777" w:rsidR="008E6CD7" w:rsidRDefault="008E6CD7">
      <w:pPr>
        <w:spacing w:line="200" w:lineRule="exact"/>
        <w:rPr>
          <w:rFonts w:ascii="Times New Roman" w:eastAsia="Times New Roman" w:hAnsi="Times New Roman"/>
        </w:rPr>
      </w:pPr>
    </w:p>
    <w:p w14:paraId="527E6D4E" w14:textId="77777777" w:rsidR="008E6CD7" w:rsidRDefault="008E6CD7">
      <w:pPr>
        <w:spacing w:line="200" w:lineRule="exact"/>
        <w:rPr>
          <w:rFonts w:ascii="Times New Roman" w:eastAsia="Times New Roman" w:hAnsi="Times New Roman"/>
        </w:rPr>
      </w:pPr>
    </w:p>
    <w:p w14:paraId="527E6D4F" w14:textId="77777777" w:rsidR="008E6CD7" w:rsidRDefault="008E6CD7">
      <w:pPr>
        <w:spacing w:line="200" w:lineRule="exact"/>
        <w:rPr>
          <w:rFonts w:ascii="Times New Roman" w:eastAsia="Times New Roman" w:hAnsi="Times New Roman"/>
        </w:rPr>
      </w:pPr>
    </w:p>
    <w:p w14:paraId="527E6D50" w14:textId="77777777" w:rsidR="008E6CD7" w:rsidRDefault="008E6CD7">
      <w:pPr>
        <w:spacing w:line="200" w:lineRule="exact"/>
        <w:rPr>
          <w:rFonts w:ascii="Times New Roman" w:eastAsia="Times New Roman" w:hAnsi="Times New Roman"/>
        </w:rPr>
      </w:pPr>
    </w:p>
    <w:p w14:paraId="527E6D51" w14:textId="77777777" w:rsidR="008E6CD7" w:rsidRDefault="008E6CD7">
      <w:pPr>
        <w:spacing w:line="200" w:lineRule="exact"/>
        <w:rPr>
          <w:rFonts w:ascii="Times New Roman" w:eastAsia="Times New Roman" w:hAnsi="Times New Roman"/>
        </w:rPr>
      </w:pPr>
    </w:p>
    <w:p w14:paraId="527E6D52" w14:textId="77777777" w:rsidR="008E6CD7" w:rsidRDefault="008E6CD7">
      <w:pPr>
        <w:spacing w:line="200" w:lineRule="exact"/>
        <w:rPr>
          <w:rFonts w:ascii="Times New Roman" w:eastAsia="Times New Roman" w:hAnsi="Times New Roman"/>
        </w:rPr>
      </w:pPr>
    </w:p>
    <w:p w14:paraId="527E6D53" w14:textId="77777777" w:rsidR="008E6CD7" w:rsidRDefault="008E6CD7">
      <w:pPr>
        <w:spacing w:line="200" w:lineRule="exact"/>
        <w:rPr>
          <w:rFonts w:ascii="Times New Roman" w:eastAsia="Times New Roman" w:hAnsi="Times New Roman"/>
        </w:rPr>
      </w:pPr>
    </w:p>
    <w:p w14:paraId="527E6D54" w14:textId="77777777" w:rsidR="008E6CD7" w:rsidRDefault="008E6CD7">
      <w:pPr>
        <w:spacing w:line="200" w:lineRule="exact"/>
        <w:rPr>
          <w:rFonts w:ascii="Times New Roman" w:eastAsia="Times New Roman" w:hAnsi="Times New Roman"/>
        </w:rPr>
      </w:pPr>
    </w:p>
    <w:p w14:paraId="527E6D55" w14:textId="77777777" w:rsidR="008E6CD7" w:rsidRDefault="008E6CD7">
      <w:pPr>
        <w:spacing w:line="200" w:lineRule="exact"/>
        <w:rPr>
          <w:rFonts w:ascii="Times New Roman" w:eastAsia="Times New Roman" w:hAnsi="Times New Roman"/>
        </w:rPr>
      </w:pPr>
    </w:p>
    <w:p w14:paraId="527E6D56" w14:textId="77777777" w:rsidR="008E6CD7" w:rsidRDefault="008E6CD7">
      <w:pPr>
        <w:spacing w:line="200" w:lineRule="exact"/>
        <w:rPr>
          <w:rFonts w:ascii="Times New Roman" w:eastAsia="Times New Roman" w:hAnsi="Times New Roman"/>
        </w:rPr>
      </w:pPr>
    </w:p>
    <w:p w14:paraId="527E6D57" w14:textId="77777777" w:rsidR="008E6CD7" w:rsidRDefault="008E6CD7">
      <w:pPr>
        <w:spacing w:line="200" w:lineRule="exact"/>
        <w:rPr>
          <w:rFonts w:ascii="Times New Roman" w:eastAsia="Times New Roman" w:hAnsi="Times New Roman"/>
        </w:rPr>
      </w:pPr>
    </w:p>
    <w:p w14:paraId="527E6D58" w14:textId="77777777" w:rsidR="008E6CD7" w:rsidRDefault="008E6CD7">
      <w:pPr>
        <w:spacing w:line="200" w:lineRule="exact"/>
        <w:rPr>
          <w:rFonts w:ascii="Times New Roman" w:eastAsia="Times New Roman" w:hAnsi="Times New Roman"/>
        </w:rPr>
      </w:pPr>
    </w:p>
    <w:p w14:paraId="527E6D59" w14:textId="77777777" w:rsidR="008E6CD7" w:rsidRDefault="008E6CD7">
      <w:pPr>
        <w:spacing w:line="200" w:lineRule="exact"/>
        <w:rPr>
          <w:rFonts w:ascii="Times New Roman" w:eastAsia="Times New Roman" w:hAnsi="Times New Roman"/>
        </w:rPr>
      </w:pPr>
    </w:p>
    <w:p w14:paraId="527E6D5A" w14:textId="77777777" w:rsidR="008E6CD7" w:rsidRDefault="008E6CD7">
      <w:pPr>
        <w:spacing w:line="200" w:lineRule="exact"/>
        <w:rPr>
          <w:rFonts w:ascii="Times New Roman" w:eastAsia="Times New Roman" w:hAnsi="Times New Roman"/>
        </w:rPr>
      </w:pPr>
    </w:p>
    <w:p w14:paraId="527E6D5B" w14:textId="77777777" w:rsidR="008E6CD7" w:rsidRDefault="008E6CD7">
      <w:pPr>
        <w:spacing w:line="200" w:lineRule="exact"/>
        <w:rPr>
          <w:rFonts w:ascii="Times New Roman" w:eastAsia="Times New Roman" w:hAnsi="Times New Roman"/>
        </w:rPr>
      </w:pPr>
    </w:p>
    <w:p w14:paraId="527E6D5C" w14:textId="77777777" w:rsidR="008E6CD7" w:rsidRDefault="008E6CD7">
      <w:pPr>
        <w:spacing w:line="200" w:lineRule="exact"/>
        <w:rPr>
          <w:rFonts w:ascii="Times New Roman" w:eastAsia="Times New Roman" w:hAnsi="Times New Roman"/>
        </w:rPr>
      </w:pPr>
    </w:p>
    <w:p w14:paraId="527E6D5D" w14:textId="77777777" w:rsidR="008E6CD7" w:rsidRDefault="008E6CD7">
      <w:pPr>
        <w:spacing w:line="200" w:lineRule="exact"/>
        <w:rPr>
          <w:rFonts w:ascii="Times New Roman" w:eastAsia="Times New Roman" w:hAnsi="Times New Roman"/>
        </w:rPr>
      </w:pPr>
    </w:p>
    <w:p w14:paraId="527E6D5E" w14:textId="77777777" w:rsidR="008E6CD7" w:rsidRDefault="008E6CD7">
      <w:pPr>
        <w:spacing w:line="200" w:lineRule="exact"/>
        <w:rPr>
          <w:rFonts w:ascii="Times New Roman" w:eastAsia="Times New Roman" w:hAnsi="Times New Roman"/>
        </w:rPr>
      </w:pPr>
    </w:p>
    <w:p w14:paraId="527E6D5F" w14:textId="77777777" w:rsidR="008E6CD7" w:rsidRDefault="008E6CD7">
      <w:pPr>
        <w:spacing w:line="200" w:lineRule="exact"/>
        <w:rPr>
          <w:rFonts w:ascii="Times New Roman" w:eastAsia="Times New Roman" w:hAnsi="Times New Roman"/>
        </w:rPr>
      </w:pPr>
    </w:p>
    <w:p w14:paraId="527E6D60" w14:textId="77777777" w:rsidR="008E6CD7" w:rsidRDefault="008E6CD7">
      <w:pPr>
        <w:spacing w:line="200" w:lineRule="exact"/>
        <w:rPr>
          <w:rFonts w:ascii="Times New Roman" w:eastAsia="Times New Roman" w:hAnsi="Times New Roman"/>
        </w:rPr>
      </w:pPr>
    </w:p>
    <w:p w14:paraId="527E6D61" w14:textId="77777777" w:rsidR="008E6CD7" w:rsidRDefault="008E6CD7">
      <w:pPr>
        <w:spacing w:line="200" w:lineRule="exact"/>
        <w:rPr>
          <w:rFonts w:ascii="Times New Roman" w:eastAsia="Times New Roman" w:hAnsi="Times New Roman"/>
        </w:rPr>
      </w:pPr>
    </w:p>
    <w:p w14:paraId="527E6D62" w14:textId="77777777" w:rsidR="008E6CD7" w:rsidRDefault="008E6CD7">
      <w:pPr>
        <w:spacing w:line="200" w:lineRule="exact"/>
        <w:rPr>
          <w:rFonts w:ascii="Times New Roman" w:eastAsia="Times New Roman" w:hAnsi="Times New Roman"/>
        </w:rPr>
      </w:pPr>
    </w:p>
    <w:p w14:paraId="527E6D63" w14:textId="77777777" w:rsidR="008E6CD7" w:rsidRDefault="008E6CD7">
      <w:pPr>
        <w:spacing w:line="200" w:lineRule="exact"/>
        <w:rPr>
          <w:rFonts w:ascii="Times New Roman" w:eastAsia="Times New Roman" w:hAnsi="Times New Roman"/>
        </w:rPr>
      </w:pPr>
    </w:p>
    <w:p w14:paraId="527E6D64" w14:textId="77777777" w:rsidR="008E6CD7" w:rsidRDefault="008E6CD7">
      <w:pPr>
        <w:spacing w:line="200" w:lineRule="exact"/>
        <w:rPr>
          <w:rFonts w:ascii="Times New Roman" w:eastAsia="Times New Roman" w:hAnsi="Times New Roman"/>
        </w:rPr>
      </w:pPr>
    </w:p>
    <w:p w14:paraId="527E6D65" w14:textId="77777777" w:rsidR="008E6CD7" w:rsidRDefault="008E6CD7">
      <w:pPr>
        <w:spacing w:line="200" w:lineRule="exact"/>
        <w:rPr>
          <w:rFonts w:ascii="Times New Roman" w:eastAsia="Times New Roman" w:hAnsi="Times New Roman"/>
        </w:rPr>
      </w:pPr>
    </w:p>
    <w:p w14:paraId="527E6D66" w14:textId="77777777" w:rsidR="008E6CD7" w:rsidRDefault="008E6CD7">
      <w:pPr>
        <w:spacing w:line="200" w:lineRule="exact"/>
        <w:rPr>
          <w:rFonts w:ascii="Times New Roman" w:eastAsia="Times New Roman" w:hAnsi="Times New Roman"/>
        </w:rPr>
      </w:pPr>
    </w:p>
    <w:p w14:paraId="527E6D67" w14:textId="77777777" w:rsidR="008E6CD7" w:rsidRDefault="008E6CD7">
      <w:pPr>
        <w:spacing w:line="200" w:lineRule="exact"/>
        <w:rPr>
          <w:rFonts w:ascii="Times New Roman" w:eastAsia="Times New Roman" w:hAnsi="Times New Roman"/>
        </w:rPr>
      </w:pPr>
    </w:p>
    <w:p w14:paraId="527E6D68" w14:textId="77777777" w:rsidR="008E6CD7" w:rsidRDefault="008E6CD7">
      <w:pPr>
        <w:spacing w:line="200" w:lineRule="exact"/>
        <w:rPr>
          <w:rFonts w:ascii="Times New Roman" w:eastAsia="Times New Roman" w:hAnsi="Times New Roman"/>
        </w:rPr>
      </w:pPr>
    </w:p>
    <w:p w14:paraId="527E6D69" w14:textId="77777777" w:rsidR="008E6CD7" w:rsidRDefault="008E6CD7">
      <w:pPr>
        <w:spacing w:line="200" w:lineRule="exact"/>
        <w:rPr>
          <w:rFonts w:ascii="Times New Roman" w:eastAsia="Times New Roman" w:hAnsi="Times New Roman"/>
        </w:rPr>
      </w:pPr>
    </w:p>
    <w:p w14:paraId="527E6D6A" w14:textId="77777777" w:rsidR="008E6CD7" w:rsidRDefault="008E6CD7">
      <w:pPr>
        <w:spacing w:line="200" w:lineRule="exact"/>
        <w:rPr>
          <w:rFonts w:ascii="Times New Roman" w:eastAsia="Times New Roman" w:hAnsi="Times New Roman"/>
        </w:rPr>
      </w:pPr>
    </w:p>
    <w:p w14:paraId="527E6D6B" w14:textId="77777777" w:rsidR="008E6CD7" w:rsidRDefault="008E6CD7">
      <w:pPr>
        <w:spacing w:line="200" w:lineRule="exact"/>
        <w:rPr>
          <w:rFonts w:ascii="Times New Roman" w:eastAsia="Times New Roman" w:hAnsi="Times New Roman"/>
        </w:rPr>
      </w:pPr>
    </w:p>
    <w:p w14:paraId="527E6D6C" w14:textId="77777777" w:rsidR="008E6CD7" w:rsidRDefault="008E6CD7">
      <w:pPr>
        <w:spacing w:line="200" w:lineRule="exact"/>
        <w:rPr>
          <w:rFonts w:ascii="Times New Roman" w:eastAsia="Times New Roman" w:hAnsi="Times New Roman"/>
        </w:rPr>
      </w:pPr>
    </w:p>
    <w:p w14:paraId="527E6D6D" w14:textId="77777777" w:rsidR="008E6CD7" w:rsidRDefault="008E6CD7">
      <w:pPr>
        <w:spacing w:line="200" w:lineRule="exact"/>
        <w:rPr>
          <w:rFonts w:ascii="Times New Roman" w:eastAsia="Times New Roman" w:hAnsi="Times New Roman"/>
        </w:rPr>
      </w:pPr>
    </w:p>
    <w:p w14:paraId="527E6D6E" w14:textId="77777777" w:rsidR="008E6CD7" w:rsidRDefault="008E6CD7">
      <w:pPr>
        <w:spacing w:line="200" w:lineRule="exact"/>
        <w:rPr>
          <w:rFonts w:ascii="Times New Roman" w:eastAsia="Times New Roman" w:hAnsi="Times New Roman"/>
        </w:rPr>
      </w:pPr>
    </w:p>
    <w:p w14:paraId="527E6D6F" w14:textId="77777777" w:rsidR="008E6CD7" w:rsidRDefault="008E6CD7">
      <w:pPr>
        <w:spacing w:line="200" w:lineRule="exact"/>
        <w:rPr>
          <w:rFonts w:ascii="Times New Roman" w:eastAsia="Times New Roman" w:hAnsi="Times New Roman"/>
        </w:rPr>
      </w:pPr>
    </w:p>
    <w:p w14:paraId="527E6D70" w14:textId="77777777" w:rsidR="008E6CD7" w:rsidRDefault="008E6CD7">
      <w:pPr>
        <w:spacing w:line="200" w:lineRule="exact"/>
        <w:rPr>
          <w:rFonts w:ascii="Times New Roman" w:eastAsia="Times New Roman" w:hAnsi="Times New Roman"/>
        </w:rPr>
      </w:pPr>
    </w:p>
    <w:p w14:paraId="527E6D71" w14:textId="77777777" w:rsidR="008E6CD7" w:rsidRDefault="008E6CD7">
      <w:pPr>
        <w:spacing w:line="200" w:lineRule="exact"/>
        <w:rPr>
          <w:rFonts w:ascii="Times New Roman" w:eastAsia="Times New Roman" w:hAnsi="Times New Roman"/>
        </w:rPr>
      </w:pPr>
    </w:p>
    <w:p w14:paraId="527E6D72" w14:textId="77777777" w:rsidR="008E6CD7" w:rsidRDefault="008E6CD7">
      <w:pPr>
        <w:spacing w:line="200" w:lineRule="exact"/>
        <w:rPr>
          <w:rFonts w:ascii="Times New Roman" w:eastAsia="Times New Roman" w:hAnsi="Times New Roman"/>
        </w:rPr>
      </w:pPr>
    </w:p>
    <w:p w14:paraId="527E6D73" w14:textId="77777777" w:rsidR="008E6CD7" w:rsidRDefault="008E6CD7">
      <w:pPr>
        <w:spacing w:line="200" w:lineRule="exact"/>
        <w:rPr>
          <w:rFonts w:ascii="Times New Roman" w:eastAsia="Times New Roman" w:hAnsi="Times New Roman"/>
        </w:rPr>
      </w:pPr>
    </w:p>
    <w:p w14:paraId="527E6D74" w14:textId="77777777" w:rsidR="008E6CD7" w:rsidRDefault="008E6CD7">
      <w:pPr>
        <w:spacing w:line="200" w:lineRule="exact"/>
        <w:rPr>
          <w:rFonts w:ascii="Times New Roman" w:eastAsia="Times New Roman" w:hAnsi="Times New Roman"/>
        </w:rPr>
      </w:pPr>
    </w:p>
    <w:p w14:paraId="527E6D75" w14:textId="77777777" w:rsidR="008E6CD7" w:rsidRDefault="008E6CD7">
      <w:pPr>
        <w:spacing w:line="200" w:lineRule="exact"/>
        <w:rPr>
          <w:rFonts w:ascii="Times New Roman" w:eastAsia="Times New Roman" w:hAnsi="Times New Roman"/>
        </w:rPr>
      </w:pPr>
    </w:p>
    <w:p w14:paraId="527E6D76" w14:textId="77777777" w:rsidR="008E6CD7" w:rsidRDefault="008E6CD7">
      <w:pPr>
        <w:spacing w:line="200" w:lineRule="exact"/>
        <w:rPr>
          <w:rFonts w:ascii="Times New Roman" w:eastAsia="Times New Roman" w:hAnsi="Times New Roman"/>
        </w:rPr>
      </w:pPr>
    </w:p>
    <w:p w14:paraId="527E6D77" w14:textId="77777777" w:rsidR="008E6CD7" w:rsidRDefault="008E6CD7">
      <w:pPr>
        <w:spacing w:line="200" w:lineRule="exact"/>
        <w:rPr>
          <w:rFonts w:ascii="Times New Roman" w:eastAsia="Times New Roman" w:hAnsi="Times New Roman"/>
        </w:rPr>
      </w:pPr>
    </w:p>
    <w:p w14:paraId="527E6D78" w14:textId="77777777" w:rsidR="008E6CD7" w:rsidRDefault="008E6CD7">
      <w:pPr>
        <w:spacing w:line="200" w:lineRule="exact"/>
        <w:rPr>
          <w:rFonts w:ascii="Times New Roman" w:eastAsia="Times New Roman" w:hAnsi="Times New Roman"/>
        </w:rPr>
      </w:pPr>
    </w:p>
    <w:p w14:paraId="527E6D79" w14:textId="77777777" w:rsidR="008E6CD7" w:rsidRDefault="008E6CD7">
      <w:pPr>
        <w:spacing w:line="257" w:lineRule="exact"/>
        <w:rPr>
          <w:rFonts w:ascii="Times New Roman" w:eastAsia="Times New Roman" w:hAnsi="Times New Roman"/>
        </w:rPr>
      </w:pPr>
    </w:p>
    <w:p w14:paraId="527E6D7A" w14:textId="77777777" w:rsidR="008E6CD7" w:rsidRDefault="00C0259D">
      <w:pPr>
        <w:numPr>
          <w:ilvl w:val="0"/>
          <w:numId w:val="1"/>
        </w:numPr>
        <w:tabs>
          <w:tab w:val="left" w:pos="418"/>
        </w:tabs>
        <w:spacing w:line="186" w:lineRule="auto"/>
        <w:ind w:left="200" w:right="419" w:firstLine="110"/>
        <w:rPr>
          <w:rFonts w:ascii="Palatino Linotype" w:eastAsia="Palatino Linotype" w:hAnsi="Palatino Linotype"/>
          <w:sz w:val="22"/>
          <w:vertAlign w:val="superscript"/>
        </w:rPr>
      </w:pPr>
      <w:r>
        <w:rPr>
          <w:rFonts w:ascii="Palatino Linotype" w:eastAsia="Palatino Linotype" w:hAnsi="Palatino Linotype"/>
          <w:sz w:val="17"/>
        </w:rPr>
        <w:t xml:space="preserve">Or the equivalent threshold level as revised in accordance with the Public Procurement Act, 2003 (Act 663) as amended of the Republic of </w:t>
      </w:r>
      <w:proofErr w:type="gramStart"/>
      <w:r>
        <w:rPr>
          <w:rFonts w:ascii="Palatino Linotype" w:eastAsia="Palatino Linotype" w:hAnsi="Palatino Linotype"/>
          <w:sz w:val="17"/>
        </w:rPr>
        <w:t>Ghana .</w:t>
      </w:r>
      <w:proofErr w:type="gramEnd"/>
    </w:p>
    <w:p w14:paraId="527E6D7B" w14:textId="77777777" w:rsidR="008E6CD7" w:rsidRDefault="008E6CD7">
      <w:pPr>
        <w:tabs>
          <w:tab w:val="left" w:pos="418"/>
        </w:tabs>
        <w:spacing w:line="186" w:lineRule="auto"/>
        <w:ind w:left="200" w:right="419" w:firstLine="110"/>
        <w:rPr>
          <w:rFonts w:ascii="Palatino Linotype" w:eastAsia="Palatino Linotype" w:hAnsi="Palatino Linotype"/>
          <w:sz w:val="22"/>
          <w:vertAlign w:val="superscript"/>
        </w:rPr>
        <w:sectPr w:rsidR="008E6CD7">
          <w:type w:val="continuous"/>
          <w:pgSz w:w="11900" w:h="16841"/>
          <w:pgMar w:top="1415" w:right="1440" w:bottom="1440" w:left="1440" w:header="0" w:footer="0" w:gutter="0"/>
          <w:cols w:space="720" w:equalWidth="0">
            <w:col w:w="9019"/>
          </w:cols>
          <w:docGrid w:linePitch="360"/>
        </w:sectPr>
      </w:pPr>
    </w:p>
    <w:p w14:paraId="527E6D7C" w14:textId="77777777" w:rsidR="008E6CD7" w:rsidRDefault="00C0259D">
      <w:pPr>
        <w:spacing w:line="0" w:lineRule="atLeast"/>
        <w:ind w:left="8480"/>
        <w:rPr>
          <w:rFonts w:ascii="Times New Roman" w:eastAsia="Times New Roman" w:hAnsi="Times New Roman"/>
          <w:sz w:val="23"/>
        </w:rPr>
      </w:pPr>
      <w:bookmarkStart w:id="3" w:name="page4"/>
      <w:bookmarkEnd w:id="3"/>
      <w:r>
        <w:rPr>
          <w:rFonts w:ascii="Times New Roman" w:eastAsia="Times New Roman" w:hAnsi="Times New Roman"/>
          <w:sz w:val="23"/>
        </w:rPr>
        <w:lastRenderedPageBreak/>
        <w:t>2</w:t>
      </w:r>
    </w:p>
    <w:p w14:paraId="527E6D7D" w14:textId="77777777" w:rsidR="008E6CD7" w:rsidRDefault="00C0259D">
      <w:pPr>
        <w:spacing w:line="0" w:lineRule="atLeast"/>
        <w:jc w:val="center"/>
        <w:rPr>
          <w:rFonts w:ascii="Times New Roman" w:eastAsia="Times New Roman" w:hAnsi="Times New Roman"/>
          <w:b/>
          <w:sz w:val="31"/>
        </w:rPr>
      </w:pPr>
      <w:r>
        <w:rPr>
          <w:rFonts w:ascii="Times New Roman" w:eastAsia="Times New Roman" w:hAnsi="Times New Roman"/>
          <w:b/>
          <w:sz w:val="31"/>
        </w:rPr>
        <w:t>Section I. Invitation for Sealed Quotation</w:t>
      </w:r>
    </w:p>
    <w:p w14:paraId="527E6D7E" w14:textId="77777777" w:rsidR="008E6CD7" w:rsidRDefault="008E6CD7">
      <w:pPr>
        <w:spacing w:line="200" w:lineRule="exact"/>
        <w:rPr>
          <w:rFonts w:ascii="Times New Roman" w:eastAsia="Times New Roman" w:hAnsi="Times New Roman"/>
        </w:rPr>
      </w:pPr>
    </w:p>
    <w:p w14:paraId="527E6D7F" w14:textId="77777777" w:rsidR="008E6CD7" w:rsidRDefault="008E6CD7">
      <w:pPr>
        <w:spacing w:line="218" w:lineRule="exact"/>
        <w:rPr>
          <w:rFonts w:ascii="Times New Roman" w:eastAsia="Times New Roman" w:hAnsi="Times New Roman"/>
        </w:rPr>
      </w:pPr>
    </w:p>
    <w:p w14:paraId="527E6D80" w14:textId="77777777" w:rsidR="008E6CD7" w:rsidRDefault="00C0259D">
      <w:pPr>
        <w:spacing w:line="0" w:lineRule="atLeast"/>
        <w:ind w:left="320"/>
        <w:rPr>
          <w:rFonts w:ascii="Times New Roman" w:eastAsia="Times New Roman" w:hAnsi="Times New Roman"/>
          <w:sz w:val="23"/>
        </w:rPr>
      </w:pPr>
      <w:r>
        <w:rPr>
          <w:rFonts w:ascii="Times New Roman" w:eastAsia="Times New Roman" w:hAnsi="Times New Roman"/>
          <w:sz w:val="23"/>
        </w:rPr>
        <w:t xml:space="preserve">Name of Procurement Entity: </w:t>
      </w:r>
      <w:r>
        <w:rPr>
          <w:rFonts w:ascii="Times New Roman" w:eastAsia="Times New Roman" w:hAnsi="Times New Roman"/>
          <w:b/>
          <w:sz w:val="23"/>
        </w:rPr>
        <w:t>NATIONAL COMMISSION FOR CIVIC EDUCATION</w:t>
      </w:r>
    </w:p>
    <w:p w14:paraId="527E6D81" w14:textId="77777777" w:rsidR="008E6CD7" w:rsidRDefault="008E6CD7">
      <w:pPr>
        <w:spacing w:line="266" w:lineRule="exact"/>
        <w:rPr>
          <w:rFonts w:ascii="Times New Roman" w:eastAsia="Times New Roman" w:hAnsi="Times New Roman"/>
        </w:rPr>
      </w:pPr>
    </w:p>
    <w:p w14:paraId="527E6D82" w14:textId="77777777" w:rsidR="008E6CD7" w:rsidRDefault="00C0259D">
      <w:pPr>
        <w:pStyle w:val="ListParagraph"/>
        <w:rPr>
          <w:rFonts w:ascii="Times New Roman" w:eastAsia="Times New Roman" w:hAnsi="Times New Roman"/>
          <w:sz w:val="23"/>
        </w:rPr>
      </w:pPr>
      <w:r>
        <w:rPr>
          <w:rFonts w:ascii="Times New Roman" w:eastAsia="Times New Roman" w:hAnsi="Times New Roman"/>
          <w:sz w:val="23"/>
        </w:rPr>
        <w:t xml:space="preserve">Address of Procurement Entity: </w:t>
      </w:r>
    </w:p>
    <w:p w14:paraId="527E6D83" w14:textId="77777777" w:rsidR="008E6CD7" w:rsidRDefault="008E6CD7">
      <w:pPr>
        <w:pStyle w:val="ListParagraph"/>
        <w:rPr>
          <w:rFonts w:ascii="Times New Roman" w:eastAsia="Times New Roman" w:hAnsi="Times New Roman"/>
          <w:sz w:val="23"/>
        </w:rPr>
      </w:pPr>
    </w:p>
    <w:p w14:paraId="527E6D84" w14:textId="1BF2E2B4" w:rsidR="008E6CD7" w:rsidRDefault="000E0AD3">
      <w:pPr>
        <w:pStyle w:val="ListParagraph"/>
        <w:rPr>
          <w:rFonts w:ascii="Times New Roman" w:hAnsi="Times New Roman" w:cs="Times New Roman"/>
          <w:b/>
          <w:sz w:val="22"/>
          <w:szCs w:val="22"/>
          <w:lang w:val="en-US" w:eastAsia="en-US"/>
        </w:rPr>
      </w:pPr>
      <w:r>
        <w:rPr>
          <w:rFonts w:ascii="Times New Roman" w:hAnsi="Times New Roman" w:cs="Times New Roman"/>
          <w:b/>
          <w:sz w:val="22"/>
          <w:szCs w:val="22"/>
          <w:lang w:val="en-US" w:eastAsia="en-US"/>
        </w:rPr>
        <w:t>THE CHAIRMAN</w:t>
      </w:r>
    </w:p>
    <w:p w14:paraId="527E6D85" w14:textId="77777777" w:rsidR="008E6CD7" w:rsidRDefault="00C0259D">
      <w:pPr>
        <w:spacing w:after="200" w:line="276" w:lineRule="auto"/>
        <w:ind w:left="720"/>
        <w:contextualSpacing/>
        <w:rPr>
          <w:rFonts w:ascii="Times New Roman" w:hAnsi="Times New Roman" w:cs="Times New Roman"/>
          <w:b/>
          <w:sz w:val="22"/>
          <w:szCs w:val="22"/>
          <w:lang w:val="en-US" w:eastAsia="en-US"/>
        </w:rPr>
      </w:pPr>
      <w:r>
        <w:rPr>
          <w:rFonts w:ascii="Times New Roman" w:hAnsi="Times New Roman" w:cs="Times New Roman"/>
          <w:b/>
          <w:sz w:val="22"/>
          <w:szCs w:val="22"/>
          <w:lang w:val="en-US" w:eastAsia="en-US"/>
        </w:rPr>
        <w:t>NATIONAL COMMISSION FOR CIVIC EDUCATION</w:t>
      </w:r>
    </w:p>
    <w:p w14:paraId="527E6D86" w14:textId="77777777" w:rsidR="008E6CD7" w:rsidRDefault="00C0259D">
      <w:pPr>
        <w:spacing w:after="200" w:line="276" w:lineRule="auto"/>
        <w:ind w:left="720"/>
        <w:contextualSpacing/>
        <w:rPr>
          <w:rFonts w:ascii="Times New Roman" w:hAnsi="Times New Roman" w:cs="Times New Roman"/>
          <w:b/>
          <w:sz w:val="22"/>
          <w:szCs w:val="22"/>
          <w:lang w:val="en-US" w:eastAsia="en-US"/>
        </w:rPr>
      </w:pPr>
      <w:r>
        <w:rPr>
          <w:rFonts w:ascii="Times New Roman" w:hAnsi="Times New Roman" w:cs="Times New Roman"/>
          <w:b/>
          <w:sz w:val="22"/>
          <w:szCs w:val="22"/>
          <w:lang w:val="en-US" w:eastAsia="en-US"/>
        </w:rPr>
        <w:t>NCCE HEADQUARTERS – RIDGE, ACCRA</w:t>
      </w:r>
    </w:p>
    <w:p w14:paraId="527E6D87" w14:textId="77777777" w:rsidR="008E6CD7" w:rsidRDefault="008E6CD7">
      <w:pPr>
        <w:spacing w:after="200" w:line="276" w:lineRule="auto"/>
        <w:ind w:left="720"/>
        <w:contextualSpacing/>
        <w:rPr>
          <w:rFonts w:ascii="Times New Roman" w:hAnsi="Times New Roman" w:cs="Times New Roman"/>
          <w:b/>
          <w:sz w:val="24"/>
          <w:szCs w:val="24"/>
          <w:lang w:val="en-US" w:eastAsia="en-US"/>
        </w:rPr>
      </w:pPr>
    </w:p>
    <w:p w14:paraId="527E6D88" w14:textId="77777777" w:rsidR="008E6CD7" w:rsidRDefault="00C0259D">
      <w:pPr>
        <w:tabs>
          <w:tab w:val="right" w:leader="dot" w:pos="8640"/>
        </w:tabs>
        <w:ind w:left="360"/>
        <w:rPr>
          <w:rFonts w:ascii="Times New Roman" w:eastAsia="Times New Roman" w:hAnsi="Times New Roman" w:cs="Times New Roman"/>
          <w:b/>
          <w:sz w:val="24"/>
          <w:szCs w:val="24"/>
          <w:lang w:val="en-US" w:eastAsia="en-US"/>
        </w:rPr>
      </w:pPr>
      <w:r>
        <w:rPr>
          <w:rFonts w:ascii="Times New Roman" w:eastAsia="Times New Roman" w:hAnsi="Times New Roman" w:cs="Times New Roman"/>
          <w:b/>
          <w:sz w:val="24"/>
          <w:szCs w:val="24"/>
          <w:lang w:val="en-US" w:eastAsia="en-US"/>
        </w:rPr>
        <w:t xml:space="preserve">       Tel: 0303-943-220 // 024-673-1012</w:t>
      </w:r>
    </w:p>
    <w:p w14:paraId="527E6D89" w14:textId="77777777" w:rsidR="008E6CD7" w:rsidRDefault="00C0259D">
      <w:pPr>
        <w:tabs>
          <w:tab w:val="right" w:leader="dot" w:pos="8640"/>
        </w:tabs>
        <w:ind w:left="360"/>
        <w:rPr>
          <w:rFonts w:ascii="Times New Roman" w:eastAsia="Times New Roman" w:hAnsi="Times New Roman" w:cs="Times New Roman"/>
          <w:b/>
          <w:sz w:val="24"/>
          <w:szCs w:val="24"/>
          <w:lang w:val="en-US" w:eastAsia="en-US"/>
        </w:rPr>
      </w:pPr>
      <w:r>
        <w:rPr>
          <w:rFonts w:ascii="Times New Roman" w:eastAsia="Times New Roman" w:hAnsi="Times New Roman" w:cs="Times New Roman"/>
          <w:b/>
          <w:sz w:val="24"/>
          <w:szCs w:val="24"/>
          <w:lang w:val="en-US" w:eastAsia="en-US"/>
        </w:rPr>
        <w:t xml:space="preserve">       Email: procurement@nccegh.org</w:t>
      </w:r>
    </w:p>
    <w:p w14:paraId="527E6D8A" w14:textId="77777777" w:rsidR="008E6CD7" w:rsidRDefault="008E6CD7">
      <w:pPr>
        <w:spacing w:line="0" w:lineRule="atLeast"/>
        <w:ind w:left="320"/>
        <w:rPr>
          <w:rFonts w:ascii="Times New Roman" w:eastAsia="Times New Roman" w:hAnsi="Times New Roman"/>
          <w:sz w:val="23"/>
        </w:rPr>
      </w:pPr>
    </w:p>
    <w:p w14:paraId="527E6D8B" w14:textId="77777777" w:rsidR="008E6CD7" w:rsidRDefault="008E6CD7">
      <w:pPr>
        <w:spacing w:line="0" w:lineRule="atLeast"/>
        <w:ind w:left="320"/>
        <w:rPr>
          <w:rFonts w:ascii="Times New Roman" w:eastAsia="Times New Roman" w:hAnsi="Times New Roman"/>
          <w:sz w:val="23"/>
        </w:rPr>
      </w:pPr>
    </w:p>
    <w:p w14:paraId="527E6D8C" w14:textId="77777777" w:rsidR="008E6CD7" w:rsidRDefault="008E6CD7">
      <w:pPr>
        <w:spacing w:line="200" w:lineRule="exact"/>
        <w:rPr>
          <w:rFonts w:ascii="Times New Roman" w:eastAsia="Times New Roman" w:hAnsi="Times New Roman"/>
        </w:rPr>
      </w:pPr>
    </w:p>
    <w:p w14:paraId="527E6D8D" w14:textId="7845150E" w:rsidR="008E6CD7" w:rsidRDefault="00C0259D">
      <w:pPr>
        <w:spacing w:line="0" w:lineRule="atLeast"/>
        <w:ind w:left="320"/>
        <w:rPr>
          <w:rFonts w:ascii="Times New Roman" w:eastAsia="Times New Roman" w:hAnsi="Times New Roman"/>
          <w:sz w:val="23"/>
        </w:rPr>
      </w:pPr>
      <w:r>
        <w:rPr>
          <w:rFonts w:ascii="Times New Roman" w:eastAsia="Times New Roman" w:hAnsi="Times New Roman"/>
          <w:sz w:val="23"/>
        </w:rPr>
        <w:t xml:space="preserve">Sealed Quotation No: </w:t>
      </w:r>
      <w:r>
        <w:rPr>
          <w:rFonts w:ascii="Times New Roman" w:eastAsia="Times New Roman" w:hAnsi="Times New Roman"/>
          <w:b/>
          <w:sz w:val="23"/>
        </w:rPr>
        <w:t>GR/NCCE/GDS/</w:t>
      </w:r>
      <w:r w:rsidR="00BA6969">
        <w:rPr>
          <w:rFonts w:ascii="Times New Roman" w:eastAsia="Times New Roman" w:hAnsi="Times New Roman"/>
          <w:b/>
          <w:sz w:val="23"/>
        </w:rPr>
        <w:t>00</w:t>
      </w:r>
      <w:r w:rsidR="00B967D8">
        <w:rPr>
          <w:rFonts w:ascii="Times New Roman" w:eastAsia="Times New Roman" w:hAnsi="Times New Roman"/>
          <w:b/>
          <w:sz w:val="23"/>
        </w:rPr>
        <w:t>0</w:t>
      </w:r>
      <w:r w:rsidR="000D0F75">
        <w:rPr>
          <w:rFonts w:ascii="Times New Roman" w:eastAsia="Times New Roman" w:hAnsi="Times New Roman"/>
          <w:b/>
          <w:sz w:val="23"/>
        </w:rPr>
        <w:t>1</w:t>
      </w:r>
      <w:r>
        <w:rPr>
          <w:rFonts w:ascii="Times New Roman" w:eastAsia="Times New Roman" w:hAnsi="Times New Roman"/>
          <w:b/>
          <w:sz w:val="23"/>
        </w:rPr>
        <w:t>/202</w:t>
      </w:r>
      <w:r w:rsidR="00B967D8">
        <w:rPr>
          <w:rFonts w:ascii="Times New Roman" w:eastAsia="Times New Roman" w:hAnsi="Times New Roman"/>
          <w:b/>
          <w:sz w:val="23"/>
        </w:rPr>
        <w:t>6</w:t>
      </w:r>
    </w:p>
    <w:p w14:paraId="527E6D8E" w14:textId="77777777" w:rsidR="008E6CD7" w:rsidRDefault="008E6CD7">
      <w:pPr>
        <w:spacing w:line="274" w:lineRule="exact"/>
        <w:rPr>
          <w:rFonts w:ascii="Times New Roman" w:eastAsia="Times New Roman" w:hAnsi="Times New Roman"/>
        </w:rPr>
      </w:pPr>
    </w:p>
    <w:p w14:paraId="527E6D8F" w14:textId="2746C331" w:rsidR="008E6CD7" w:rsidRDefault="00C0259D">
      <w:pPr>
        <w:spacing w:line="0" w:lineRule="atLeast"/>
        <w:ind w:left="320"/>
        <w:rPr>
          <w:rFonts w:ascii="Times New Roman" w:eastAsia="Times New Roman" w:hAnsi="Times New Roman"/>
          <w:sz w:val="23"/>
        </w:rPr>
      </w:pPr>
      <w:r>
        <w:rPr>
          <w:rFonts w:ascii="Times New Roman" w:eastAsia="Times New Roman" w:hAnsi="Times New Roman"/>
          <w:sz w:val="23"/>
        </w:rPr>
        <w:t xml:space="preserve">Date of Invitation: </w:t>
      </w:r>
      <w:r w:rsidR="00D87A4C">
        <w:rPr>
          <w:rFonts w:ascii="Times New Roman" w:eastAsia="Times New Roman" w:hAnsi="Times New Roman"/>
          <w:b/>
          <w:sz w:val="23"/>
        </w:rPr>
        <w:t>4</w:t>
      </w:r>
      <w:r w:rsidR="00D87A4C">
        <w:rPr>
          <w:rFonts w:ascii="Times New Roman" w:eastAsia="Times New Roman" w:hAnsi="Times New Roman"/>
          <w:b/>
          <w:sz w:val="23"/>
          <w:vertAlign w:val="superscript"/>
        </w:rPr>
        <w:t>TH</w:t>
      </w:r>
      <w:r>
        <w:rPr>
          <w:rFonts w:ascii="Times New Roman" w:eastAsia="Times New Roman" w:hAnsi="Times New Roman"/>
          <w:b/>
          <w:sz w:val="23"/>
          <w:vertAlign w:val="superscript"/>
        </w:rPr>
        <w:t xml:space="preserve"> </w:t>
      </w:r>
      <w:r w:rsidR="00D87A4C">
        <w:rPr>
          <w:rFonts w:ascii="Times New Roman" w:eastAsia="Times New Roman" w:hAnsi="Times New Roman"/>
          <w:b/>
          <w:sz w:val="23"/>
        </w:rPr>
        <w:t>MAY</w:t>
      </w:r>
      <w:r>
        <w:rPr>
          <w:rFonts w:ascii="Times New Roman" w:eastAsia="Times New Roman" w:hAnsi="Times New Roman"/>
          <w:b/>
          <w:sz w:val="23"/>
        </w:rPr>
        <w:t>, 202</w:t>
      </w:r>
      <w:r w:rsidR="00C02A3B">
        <w:rPr>
          <w:rFonts w:ascii="Times New Roman" w:eastAsia="Times New Roman" w:hAnsi="Times New Roman"/>
          <w:b/>
          <w:sz w:val="23"/>
        </w:rPr>
        <w:t>6</w:t>
      </w:r>
    </w:p>
    <w:p w14:paraId="527E6D90" w14:textId="77777777" w:rsidR="008E6CD7" w:rsidRDefault="008E6CD7">
      <w:pPr>
        <w:spacing w:line="293" w:lineRule="exact"/>
        <w:rPr>
          <w:rFonts w:ascii="Times New Roman" w:eastAsia="Times New Roman" w:hAnsi="Times New Roman"/>
        </w:rPr>
      </w:pPr>
    </w:p>
    <w:p w14:paraId="527E6D91" w14:textId="72E56421" w:rsidR="008E6CD7" w:rsidRDefault="00C0259D">
      <w:pPr>
        <w:numPr>
          <w:ilvl w:val="1"/>
          <w:numId w:val="2"/>
        </w:numPr>
        <w:tabs>
          <w:tab w:val="left" w:pos="920"/>
        </w:tabs>
        <w:spacing w:line="0" w:lineRule="atLeast"/>
        <w:ind w:left="920" w:right="759" w:hanging="360"/>
        <w:rPr>
          <w:rFonts w:ascii="Times New Roman" w:eastAsia="Times New Roman" w:hAnsi="Times New Roman"/>
        </w:rPr>
      </w:pPr>
      <w:r>
        <w:rPr>
          <w:rFonts w:ascii="Times New Roman" w:eastAsia="Times New Roman" w:hAnsi="Times New Roman"/>
          <w:sz w:val="23"/>
        </w:rPr>
        <w:t xml:space="preserve">The </w:t>
      </w:r>
      <w:r>
        <w:rPr>
          <w:rFonts w:ascii="Times New Roman" w:eastAsia="Times New Roman" w:hAnsi="Times New Roman"/>
          <w:b/>
          <w:i/>
          <w:sz w:val="23"/>
        </w:rPr>
        <w:t xml:space="preserve">National Commission for </w:t>
      </w:r>
      <w:r w:rsidRPr="00F70529">
        <w:rPr>
          <w:rFonts w:ascii="Times New Roman" w:eastAsia="Times New Roman" w:hAnsi="Times New Roman"/>
          <w:b/>
          <w:i/>
          <w:sz w:val="24"/>
          <w:szCs w:val="22"/>
        </w:rPr>
        <w:t>Civic</w:t>
      </w:r>
      <w:r>
        <w:rPr>
          <w:rFonts w:ascii="Times New Roman" w:eastAsia="Times New Roman" w:hAnsi="Times New Roman"/>
          <w:b/>
          <w:i/>
          <w:sz w:val="23"/>
        </w:rPr>
        <w:t xml:space="preserve"> Education</w:t>
      </w:r>
      <w:r>
        <w:rPr>
          <w:rFonts w:ascii="Times New Roman" w:eastAsia="Times New Roman" w:hAnsi="Times New Roman"/>
          <w:sz w:val="23"/>
        </w:rPr>
        <w:t xml:space="preserve"> invites sealed quotations from eligible registered Suppliers for the</w:t>
      </w:r>
      <w:r w:rsidR="002B5B2A">
        <w:rPr>
          <w:rFonts w:ascii="Times New Roman" w:eastAsia="Times New Roman" w:hAnsi="Times New Roman"/>
          <w:sz w:val="23"/>
        </w:rPr>
        <w:t xml:space="preserve"> </w:t>
      </w:r>
      <w:r w:rsidR="00D87A4C">
        <w:rPr>
          <w:rFonts w:ascii="Times New Roman" w:eastAsia="Times New Roman" w:hAnsi="Times New Roman"/>
          <w:sz w:val="23"/>
        </w:rPr>
        <w:t>supply</w:t>
      </w:r>
      <w:r w:rsidR="000D0F75">
        <w:rPr>
          <w:rFonts w:ascii="Times New Roman" w:eastAsia="Times New Roman" w:hAnsi="Times New Roman"/>
          <w:sz w:val="23"/>
        </w:rPr>
        <w:t xml:space="preserve"> of</w:t>
      </w:r>
      <w:r w:rsidR="00D87A4C">
        <w:rPr>
          <w:rFonts w:ascii="Times New Roman" w:eastAsia="Times New Roman" w:hAnsi="Times New Roman"/>
          <w:sz w:val="23"/>
        </w:rPr>
        <w:t xml:space="preserve"> Office Furniture</w:t>
      </w:r>
      <w:r>
        <w:rPr>
          <w:rFonts w:ascii="Times New Roman" w:eastAsia="Times New Roman" w:hAnsi="Times New Roman"/>
          <w:sz w:val="23"/>
          <w:lang w:val="en-US"/>
        </w:rPr>
        <w:t>.</w:t>
      </w:r>
    </w:p>
    <w:p w14:paraId="527E6D92" w14:textId="77777777" w:rsidR="008E6CD7" w:rsidRDefault="008E6CD7">
      <w:pPr>
        <w:spacing w:line="200" w:lineRule="exact"/>
        <w:rPr>
          <w:rFonts w:ascii="Times New Roman" w:eastAsia="Times New Roman" w:hAnsi="Times New Roman"/>
        </w:rPr>
      </w:pPr>
    </w:p>
    <w:p w14:paraId="527E6D93" w14:textId="77777777" w:rsidR="008E6CD7" w:rsidRDefault="008E6CD7">
      <w:pPr>
        <w:spacing w:line="328" w:lineRule="exact"/>
        <w:rPr>
          <w:rFonts w:ascii="Times New Roman" w:eastAsia="Times New Roman" w:hAnsi="Times New Roman"/>
        </w:rPr>
      </w:pPr>
    </w:p>
    <w:p w14:paraId="527E6D94" w14:textId="0F0C919F" w:rsidR="008E6CD7" w:rsidRDefault="000D0F75">
      <w:pPr>
        <w:numPr>
          <w:ilvl w:val="1"/>
          <w:numId w:val="2"/>
        </w:numPr>
        <w:tabs>
          <w:tab w:val="left" w:pos="920"/>
        </w:tabs>
        <w:spacing w:line="0" w:lineRule="atLeast"/>
        <w:ind w:left="920" w:hanging="360"/>
        <w:rPr>
          <w:rFonts w:ascii="Times New Roman" w:eastAsia="Times New Roman" w:hAnsi="Times New Roman"/>
        </w:rPr>
      </w:pPr>
      <w:r>
        <w:rPr>
          <w:rFonts w:ascii="Times New Roman" w:eastAsia="Times New Roman" w:hAnsi="Times New Roman"/>
          <w:b/>
          <w:i/>
          <w:sz w:val="23"/>
        </w:rPr>
        <w:t>Pr</w:t>
      </w:r>
      <w:r w:rsidR="008502EC">
        <w:rPr>
          <w:rFonts w:ascii="Times New Roman" w:eastAsia="Times New Roman" w:hAnsi="Times New Roman"/>
          <w:b/>
          <w:i/>
          <w:sz w:val="23"/>
        </w:rPr>
        <w:t>ocurement of Office Furniture</w:t>
      </w:r>
    </w:p>
    <w:p w14:paraId="527E6D95" w14:textId="77777777" w:rsidR="008E6CD7" w:rsidRDefault="00C0259D">
      <w:pPr>
        <w:tabs>
          <w:tab w:val="left" w:pos="920"/>
        </w:tabs>
        <w:spacing w:line="0" w:lineRule="atLeast"/>
        <w:ind w:left="920"/>
        <w:rPr>
          <w:rFonts w:ascii="Times New Roman" w:eastAsia="Times New Roman" w:hAnsi="Times New Roman"/>
          <w:sz w:val="24"/>
          <w:szCs w:val="24"/>
        </w:rPr>
      </w:pPr>
      <w:r>
        <w:rPr>
          <w:rFonts w:ascii="Times New Roman" w:eastAsia="Times New Roman" w:hAnsi="Times New Roman"/>
          <w:sz w:val="24"/>
          <w:szCs w:val="24"/>
        </w:rPr>
        <w:t>Schedule of Requirements</w:t>
      </w:r>
    </w:p>
    <w:tbl>
      <w:tblPr>
        <w:tblW w:w="90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48"/>
        <w:gridCol w:w="990"/>
        <w:gridCol w:w="4027"/>
        <w:gridCol w:w="1170"/>
        <w:gridCol w:w="2250"/>
      </w:tblGrid>
      <w:tr w:rsidR="008E6CD7" w14:paraId="527E6D9C" w14:textId="77777777" w:rsidTr="00270C7D">
        <w:tc>
          <w:tcPr>
            <w:tcW w:w="648" w:type="dxa"/>
          </w:tcPr>
          <w:p w14:paraId="527E6D96" w14:textId="77777777" w:rsidR="008E6CD7" w:rsidRDefault="00C0259D">
            <w:pPr>
              <w:jc w:val="both"/>
              <w:rPr>
                <w:rFonts w:ascii="Times New Roman" w:eastAsia="Times New Roman" w:hAnsi="Times New Roman" w:cs="Times New Roman"/>
                <w:b/>
                <w:sz w:val="24"/>
                <w:szCs w:val="24"/>
                <w:lang w:val="en-US" w:eastAsia="en-US"/>
              </w:rPr>
            </w:pPr>
            <w:bookmarkStart w:id="4" w:name="_Hlk209525496"/>
            <w:r>
              <w:rPr>
                <w:rFonts w:ascii="Times New Roman" w:eastAsia="Times New Roman" w:hAnsi="Times New Roman" w:cs="Times New Roman"/>
                <w:b/>
                <w:sz w:val="24"/>
                <w:szCs w:val="24"/>
                <w:lang w:val="en-US" w:eastAsia="en-US"/>
              </w:rPr>
              <w:t>Lot</w:t>
            </w:r>
          </w:p>
        </w:tc>
        <w:tc>
          <w:tcPr>
            <w:tcW w:w="990" w:type="dxa"/>
          </w:tcPr>
          <w:p w14:paraId="527E6D97" w14:textId="77777777" w:rsidR="008E6CD7" w:rsidRDefault="00C0259D">
            <w:pPr>
              <w:rPr>
                <w:rFonts w:ascii="Times New Roman" w:eastAsia="Times New Roman" w:hAnsi="Times New Roman" w:cs="Times New Roman"/>
                <w:b/>
                <w:sz w:val="24"/>
                <w:szCs w:val="24"/>
                <w:lang w:val="en-US" w:eastAsia="en-US"/>
              </w:rPr>
            </w:pPr>
            <w:r>
              <w:rPr>
                <w:rFonts w:ascii="Times New Roman" w:eastAsia="Times New Roman" w:hAnsi="Times New Roman" w:cs="Times New Roman"/>
                <w:b/>
                <w:sz w:val="24"/>
                <w:szCs w:val="24"/>
                <w:lang w:val="en-US" w:eastAsia="en-US"/>
              </w:rPr>
              <w:t>Item No.</w:t>
            </w:r>
          </w:p>
        </w:tc>
        <w:tc>
          <w:tcPr>
            <w:tcW w:w="4027" w:type="dxa"/>
          </w:tcPr>
          <w:p w14:paraId="527E6D98" w14:textId="77777777" w:rsidR="008E6CD7" w:rsidRDefault="00C0259D">
            <w:pPr>
              <w:rPr>
                <w:rFonts w:ascii="Times New Roman" w:eastAsia="Times New Roman" w:hAnsi="Times New Roman" w:cs="Times New Roman"/>
                <w:b/>
                <w:sz w:val="24"/>
                <w:szCs w:val="24"/>
                <w:lang w:val="en-US" w:eastAsia="en-US"/>
              </w:rPr>
            </w:pPr>
            <w:r>
              <w:rPr>
                <w:rFonts w:ascii="Times New Roman" w:eastAsia="Times New Roman" w:hAnsi="Times New Roman" w:cs="Times New Roman"/>
                <w:b/>
                <w:sz w:val="24"/>
                <w:szCs w:val="24"/>
                <w:lang w:val="en-US" w:eastAsia="en-US"/>
              </w:rPr>
              <w:t>Description of Goods</w:t>
            </w:r>
          </w:p>
        </w:tc>
        <w:tc>
          <w:tcPr>
            <w:tcW w:w="1170" w:type="dxa"/>
          </w:tcPr>
          <w:p w14:paraId="527E6D99" w14:textId="77777777" w:rsidR="008E6CD7" w:rsidRDefault="00C0259D">
            <w:pPr>
              <w:jc w:val="both"/>
              <w:rPr>
                <w:rFonts w:ascii="Times New Roman" w:eastAsia="Times New Roman" w:hAnsi="Times New Roman" w:cs="Times New Roman"/>
                <w:b/>
                <w:sz w:val="24"/>
                <w:szCs w:val="24"/>
                <w:lang w:val="en-US" w:eastAsia="en-US"/>
              </w:rPr>
            </w:pPr>
            <w:r>
              <w:rPr>
                <w:rFonts w:ascii="Times New Roman" w:eastAsia="Times New Roman" w:hAnsi="Times New Roman" w:cs="Times New Roman"/>
                <w:b/>
                <w:sz w:val="24"/>
                <w:szCs w:val="24"/>
                <w:lang w:val="en-US" w:eastAsia="en-US"/>
              </w:rPr>
              <w:t>Quantity</w:t>
            </w:r>
          </w:p>
        </w:tc>
        <w:tc>
          <w:tcPr>
            <w:tcW w:w="2250" w:type="dxa"/>
          </w:tcPr>
          <w:p w14:paraId="527E6D9A" w14:textId="77777777" w:rsidR="008E6CD7" w:rsidRDefault="00C0259D">
            <w:pPr>
              <w:jc w:val="both"/>
              <w:rPr>
                <w:rFonts w:ascii="Times New Roman" w:eastAsia="Times New Roman" w:hAnsi="Times New Roman" w:cs="Times New Roman"/>
                <w:b/>
                <w:sz w:val="24"/>
                <w:szCs w:val="24"/>
                <w:lang w:val="en-US" w:eastAsia="en-US"/>
              </w:rPr>
            </w:pPr>
            <w:r>
              <w:rPr>
                <w:rFonts w:ascii="Times New Roman" w:eastAsia="Times New Roman" w:hAnsi="Times New Roman" w:cs="Times New Roman"/>
                <w:b/>
                <w:sz w:val="24"/>
                <w:szCs w:val="24"/>
                <w:lang w:val="en-US" w:eastAsia="en-US"/>
              </w:rPr>
              <w:t>Delivery Period</w:t>
            </w:r>
          </w:p>
          <w:p w14:paraId="527E6D9B" w14:textId="77777777" w:rsidR="008E6CD7" w:rsidRDefault="008E6CD7">
            <w:pPr>
              <w:jc w:val="both"/>
              <w:rPr>
                <w:rFonts w:ascii="Times New Roman" w:eastAsia="Times New Roman" w:hAnsi="Times New Roman" w:cs="Times New Roman"/>
                <w:b/>
                <w:sz w:val="24"/>
                <w:szCs w:val="24"/>
                <w:lang w:val="en-US" w:eastAsia="en-US"/>
              </w:rPr>
            </w:pPr>
          </w:p>
        </w:tc>
      </w:tr>
      <w:tr w:rsidR="005C1FB2" w14:paraId="527E6DB1" w14:textId="77777777" w:rsidTr="00270C7D">
        <w:trPr>
          <w:trHeight w:val="378"/>
        </w:trPr>
        <w:tc>
          <w:tcPr>
            <w:tcW w:w="648" w:type="dxa"/>
            <w:vMerge w:val="restart"/>
          </w:tcPr>
          <w:p w14:paraId="527E6DA5" w14:textId="67CA0DE9" w:rsidR="005C1FB2" w:rsidRDefault="005C1FB2" w:rsidP="00EE1E57">
            <w:pPr>
              <w:spacing w:after="240"/>
              <w:jc w:val="both"/>
              <w:rPr>
                <w:rFonts w:ascii="Times New Roman" w:eastAsia="Times New Roman" w:hAnsi="Times New Roman" w:cs="Times New Roman"/>
                <w:sz w:val="24"/>
                <w:szCs w:val="24"/>
                <w:lang w:val="en-US" w:eastAsia="en-US"/>
              </w:rPr>
            </w:pPr>
            <w:r>
              <w:rPr>
                <w:rFonts w:ascii="Times New Roman" w:eastAsia="Times New Roman" w:hAnsi="Times New Roman" w:cs="Times New Roman"/>
                <w:sz w:val="24"/>
                <w:szCs w:val="24"/>
                <w:lang w:val="en-US" w:eastAsia="en-US"/>
              </w:rPr>
              <w:t>1</w:t>
            </w:r>
          </w:p>
        </w:tc>
        <w:tc>
          <w:tcPr>
            <w:tcW w:w="990" w:type="dxa"/>
          </w:tcPr>
          <w:p w14:paraId="527E6DA6" w14:textId="77777777" w:rsidR="005C1FB2" w:rsidRDefault="005C1FB2" w:rsidP="00EE1E57">
            <w:pPr>
              <w:spacing w:after="240"/>
              <w:rPr>
                <w:rFonts w:ascii="Times New Roman" w:eastAsia="Times New Roman" w:hAnsi="Times New Roman" w:cs="Calibri"/>
                <w:sz w:val="24"/>
                <w:szCs w:val="24"/>
                <w:lang w:val="en-US" w:eastAsia="en-US"/>
              </w:rPr>
            </w:pPr>
            <w:r>
              <w:rPr>
                <w:rFonts w:ascii="Times New Roman" w:eastAsia="Times New Roman" w:hAnsi="Times New Roman" w:cs="Calibri"/>
                <w:sz w:val="24"/>
                <w:szCs w:val="24"/>
                <w:lang w:val="en-US" w:eastAsia="en-US"/>
              </w:rPr>
              <w:t>1</w:t>
            </w:r>
          </w:p>
        </w:tc>
        <w:tc>
          <w:tcPr>
            <w:tcW w:w="4027" w:type="dxa"/>
            <w:vAlign w:val="bottom"/>
          </w:tcPr>
          <w:p w14:paraId="527E6DA7" w14:textId="18CB4B12" w:rsidR="005C1FB2" w:rsidRDefault="005C17FE" w:rsidP="00EE1E57">
            <w:pPr>
              <w:spacing w:after="240"/>
              <w:rPr>
                <w:rFonts w:ascii="Times New Roman" w:eastAsia="Times New Roman" w:hAnsi="Times New Roman" w:cs="Calibri"/>
                <w:sz w:val="24"/>
                <w:szCs w:val="24"/>
                <w:lang w:val="en-US" w:eastAsia="en-US"/>
              </w:rPr>
            </w:pPr>
            <w:r>
              <w:rPr>
                <w:rFonts w:ascii="Times New Roman" w:eastAsia="Times New Roman" w:hAnsi="Times New Roman" w:cs="Calibri"/>
                <w:sz w:val="24"/>
                <w:szCs w:val="24"/>
                <w:lang w:val="en-US" w:eastAsia="en-US"/>
              </w:rPr>
              <w:t>Semi-Executive Desk (1600mm)</w:t>
            </w:r>
          </w:p>
        </w:tc>
        <w:tc>
          <w:tcPr>
            <w:tcW w:w="1170" w:type="dxa"/>
            <w:vAlign w:val="bottom"/>
          </w:tcPr>
          <w:p w14:paraId="527E6DA8" w14:textId="428B0817" w:rsidR="005C1FB2" w:rsidRDefault="005C1FB2" w:rsidP="00302A35">
            <w:pPr>
              <w:spacing w:after="240"/>
              <w:jc w:val="center"/>
              <w:rPr>
                <w:rFonts w:ascii="Times New Roman" w:eastAsia="Times New Roman" w:hAnsi="Times New Roman" w:cs="Calibri"/>
                <w:sz w:val="24"/>
                <w:szCs w:val="24"/>
                <w:lang w:val="en-US" w:eastAsia="en-US"/>
              </w:rPr>
            </w:pPr>
            <w:r>
              <w:rPr>
                <w:rFonts w:ascii="Times New Roman" w:eastAsia="Times New Roman" w:hAnsi="Times New Roman" w:cs="Calibri"/>
                <w:sz w:val="24"/>
                <w:szCs w:val="24"/>
                <w:lang w:val="en-US" w:eastAsia="en-US"/>
              </w:rPr>
              <w:t>3</w:t>
            </w:r>
          </w:p>
        </w:tc>
        <w:tc>
          <w:tcPr>
            <w:tcW w:w="2250" w:type="dxa"/>
            <w:vMerge w:val="restart"/>
          </w:tcPr>
          <w:p w14:paraId="527E6DB0" w14:textId="0602ADA0" w:rsidR="005C1FB2" w:rsidRDefault="00270C7D" w:rsidP="00484330">
            <w:pPr>
              <w:jc w:val="both"/>
              <w:rPr>
                <w:rFonts w:ascii="Times New Roman" w:eastAsia="Times New Roman" w:hAnsi="Times New Roman" w:cs="Times New Roman"/>
                <w:sz w:val="24"/>
                <w:szCs w:val="24"/>
                <w:lang w:val="en-US" w:eastAsia="en-US"/>
              </w:rPr>
            </w:pPr>
            <w:r>
              <w:rPr>
                <w:rFonts w:ascii="Times New Roman" w:eastAsia="Times New Roman" w:hAnsi="Times New Roman" w:cs="Times New Roman"/>
                <w:sz w:val="24"/>
                <w:szCs w:val="24"/>
                <w:lang w:val="en-US" w:eastAsia="en-US"/>
              </w:rPr>
              <w:t>T</w:t>
            </w:r>
            <w:r w:rsidR="009762E3">
              <w:rPr>
                <w:rFonts w:ascii="Times New Roman" w:eastAsia="Times New Roman" w:hAnsi="Times New Roman" w:cs="Times New Roman"/>
                <w:sz w:val="24"/>
                <w:szCs w:val="24"/>
                <w:lang w:val="en-US" w:eastAsia="en-US"/>
              </w:rPr>
              <w:t>wenty-Eight (28)</w:t>
            </w:r>
            <w:r w:rsidR="005C1FB2">
              <w:rPr>
                <w:rFonts w:ascii="Times New Roman" w:eastAsia="Times New Roman" w:hAnsi="Times New Roman" w:cs="Times New Roman"/>
                <w:sz w:val="24"/>
                <w:szCs w:val="24"/>
                <w:lang w:val="en-US" w:eastAsia="en-US"/>
              </w:rPr>
              <w:t xml:space="preserve"> days after receipt of the confirmed order</w:t>
            </w:r>
          </w:p>
        </w:tc>
      </w:tr>
      <w:tr w:rsidR="005C17FE" w14:paraId="5CCEF191" w14:textId="77777777" w:rsidTr="00270C7D">
        <w:trPr>
          <w:trHeight w:val="378"/>
        </w:trPr>
        <w:tc>
          <w:tcPr>
            <w:tcW w:w="648" w:type="dxa"/>
            <w:vMerge/>
          </w:tcPr>
          <w:p w14:paraId="5BEC2920" w14:textId="77777777" w:rsidR="005C17FE" w:rsidRDefault="005C17FE" w:rsidP="00EE1E57">
            <w:pPr>
              <w:spacing w:after="240"/>
              <w:jc w:val="both"/>
              <w:rPr>
                <w:rFonts w:ascii="Times New Roman" w:eastAsia="Times New Roman" w:hAnsi="Times New Roman" w:cs="Times New Roman"/>
                <w:sz w:val="24"/>
                <w:szCs w:val="24"/>
                <w:lang w:val="en-US" w:eastAsia="en-US"/>
              </w:rPr>
            </w:pPr>
          </w:p>
        </w:tc>
        <w:tc>
          <w:tcPr>
            <w:tcW w:w="990" w:type="dxa"/>
          </w:tcPr>
          <w:p w14:paraId="0DF287C5" w14:textId="4D5610B5" w:rsidR="005C17FE" w:rsidRDefault="005C17FE" w:rsidP="00EE1E57">
            <w:pPr>
              <w:spacing w:after="240"/>
              <w:rPr>
                <w:rFonts w:ascii="Times New Roman" w:eastAsia="Times New Roman" w:hAnsi="Times New Roman" w:cs="Calibri"/>
                <w:sz w:val="24"/>
                <w:szCs w:val="24"/>
                <w:lang w:val="en-US" w:eastAsia="en-US"/>
              </w:rPr>
            </w:pPr>
            <w:r>
              <w:rPr>
                <w:rFonts w:ascii="Times New Roman" w:eastAsia="Times New Roman" w:hAnsi="Times New Roman" w:cs="Calibri"/>
                <w:sz w:val="24"/>
                <w:szCs w:val="24"/>
                <w:lang w:val="en-US" w:eastAsia="en-US"/>
              </w:rPr>
              <w:t>2</w:t>
            </w:r>
          </w:p>
        </w:tc>
        <w:tc>
          <w:tcPr>
            <w:tcW w:w="4027" w:type="dxa"/>
            <w:vAlign w:val="bottom"/>
          </w:tcPr>
          <w:p w14:paraId="2C4F4D8F" w14:textId="61BA866F" w:rsidR="005C17FE" w:rsidRDefault="005C17FE" w:rsidP="00EE1E57">
            <w:pPr>
              <w:spacing w:after="240"/>
              <w:rPr>
                <w:rFonts w:ascii="Times New Roman" w:eastAsia="Times New Roman" w:hAnsi="Times New Roman" w:cs="Calibri"/>
                <w:sz w:val="24"/>
                <w:szCs w:val="24"/>
                <w:lang w:val="en-US" w:eastAsia="en-US"/>
              </w:rPr>
            </w:pPr>
            <w:r>
              <w:rPr>
                <w:rFonts w:ascii="Times New Roman" w:eastAsia="Times New Roman" w:hAnsi="Times New Roman" w:cs="Calibri"/>
                <w:sz w:val="24"/>
                <w:szCs w:val="24"/>
                <w:lang w:val="en-US" w:eastAsia="en-US"/>
              </w:rPr>
              <w:t>Office Desk (1</w:t>
            </w:r>
            <w:r w:rsidR="0032486C">
              <w:rPr>
                <w:rFonts w:ascii="Times New Roman" w:eastAsia="Times New Roman" w:hAnsi="Times New Roman" w:cs="Calibri"/>
                <w:sz w:val="24"/>
                <w:szCs w:val="24"/>
                <w:lang w:val="en-US" w:eastAsia="en-US"/>
              </w:rPr>
              <w:t>2</w:t>
            </w:r>
            <w:r>
              <w:rPr>
                <w:rFonts w:ascii="Times New Roman" w:eastAsia="Times New Roman" w:hAnsi="Times New Roman" w:cs="Calibri"/>
                <w:sz w:val="24"/>
                <w:szCs w:val="24"/>
                <w:lang w:val="en-US" w:eastAsia="en-US"/>
              </w:rPr>
              <w:t>20mm)</w:t>
            </w:r>
          </w:p>
        </w:tc>
        <w:tc>
          <w:tcPr>
            <w:tcW w:w="1170" w:type="dxa"/>
            <w:vAlign w:val="bottom"/>
          </w:tcPr>
          <w:p w14:paraId="795F3B3E" w14:textId="6CA9FEFB" w:rsidR="005C17FE" w:rsidRDefault="00270C7D" w:rsidP="00302A35">
            <w:pPr>
              <w:spacing w:after="240"/>
              <w:jc w:val="center"/>
              <w:rPr>
                <w:rFonts w:ascii="Times New Roman" w:eastAsia="Times New Roman" w:hAnsi="Times New Roman" w:cs="Calibri"/>
                <w:sz w:val="24"/>
                <w:szCs w:val="24"/>
                <w:lang w:val="en-US" w:eastAsia="en-US"/>
              </w:rPr>
            </w:pPr>
            <w:r>
              <w:rPr>
                <w:rFonts w:ascii="Times New Roman" w:eastAsia="Times New Roman" w:hAnsi="Times New Roman" w:cs="Calibri"/>
                <w:sz w:val="24"/>
                <w:szCs w:val="24"/>
                <w:lang w:val="en-US" w:eastAsia="en-US"/>
              </w:rPr>
              <w:t>119</w:t>
            </w:r>
          </w:p>
        </w:tc>
        <w:tc>
          <w:tcPr>
            <w:tcW w:w="2250" w:type="dxa"/>
            <w:vMerge/>
          </w:tcPr>
          <w:p w14:paraId="5570A0A0" w14:textId="77777777" w:rsidR="005C17FE" w:rsidRDefault="005C17FE" w:rsidP="00484330">
            <w:pPr>
              <w:jc w:val="both"/>
              <w:rPr>
                <w:rFonts w:ascii="Times New Roman" w:eastAsia="Times New Roman" w:hAnsi="Times New Roman" w:cs="Times New Roman"/>
                <w:sz w:val="24"/>
                <w:szCs w:val="24"/>
                <w:lang w:val="en-US" w:eastAsia="en-US"/>
              </w:rPr>
            </w:pPr>
          </w:p>
        </w:tc>
      </w:tr>
      <w:tr w:rsidR="005C17FE" w14:paraId="4561A079" w14:textId="77777777" w:rsidTr="00270C7D">
        <w:trPr>
          <w:trHeight w:val="378"/>
        </w:trPr>
        <w:tc>
          <w:tcPr>
            <w:tcW w:w="648" w:type="dxa"/>
            <w:vMerge w:val="restart"/>
          </w:tcPr>
          <w:p w14:paraId="12FC8694" w14:textId="54642435" w:rsidR="005C17FE" w:rsidRDefault="00270C7D" w:rsidP="00EE1E57">
            <w:pPr>
              <w:spacing w:after="240"/>
              <w:jc w:val="both"/>
              <w:rPr>
                <w:rFonts w:ascii="Times New Roman" w:eastAsia="Times New Roman" w:hAnsi="Times New Roman" w:cs="Times New Roman"/>
                <w:sz w:val="24"/>
                <w:szCs w:val="24"/>
                <w:lang w:val="en-US" w:eastAsia="en-US"/>
              </w:rPr>
            </w:pPr>
            <w:r>
              <w:rPr>
                <w:rFonts w:ascii="Times New Roman" w:eastAsia="Times New Roman" w:hAnsi="Times New Roman" w:cs="Times New Roman"/>
                <w:sz w:val="24"/>
                <w:szCs w:val="24"/>
                <w:lang w:val="en-US" w:eastAsia="en-US"/>
              </w:rPr>
              <w:t>2</w:t>
            </w:r>
          </w:p>
        </w:tc>
        <w:tc>
          <w:tcPr>
            <w:tcW w:w="990" w:type="dxa"/>
          </w:tcPr>
          <w:p w14:paraId="7CC38BDE" w14:textId="4478C419" w:rsidR="005C17FE" w:rsidRDefault="008A36EC" w:rsidP="00EE1E57">
            <w:pPr>
              <w:spacing w:after="240"/>
              <w:rPr>
                <w:rFonts w:ascii="Times New Roman" w:eastAsia="Times New Roman" w:hAnsi="Times New Roman" w:cs="Calibri"/>
                <w:sz w:val="24"/>
                <w:szCs w:val="24"/>
                <w:lang w:val="en-US" w:eastAsia="en-US"/>
              </w:rPr>
            </w:pPr>
            <w:r>
              <w:rPr>
                <w:rFonts w:ascii="Times New Roman" w:eastAsia="Times New Roman" w:hAnsi="Times New Roman" w:cs="Calibri"/>
                <w:sz w:val="24"/>
                <w:szCs w:val="24"/>
                <w:lang w:val="en-US" w:eastAsia="en-US"/>
              </w:rPr>
              <w:t>1</w:t>
            </w:r>
          </w:p>
        </w:tc>
        <w:tc>
          <w:tcPr>
            <w:tcW w:w="4027" w:type="dxa"/>
            <w:vAlign w:val="bottom"/>
          </w:tcPr>
          <w:p w14:paraId="74D9B503" w14:textId="42D2F7D4" w:rsidR="005C17FE" w:rsidRDefault="005C17FE" w:rsidP="00EE1E57">
            <w:pPr>
              <w:spacing w:after="240"/>
              <w:rPr>
                <w:rFonts w:ascii="Times New Roman" w:eastAsia="Times New Roman" w:hAnsi="Times New Roman" w:cs="Calibri"/>
                <w:sz w:val="24"/>
                <w:szCs w:val="24"/>
                <w:lang w:val="en-US" w:eastAsia="en-US"/>
              </w:rPr>
            </w:pPr>
            <w:r>
              <w:rPr>
                <w:rFonts w:ascii="Times New Roman" w:eastAsia="Times New Roman" w:hAnsi="Times New Roman" w:cs="Calibri"/>
                <w:sz w:val="24"/>
                <w:szCs w:val="24"/>
                <w:lang w:val="en-US" w:eastAsia="en-US"/>
              </w:rPr>
              <w:t>Semi-Executive Swivel Chair</w:t>
            </w:r>
          </w:p>
        </w:tc>
        <w:tc>
          <w:tcPr>
            <w:tcW w:w="1170" w:type="dxa"/>
            <w:vAlign w:val="bottom"/>
          </w:tcPr>
          <w:p w14:paraId="5F022D8C" w14:textId="50A7D633" w:rsidR="005C17FE" w:rsidRDefault="00270C7D" w:rsidP="00302A35">
            <w:pPr>
              <w:spacing w:after="240"/>
              <w:jc w:val="center"/>
              <w:rPr>
                <w:rFonts w:ascii="Times New Roman" w:eastAsia="Times New Roman" w:hAnsi="Times New Roman" w:cs="Calibri"/>
                <w:sz w:val="24"/>
                <w:szCs w:val="24"/>
                <w:lang w:val="en-US" w:eastAsia="en-US"/>
              </w:rPr>
            </w:pPr>
            <w:r>
              <w:rPr>
                <w:rFonts w:ascii="Times New Roman" w:eastAsia="Times New Roman" w:hAnsi="Times New Roman" w:cs="Calibri"/>
                <w:sz w:val="24"/>
                <w:szCs w:val="24"/>
                <w:lang w:val="en-US" w:eastAsia="en-US"/>
              </w:rPr>
              <w:t>5</w:t>
            </w:r>
          </w:p>
        </w:tc>
        <w:tc>
          <w:tcPr>
            <w:tcW w:w="2250" w:type="dxa"/>
            <w:vMerge w:val="restart"/>
          </w:tcPr>
          <w:p w14:paraId="719A3EA1" w14:textId="0E73D91D" w:rsidR="005C17FE" w:rsidRDefault="008502EC" w:rsidP="00484330">
            <w:pPr>
              <w:jc w:val="both"/>
              <w:rPr>
                <w:rFonts w:ascii="Times New Roman" w:eastAsia="Times New Roman" w:hAnsi="Times New Roman" w:cs="Times New Roman"/>
                <w:sz w:val="24"/>
                <w:szCs w:val="24"/>
                <w:lang w:val="en-US" w:eastAsia="en-US"/>
              </w:rPr>
            </w:pPr>
            <w:r>
              <w:rPr>
                <w:rFonts w:ascii="Times New Roman" w:eastAsia="Times New Roman" w:hAnsi="Times New Roman" w:cs="Times New Roman"/>
                <w:sz w:val="24"/>
                <w:szCs w:val="24"/>
                <w:lang w:val="en-US" w:eastAsia="en-US"/>
              </w:rPr>
              <w:t>T</w:t>
            </w:r>
            <w:r w:rsidR="009762E3">
              <w:rPr>
                <w:rFonts w:ascii="Times New Roman" w:eastAsia="Times New Roman" w:hAnsi="Times New Roman" w:cs="Times New Roman"/>
                <w:sz w:val="24"/>
                <w:szCs w:val="24"/>
                <w:lang w:val="en-US" w:eastAsia="en-US"/>
              </w:rPr>
              <w:t>went</w:t>
            </w:r>
            <w:r>
              <w:rPr>
                <w:rFonts w:ascii="Times New Roman" w:eastAsia="Times New Roman" w:hAnsi="Times New Roman" w:cs="Times New Roman"/>
                <w:sz w:val="24"/>
                <w:szCs w:val="24"/>
                <w:lang w:val="en-US" w:eastAsia="en-US"/>
              </w:rPr>
              <w:t>y</w:t>
            </w:r>
            <w:r w:rsidR="009762E3">
              <w:rPr>
                <w:rFonts w:ascii="Times New Roman" w:eastAsia="Times New Roman" w:hAnsi="Times New Roman" w:cs="Times New Roman"/>
                <w:sz w:val="24"/>
                <w:szCs w:val="24"/>
                <w:lang w:val="en-US" w:eastAsia="en-US"/>
              </w:rPr>
              <w:t>-Eight</w:t>
            </w:r>
            <w:r>
              <w:rPr>
                <w:rFonts w:ascii="Times New Roman" w:eastAsia="Times New Roman" w:hAnsi="Times New Roman" w:cs="Times New Roman"/>
                <w:sz w:val="24"/>
                <w:szCs w:val="24"/>
                <w:lang w:val="en-US" w:eastAsia="en-US"/>
              </w:rPr>
              <w:t xml:space="preserve"> (</w:t>
            </w:r>
            <w:r w:rsidR="009762E3">
              <w:rPr>
                <w:rFonts w:ascii="Times New Roman" w:eastAsia="Times New Roman" w:hAnsi="Times New Roman" w:cs="Times New Roman"/>
                <w:sz w:val="24"/>
                <w:szCs w:val="24"/>
                <w:lang w:val="en-US" w:eastAsia="en-US"/>
              </w:rPr>
              <w:t>28</w:t>
            </w:r>
            <w:r>
              <w:rPr>
                <w:rFonts w:ascii="Times New Roman" w:eastAsia="Times New Roman" w:hAnsi="Times New Roman" w:cs="Times New Roman"/>
                <w:sz w:val="24"/>
                <w:szCs w:val="24"/>
                <w:lang w:val="en-US" w:eastAsia="en-US"/>
              </w:rPr>
              <w:t>) days after receipt of the confirmed order</w:t>
            </w:r>
          </w:p>
        </w:tc>
      </w:tr>
      <w:tr w:rsidR="005C1FB2" w14:paraId="721A8DD9" w14:textId="77777777" w:rsidTr="00270C7D">
        <w:trPr>
          <w:trHeight w:val="378"/>
        </w:trPr>
        <w:tc>
          <w:tcPr>
            <w:tcW w:w="648" w:type="dxa"/>
            <w:vMerge/>
          </w:tcPr>
          <w:p w14:paraId="6428632D" w14:textId="77777777" w:rsidR="005C1FB2" w:rsidRDefault="005C1FB2" w:rsidP="00EE1E57">
            <w:pPr>
              <w:spacing w:after="240"/>
              <w:jc w:val="both"/>
              <w:rPr>
                <w:rFonts w:ascii="Times New Roman" w:eastAsia="Times New Roman" w:hAnsi="Times New Roman" w:cs="Times New Roman"/>
                <w:sz w:val="24"/>
                <w:szCs w:val="24"/>
                <w:lang w:val="en-US" w:eastAsia="en-US"/>
              </w:rPr>
            </w:pPr>
          </w:p>
        </w:tc>
        <w:tc>
          <w:tcPr>
            <w:tcW w:w="990" w:type="dxa"/>
          </w:tcPr>
          <w:p w14:paraId="7C719F38" w14:textId="0B566D8D" w:rsidR="005C1FB2" w:rsidRDefault="008A36EC" w:rsidP="00EE1E57">
            <w:pPr>
              <w:spacing w:after="240"/>
              <w:rPr>
                <w:rFonts w:ascii="Times New Roman" w:eastAsia="Times New Roman" w:hAnsi="Times New Roman" w:cs="Calibri"/>
                <w:sz w:val="24"/>
                <w:szCs w:val="24"/>
                <w:lang w:val="en-US" w:eastAsia="en-US"/>
              </w:rPr>
            </w:pPr>
            <w:r>
              <w:rPr>
                <w:rFonts w:ascii="Times New Roman" w:eastAsia="Times New Roman" w:hAnsi="Times New Roman" w:cs="Calibri"/>
                <w:sz w:val="24"/>
                <w:szCs w:val="24"/>
                <w:lang w:val="en-US" w:eastAsia="en-US"/>
              </w:rPr>
              <w:t>2</w:t>
            </w:r>
          </w:p>
        </w:tc>
        <w:tc>
          <w:tcPr>
            <w:tcW w:w="4027" w:type="dxa"/>
            <w:vAlign w:val="bottom"/>
          </w:tcPr>
          <w:p w14:paraId="2DF61A6F" w14:textId="056F54EA" w:rsidR="005C1FB2" w:rsidRDefault="005C17FE" w:rsidP="00EE1E57">
            <w:pPr>
              <w:spacing w:after="240"/>
              <w:rPr>
                <w:rFonts w:ascii="Times New Roman" w:eastAsia="Times New Roman" w:hAnsi="Times New Roman" w:cs="Calibri"/>
                <w:sz w:val="24"/>
                <w:szCs w:val="24"/>
                <w:lang w:val="en-US" w:eastAsia="en-US"/>
              </w:rPr>
            </w:pPr>
            <w:r>
              <w:rPr>
                <w:rFonts w:ascii="Times New Roman" w:eastAsia="Times New Roman" w:hAnsi="Times New Roman" w:cs="Calibri"/>
                <w:sz w:val="24"/>
                <w:szCs w:val="24"/>
                <w:lang w:val="en-US" w:eastAsia="en-US"/>
              </w:rPr>
              <w:t>Block Chairs</w:t>
            </w:r>
          </w:p>
        </w:tc>
        <w:tc>
          <w:tcPr>
            <w:tcW w:w="1170" w:type="dxa"/>
            <w:vAlign w:val="bottom"/>
          </w:tcPr>
          <w:p w14:paraId="5560EE2A" w14:textId="4463037E" w:rsidR="005C1FB2" w:rsidRDefault="00270C7D" w:rsidP="00302A35">
            <w:pPr>
              <w:spacing w:after="240"/>
              <w:jc w:val="center"/>
              <w:rPr>
                <w:rFonts w:ascii="Times New Roman" w:eastAsia="Times New Roman" w:hAnsi="Times New Roman" w:cs="Calibri"/>
                <w:sz w:val="24"/>
                <w:szCs w:val="24"/>
                <w:lang w:val="en-US" w:eastAsia="en-US"/>
              </w:rPr>
            </w:pPr>
            <w:r>
              <w:rPr>
                <w:rFonts w:ascii="Times New Roman" w:eastAsia="Times New Roman" w:hAnsi="Times New Roman" w:cs="Calibri"/>
                <w:sz w:val="24"/>
                <w:szCs w:val="24"/>
                <w:lang w:val="en-US" w:eastAsia="en-US"/>
              </w:rPr>
              <w:t>120</w:t>
            </w:r>
          </w:p>
        </w:tc>
        <w:tc>
          <w:tcPr>
            <w:tcW w:w="2250" w:type="dxa"/>
            <w:vMerge/>
          </w:tcPr>
          <w:p w14:paraId="029D92EF" w14:textId="77777777" w:rsidR="005C1FB2" w:rsidRDefault="005C1FB2" w:rsidP="00484330">
            <w:pPr>
              <w:jc w:val="both"/>
              <w:rPr>
                <w:rFonts w:ascii="Times New Roman" w:eastAsia="Times New Roman" w:hAnsi="Times New Roman" w:cs="Times New Roman"/>
                <w:sz w:val="24"/>
                <w:szCs w:val="24"/>
                <w:lang w:val="en-US" w:eastAsia="en-US"/>
              </w:rPr>
            </w:pPr>
          </w:p>
        </w:tc>
      </w:tr>
    </w:tbl>
    <w:bookmarkEnd w:id="4"/>
    <w:p w14:paraId="527E6E19" w14:textId="162F99E6" w:rsidR="008E6CD7" w:rsidRPr="00B443E0" w:rsidRDefault="00B443E0" w:rsidP="00B443E0">
      <w:pPr>
        <w:spacing w:line="343" w:lineRule="exact"/>
        <w:jc w:val="center"/>
        <w:rPr>
          <w:rFonts w:ascii="Times New Roman" w:eastAsia="Times New Roman" w:hAnsi="Times New Roman"/>
          <w:b/>
          <w:bCs/>
          <w:i/>
          <w:iCs/>
        </w:rPr>
      </w:pPr>
      <w:r w:rsidRPr="00B443E0">
        <w:rPr>
          <w:rFonts w:ascii="Times New Roman" w:eastAsia="Times New Roman" w:hAnsi="Times New Roman"/>
          <w:b/>
          <w:bCs/>
          <w:i/>
          <w:iCs/>
        </w:rPr>
        <w:t>Tenderers may quote for on</w:t>
      </w:r>
      <w:r>
        <w:rPr>
          <w:rFonts w:ascii="Times New Roman" w:eastAsia="Times New Roman" w:hAnsi="Times New Roman"/>
          <w:b/>
          <w:bCs/>
          <w:i/>
          <w:iCs/>
        </w:rPr>
        <w:t>e</w:t>
      </w:r>
      <w:r w:rsidRPr="00B443E0">
        <w:rPr>
          <w:rFonts w:ascii="Times New Roman" w:eastAsia="Times New Roman" w:hAnsi="Times New Roman"/>
          <w:b/>
          <w:bCs/>
          <w:i/>
          <w:iCs/>
        </w:rPr>
        <w:t xml:space="preserve"> or more lot</w:t>
      </w:r>
    </w:p>
    <w:p w14:paraId="527E6E1A" w14:textId="77777777" w:rsidR="008E6CD7" w:rsidRDefault="00C0259D">
      <w:pPr>
        <w:numPr>
          <w:ilvl w:val="1"/>
          <w:numId w:val="2"/>
        </w:numPr>
        <w:tabs>
          <w:tab w:val="left" w:pos="920"/>
        </w:tabs>
        <w:spacing w:line="238" w:lineRule="auto"/>
        <w:ind w:left="920" w:right="179" w:hanging="360"/>
        <w:jc w:val="both"/>
        <w:rPr>
          <w:rFonts w:ascii="Times New Roman" w:eastAsia="Times New Roman" w:hAnsi="Times New Roman"/>
        </w:rPr>
      </w:pPr>
      <w:r>
        <w:rPr>
          <w:rFonts w:ascii="Times New Roman" w:eastAsia="Times New Roman" w:hAnsi="Times New Roman"/>
          <w:sz w:val="23"/>
        </w:rPr>
        <w:t xml:space="preserve">This invitation for quotations follows the general procurement notice for this project (price quotation), which was published in </w:t>
      </w:r>
      <w:r>
        <w:rPr>
          <w:rFonts w:ascii="Times New Roman" w:eastAsia="Times New Roman" w:hAnsi="Times New Roman"/>
          <w:i/>
          <w:sz w:val="23"/>
        </w:rPr>
        <w:t>[insert publication]</w:t>
      </w:r>
      <w:r>
        <w:rPr>
          <w:rFonts w:ascii="Times New Roman" w:eastAsia="Times New Roman" w:hAnsi="Times New Roman"/>
          <w:sz w:val="23"/>
        </w:rPr>
        <w:t xml:space="preserve"> issue no </w:t>
      </w:r>
      <w:r>
        <w:rPr>
          <w:rFonts w:ascii="Times New Roman" w:eastAsia="Times New Roman" w:hAnsi="Times New Roman"/>
          <w:i/>
          <w:sz w:val="23"/>
        </w:rPr>
        <w:t>[insert</w:t>
      </w:r>
      <w:r>
        <w:rPr>
          <w:rFonts w:ascii="Times New Roman" w:eastAsia="Times New Roman" w:hAnsi="Times New Roman"/>
          <w:sz w:val="23"/>
        </w:rPr>
        <w:t xml:space="preserve"> </w:t>
      </w:r>
      <w:r>
        <w:rPr>
          <w:rFonts w:ascii="Times New Roman" w:eastAsia="Times New Roman" w:hAnsi="Times New Roman"/>
          <w:i/>
          <w:sz w:val="23"/>
        </w:rPr>
        <w:t xml:space="preserve">number] </w:t>
      </w:r>
      <w:r>
        <w:rPr>
          <w:rFonts w:ascii="Times New Roman" w:eastAsia="Times New Roman" w:hAnsi="Times New Roman"/>
          <w:sz w:val="23"/>
        </w:rPr>
        <w:t>of</w:t>
      </w:r>
      <w:r>
        <w:rPr>
          <w:rFonts w:ascii="Times New Roman" w:eastAsia="Times New Roman" w:hAnsi="Times New Roman"/>
          <w:i/>
          <w:sz w:val="23"/>
        </w:rPr>
        <w:t xml:space="preserve"> [insert date] </w:t>
      </w:r>
      <w:r>
        <w:rPr>
          <w:rFonts w:ascii="Times New Roman" w:eastAsia="Times New Roman" w:hAnsi="Times New Roman"/>
          <w:sz w:val="23"/>
        </w:rPr>
        <w:t>and in the</w:t>
      </w:r>
      <w:r>
        <w:rPr>
          <w:rFonts w:ascii="Times New Roman" w:eastAsia="Times New Roman" w:hAnsi="Times New Roman"/>
          <w:i/>
          <w:sz w:val="23"/>
        </w:rPr>
        <w:t xml:space="preserve"> Public Procurement Bulletin of the Public Procurement Authority of the Republic of Ghana, </w:t>
      </w:r>
      <w:r>
        <w:rPr>
          <w:rFonts w:ascii="Times New Roman" w:eastAsia="Times New Roman" w:hAnsi="Times New Roman"/>
          <w:sz w:val="23"/>
        </w:rPr>
        <w:t>issue no.</w:t>
      </w:r>
      <w:r>
        <w:rPr>
          <w:rFonts w:ascii="Times New Roman" w:eastAsia="Times New Roman" w:hAnsi="Times New Roman"/>
          <w:i/>
          <w:sz w:val="23"/>
        </w:rPr>
        <w:t xml:space="preserve"> [Insert number] </w:t>
      </w:r>
      <w:r>
        <w:rPr>
          <w:rFonts w:ascii="Times New Roman" w:eastAsia="Times New Roman" w:hAnsi="Times New Roman"/>
          <w:sz w:val="23"/>
        </w:rPr>
        <w:t>of</w:t>
      </w:r>
      <w:r>
        <w:rPr>
          <w:rFonts w:ascii="Times New Roman" w:eastAsia="Times New Roman" w:hAnsi="Times New Roman"/>
          <w:i/>
          <w:sz w:val="23"/>
        </w:rPr>
        <w:t xml:space="preserve"> [insert date</w:t>
      </w:r>
      <w:proofErr w:type="gramStart"/>
      <w:r>
        <w:rPr>
          <w:rFonts w:ascii="Times New Roman" w:eastAsia="Times New Roman" w:hAnsi="Times New Roman"/>
          <w:i/>
          <w:sz w:val="23"/>
        </w:rPr>
        <w:t>].-</w:t>
      </w:r>
      <w:proofErr w:type="gramEnd"/>
      <w:r>
        <w:rPr>
          <w:rFonts w:ascii="Times New Roman" w:eastAsia="Times New Roman" w:hAnsi="Times New Roman"/>
          <w:i/>
          <w:sz w:val="23"/>
        </w:rPr>
        <w:t xml:space="preserve"> </w:t>
      </w:r>
      <w:r>
        <w:rPr>
          <w:rFonts w:ascii="Times New Roman" w:eastAsia="Times New Roman" w:hAnsi="Times New Roman"/>
          <w:b/>
          <w:i/>
          <w:sz w:val="23"/>
        </w:rPr>
        <w:t>Not Applicable</w:t>
      </w:r>
    </w:p>
    <w:p w14:paraId="527E6E1B" w14:textId="77777777" w:rsidR="008E6CD7" w:rsidRDefault="008E6CD7">
      <w:pPr>
        <w:spacing w:line="200" w:lineRule="exact"/>
        <w:rPr>
          <w:rFonts w:ascii="Times New Roman" w:eastAsia="Times New Roman" w:hAnsi="Times New Roman"/>
        </w:rPr>
      </w:pPr>
    </w:p>
    <w:p w14:paraId="527E6E1C" w14:textId="5785DF42" w:rsidR="008E6CD7" w:rsidRPr="00EE1E57" w:rsidRDefault="00C0259D" w:rsidP="00EE1E57">
      <w:pPr>
        <w:pStyle w:val="ListParagraph"/>
        <w:numPr>
          <w:ilvl w:val="1"/>
          <w:numId w:val="2"/>
        </w:numPr>
        <w:rPr>
          <w:rFonts w:ascii="Times New Roman" w:eastAsia="Times New Roman" w:hAnsi="Times New Roman"/>
          <w:b/>
          <w:i/>
          <w:sz w:val="23"/>
          <w:lang w:val="en-US"/>
        </w:rPr>
      </w:pPr>
      <w:r w:rsidRPr="00EE1E57">
        <w:rPr>
          <w:rFonts w:ascii="Times New Roman" w:eastAsia="Times New Roman" w:hAnsi="Times New Roman"/>
          <w:sz w:val="23"/>
        </w:rPr>
        <w:t xml:space="preserve">The Purchaser now invites sealed quotations from eligible </w:t>
      </w:r>
      <w:proofErr w:type="spellStart"/>
      <w:r w:rsidRPr="00EE1E57">
        <w:rPr>
          <w:rFonts w:ascii="Times New Roman" w:eastAsia="Times New Roman" w:hAnsi="Times New Roman"/>
          <w:sz w:val="23"/>
        </w:rPr>
        <w:t>Tende</w:t>
      </w:r>
      <w:r w:rsidRPr="00EE1E57">
        <w:rPr>
          <w:rFonts w:ascii="Times New Roman" w:eastAsia="Times New Roman" w:hAnsi="Times New Roman"/>
          <w:sz w:val="23"/>
          <w:lang w:val="en-US"/>
        </w:rPr>
        <w:t>rers</w:t>
      </w:r>
      <w:proofErr w:type="spellEnd"/>
      <w:r w:rsidRPr="00EE1E57">
        <w:rPr>
          <w:rFonts w:ascii="Times New Roman" w:eastAsia="Times New Roman" w:hAnsi="Times New Roman"/>
          <w:sz w:val="23"/>
        </w:rPr>
        <w:t xml:space="preserve"> for </w:t>
      </w:r>
      <w:r w:rsidR="00EE1E57">
        <w:rPr>
          <w:rFonts w:ascii="Times New Roman" w:eastAsia="Times New Roman" w:hAnsi="Times New Roman"/>
          <w:sz w:val="23"/>
        </w:rPr>
        <w:t xml:space="preserve">the </w:t>
      </w:r>
      <w:r w:rsidR="00B7058E">
        <w:rPr>
          <w:rFonts w:ascii="Times New Roman" w:eastAsia="Times New Roman" w:hAnsi="Times New Roman"/>
          <w:b/>
          <w:i/>
          <w:sz w:val="23"/>
          <w:lang w:val="en-US"/>
        </w:rPr>
        <w:t>Pr</w:t>
      </w:r>
      <w:r w:rsidR="008502EC">
        <w:rPr>
          <w:rFonts w:ascii="Times New Roman" w:eastAsia="Times New Roman" w:hAnsi="Times New Roman"/>
          <w:b/>
          <w:i/>
          <w:sz w:val="23"/>
          <w:lang w:val="en-US"/>
        </w:rPr>
        <w:t>ocurement of Office Furniture</w:t>
      </w:r>
      <w:r w:rsidRPr="00EE1E57">
        <w:rPr>
          <w:rFonts w:ascii="Times New Roman" w:eastAsia="Times New Roman" w:hAnsi="Times New Roman"/>
          <w:b/>
          <w:i/>
          <w:sz w:val="23"/>
        </w:rPr>
        <w:t xml:space="preserve">. </w:t>
      </w:r>
    </w:p>
    <w:p w14:paraId="527E6E1D" w14:textId="77777777" w:rsidR="008E6CD7" w:rsidRDefault="008E6CD7">
      <w:pPr>
        <w:spacing w:line="200" w:lineRule="exact"/>
        <w:rPr>
          <w:rFonts w:ascii="Times New Roman" w:eastAsia="Times New Roman" w:hAnsi="Times New Roman"/>
        </w:rPr>
      </w:pPr>
    </w:p>
    <w:p w14:paraId="527E6E1E" w14:textId="77777777" w:rsidR="008E6CD7" w:rsidRDefault="008E6CD7">
      <w:pPr>
        <w:spacing w:line="282" w:lineRule="exact"/>
        <w:rPr>
          <w:rFonts w:ascii="Times New Roman" w:eastAsia="Times New Roman" w:hAnsi="Times New Roman"/>
        </w:rPr>
      </w:pPr>
    </w:p>
    <w:p w14:paraId="527E6E1F" w14:textId="77777777" w:rsidR="008E6CD7" w:rsidRDefault="00C0259D">
      <w:pPr>
        <w:numPr>
          <w:ilvl w:val="1"/>
          <w:numId w:val="2"/>
        </w:numPr>
        <w:tabs>
          <w:tab w:val="left" w:pos="920"/>
        </w:tabs>
        <w:spacing w:line="242" w:lineRule="auto"/>
        <w:ind w:left="920" w:right="239" w:hanging="360"/>
        <w:jc w:val="both"/>
        <w:rPr>
          <w:rFonts w:ascii="Times New Roman" w:eastAsia="Times New Roman" w:hAnsi="Times New Roman"/>
        </w:rPr>
      </w:pPr>
      <w:r>
        <w:rPr>
          <w:rFonts w:ascii="Times New Roman" w:eastAsia="Times New Roman" w:hAnsi="Times New Roman"/>
          <w:sz w:val="23"/>
        </w:rPr>
        <w:t>Tendering will be conducted through the Price Quotation procedures specified in the Republic of Ghana’s Procurement Act, 2003, Act 663 as amended is open to all Tenderers from eligible source countries as defined in the Guidelines of the Public Procurement Authority of the Republic of Ghana.</w:t>
      </w:r>
    </w:p>
    <w:p w14:paraId="527E6E20" w14:textId="77777777" w:rsidR="008E6CD7" w:rsidRDefault="008E6CD7">
      <w:pPr>
        <w:spacing w:line="200" w:lineRule="exact"/>
        <w:rPr>
          <w:rFonts w:ascii="Times New Roman" w:eastAsia="Times New Roman" w:hAnsi="Times New Roman"/>
        </w:rPr>
      </w:pPr>
    </w:p>
    <w:p w14:paraId="527E6E21" w14:textId="77777777" w:rsidR="008E6CD7" w:rsidRDefault="008E6CD7">
      <w:pPr>
        <w:spacing w:line="279" w:lineRule="exact"/>
        <w:rPr>
          <w:rFonts w:ascii="Times New Roman" w:eastAsia="Times New Roman" w:hAnsi="Times New Roman"/>
        </w:rPr>
      </w:pPr>
    </w:p>
    <w:p w14:paraId="527E6E22" w14:textId="328881E3" w:rsidR="008E6CD7" w:rsidRDefault="00C0259D">
      <w:pPr>
        <w:numPr>
          <w:ilvl w:val="1"/>
          <w:numId w:val="2"/>
        </w:numPr>
        <w:tabs>
          <w:tab w:val="left" w:pos="920"/>
        </w:tabs>
        <w:spacing w:line="267" w:lineRule="auto"/>
        <w:ind w:left="920" w:right="319" w:hanging="360"/>
        <w:rPr>
          <w:rFonts w:ascii="Times New Roman" w:eastAsia="Times New Roman" w:hAnsi="Times New Roman"/>
        </w:rPr>
      </w:pPr>
      <w:r>
        <w:rPr>
          <w:rFonts w:ascii="Times New Roman" w:eastAsia="Times New Roman" w:hAnsi="Times New Roman"/>
          <w:sz w:val="23"/>
        </w:rPr>
        <w:t xml:space="preserve">Quotations must be delivered online via </w:t>
      </w:r>
      <w:r>
        <w:rPr>
          <w:rFonts w:ascii="Times New Roman" w:eastAsia="Times New Roman" w:hAnsi="Times New Roman"/>
          <w:b/>
          <w:sz w:val="23"/>
        </w:rPr>
        <w:t>www.ghaneps.gov.gh</w:t>
      </w:r>
      <w:r>
        <w:rPr>
          <w:rFonts w:ascii="Times New Roman" w:eastAsia="Times New Roman" w:hAnsi="Times New Roman"/>
          <w:sz w:val="23"/>
        </w:rPr>
        <w:t xml:space="preserve"> at or before </w:t>
      </w:r>
      <w:r w:rsidR="00D87A4C">
        <w:rPr>
          <w:rFonts w:ascii="Times New Roman" w:eastAsia="Times New Roman" w:hAnsi="Times New Roman"/>
          <w:b/>
          <w:sz w:val="23"/>
        </w:rPr>
        <w:t>2</w:t>
      </w:r>
      <w:r w:rsidR="00CB2B31">
        <w:rPr>
          <w:rFonts w:ascii="Times New Roman" w:eastAsia="Times New Roman" w:hAnsi="Times New Roman"/>
          <w:b/>
          <w:sz w:val="23"/>
        </w:rPr>
        <w:t xml:space="preserve">:00 </w:t>
      </w:r>
      <w:proofErr w:type="spellStart"/>
      <w:r w:rsidR="00D87A4C">
        <w:rPr>
          <w:rFonts w:ascii="Times New Roman" w:eastAsia="Times New Roman" w:hAnsi="Times New Roman"/>
          <w:b/>
          <w:sz w:val="23"/>
        </w:rPr>
        <w:t>p</w:t>
      </w:r>
      <w:r w:rsidR="00CB2B31">
        <w:rPr>
          <w:rFonts w:ascii="Times New Roman" w:eastAsia="Times New Roman" w:hAnsi="Times New Roman"/>
          <w:b/>
          <w:sz w:val="23"/>
        </w:rPr>
        <w:t>.m</w:t>
      </w:r>
      <w:proofErr w:type="spellEnd"/>
      <w:r w:rsidR="00CB2B31">
        <w:rPr>
          <w:rFonts w:ascii="Times New Roman" w:eastAsia="Times New Roman" w:hAnsi="Times New Roman"/>
          <w:b/>
          <w:sz w:val="23"/>
        </w:rPr>
        <w:t xml:space="preserve"> on </w:t>
      </w:r>
      <w:r w:rsidR="00D87A4C">
        <w:rPr>
          <w:rFonts w:ascii="Times New Roman" w:eastAsia="Times New Roman" w:hAnsi="Times New Roman"/>
          <w:b/>
          <w:sz w:val="23"/>
        </w:rPr>
        <w:t>14</w:t>
      </w:r>
      <w:r w:rsidR="00C85D02">
        <w:rPr>
          <w:rFonts w:ascii="Times New Roman" w:eastAsia="Times New Roman" w:hAnsi="Times New Roman"/>
          <w:b/>
          <w:sz w:val="23"/>
          <w:vertAlign w:val="superscript"/>
        </w:rPr>
        <w:t>th</w:t>
      </w:r>
      <w:r w:rsidR="00EE1E57">
        <w:rPr>
          <w:rFonts w:ascii="Times New Roman" w:eastAsia="Times New Roman" w:hAnsi="Times New Roman"/>
          <w:b/>
          <w:sz w:val="23"/>
        </w:rPr>
        <w:t xml:space="preserve"> </w:t>
      </w:r>
      <w:r w:rsidR="00C02A3B">
        <w:rPr>
          <w:rFonts w:ascii="Times New Roman" w:eastAsia="Times New Roman" w:hAnsi="Times New Roman"/>
          <w:b/>
          <w:sz w:val="23"/>
        </w:rPr>
        <w:t>May,</w:t>
      </w:r>
      <w:r>
        <w:rPr>
          <w:rFonts w:ascii="Times New Roman" w:eastAsia="Times New Roman" w:hAnsi="Times New Roman"/>
          <w:b/>
          <w:sz w:val="23"/>
          <w:lang w:val="en-US"/>
        </w:rPr>
        <w:t xml:space="preserve"> 202</w:t>
      </w:r>
      <w:r w:rsidR="00C02A3B">
        <w:rPr>
          <w:rFonts w:ascii="Times New Roman" w:eastAsia="Times New Roman" w:hAnsi="Times New Roman"/>
          <w:b/>
          <w:sz w:val="23"/>
          <w:lang w:val="en-US"/>
        </w:rPr>
        <w:t>6</w:t>
      </w:r>
      <w:r>
        <w:rPr>
          <w:rFonts w:ascii="Times New Roman" w:eastAsia="Times New Roman" w:hAnsi="Times New Roman"/>
          <w:b/>
          <w:sz w:val="23"/>
          <w:lang w:val="en-US"/>
        </w:rPr>
        <w:t>.</w:t>
      </w:r>
    </w:p>
    <w:p w14:paraId="527E6E23" w14:textId="77777777" w:rsidR="008E6CD7" w:rsidRDefault="008E6CD7">
      <w:pPr>
        <w:spacing w:line="209" w:lineRule="exact"/>
        <w:rPr>
          <w:rFonts w:ascii="Times New Roman" w:eastAsia="Times New Roman" w:hAnsi="Times New Roman"/>
        </w:rPr>
      </w:pPr>
    </w:p>
    <w:p w14:paraId="527E6E24" w14:textId="2F22FE1C" w:rsidR="008E6CD7" w:rsidRDefault="00C0259D">
      <w:pPr>
        <w:numPr>
          <w:ilvl w:val="1"/>
          <w:numId w:val="2"/>
        </w:numPr>
        <w:tabs>
          <w:tab w:val="left" w:pos="920"/>
        </w:tabs>
        <w:spacing w:line="0" w:lineRule="atLeast"/>
        <w:ind w:left="920" w:hanging="360"/>
        <w:rPr>
          <w:rFonts w:ascii="Times New Roman" w:eastAsia="Times New Roman" w:hAnsi="Times New Roman"/>
        </w:rPr>
      </w:pPr>
      <w:r>
        <w:rPr>
          <w:rFonts w:ascii="Times New Roman" w:eastAsia="Times New Roman" w:hAnsi="Times New Roman"/>
          <w:sz w:val="23"/>
        </w:rPr>
        <w:t xml:space="preserve">Sealed quotations must be delivered online via </w:t>
      </w:r>
      <w:r>
        <w:rPr>
          <w:rFonts w:ascii="Times New Roman" w:eastAsia="Times New Roman" w:hAnsi="Times New Roman"/>
          <w:b/>
          <w:sz w:val="23"/>
        </w:rPr>
        <w:t>www.ghaneps.gov.gh</w:t>
      </w:r>
      <w:r>
        <w:rPr>
          <w:rFonts w:ascii="Times New Roman" w:eastAsia="Times New Roman" w:hAnsi="Times New Roman"/>
          <w:sz w:val="23"/>
        </w:rPr>
        <w:t xml:space="preserve"> at or before </w:t>
      </w:r>
      <w:r w:rsidR="00D87A4C">
        <w:rPr>
          <w:rFonts w:ascii="Times New Roman" w:eastAsia="Times New Roman" w:hAnsi="Times New Roman"/>
          <w:b/>
          <w:sz w:val="23"/>
        </w:rPr>
        <w:t>2</w:t>
      </w:r>
      <w:r>
        <w:rPr>
          <w:rFonts w:ascii="Times New Roman" w:eastAsia="Times New Roman" w:hAnsi="Times New Roman"/>
          <w:b/>
          <w:sz w:val="23"/>
        </w:rPr>
        <w:t xml:space="preserve">:00 </w:t>
      </w:r>
      <w:proofErr w:type="spellStart"/>
      <w:r w:rsidR="00D87A4C">
        <w:rPr>
          <w:rFonts w:ascii="Times New Roman" w:eastAsia="Times New Roman" w:hAnsi="Times New Roman"/>
          <w:b/>
          <w:sz w:val="23"/>
        </w:rPr>
        <w:t>p</w:t>
      </w:r>
      <w:r>
        <w:rPr>
          <w:rFonts w:ascii="Times New Roman" w:eastAsia="Times New Roman" w:hAnsi="Times New Roman"/>
          <w:b/>
          <w:sz w:val="23"/>
        </w:rPr>
        <w:t>.m</w:t>
      </w:r>
      <w:proofErr w:type="spellEnd"/>
      <w:r>
        <w:rPr>
          <w:rFonts w:ascii="Times New Roman" w:eastAsia="Times New Roman" w:hAnsi="Times New Roman"/>
          <w:b/>
          <w:sz w:val="23"/>
        </w:rPr>
        <w:t xml:space="preserve"> on </w:t>
      </w:r>
      <w:r w:rsidR="00D87A4C">
        <w:rPr>
          <w:rFonts w:ascii="Times New Roman" w:eastAsia="Times New Roman" w:hAnsi="Times New Roman"/>
          <w:b/>
          <w:sz w:val="23"/>
        </w:rPr>
        <w:t>14</w:t>
      </w:r>
      <w:r w:rsidR="00C85D02">
        <w:rPr>
          <w:rFonts w:ascii="Times New Roman" w:eastAsia="Times New Roman" w:hAnsi="Times New Roman"/>
          <w:b/>
          <w:sz w:val="23"/>
          <w:vertAlign w:val="superscript"/>
        </w:rPr>
        <w:t>th</w:t>
      </w:r>
      <w:r w:rsidR="00F44C06">
        <w:rPr>
          <w:rFonts w:ascii="Times New Roman" w:eastAsia="Times New Roman" w:hAnsi="Times New Roman"/>
          <w:b/>
          <w:sz w:val="23"/>
        </w:rPr>
        <w:t xml:space="preserve"> </w:t>
      </w:r>
      <w:r w:rsidR="00C02A3B">
        <w:rPr>
          <w:rFonts w:ascii="Times New Roman" w:eastAsia="Times New Roman" w:hAnsi="Times New Roman"/>
          <w:b/>
          <w:sz w:val="23"/>
        </w:rPr>
        <w:t>May,</w:t>
      </w:r>
      <w:r w:rsidR="00F44C06">
        <w:rPr>
          <w:rFonts w:ascii="Times New Roman" w:eastAsia="Times New Roman" w:hAnsi="Times New Roman"/>
          <w:b/>
          <w:sz w:val="23"/>
          <w:lang w:val="en-US"/>
        </w:rPr>
        <w:t xml:space="preserve"> 202</w:t>
      </w:r>
      <w:r w:rsidR="00C02A3B">
        <w:rPr>
          <w:rFonts w:ascii="Times New Roman" w:eastAsia="Times New Roman" w:hAnsi="Times New Roman"/>
          <w:b/>
          <w:sz w:val="23"/>
          <w:lang w:val="en-US"/>
        </w:rPr>
        <w:t>6</w:t>
      </w:r>
      <w:r w:rsidR="00BA6969">
        <w:rPr>
          <w:rFonts w:ascii="Times New Roman" w:eastAsia="Times New Roman" w:hAnsi="Times New Roman"/>
          <w:b/>
          <w:sz w:val="23"/>
          <w:lang w:val="en-US"/>
        </w:rPr>
        <w:t>.</w:t>
      </w:r>
    </w:p>
    <w:p w14:paraId="527E6E25" w14:textId="77777777" w:rsidR="008E6CD7" w:rsidRDefault="008E6CD7">
      <w:pPr>
        <w:spacing w:line="283" w:lineRule="exact"/>
        <w:rPr>
          <w:rFonts w:ascii="Times New Roman" w:eastAsia="Times New Roman" w:hAnsi="Times New Roman"/>
        </w:rPr>
      </w:pPr>
    </w:p>
    <w:p w14:paraId="527E6E26" w14:textId="77777777" w:rsidR="008E6CD7" w:rsidRDefault="00C0259D" w:rsidP="00930270">
      <w:pPr>
        <w:numPr>
          <w:ilvl w:val="1"/>
          <w:numId w:val="2"/>
        </w:numPr>
        <w:tabs>
          <w:tab w:val="left" w:pos="920"/>
        </w:tabs>
        <w:spacing w:line="238" w:lineRule="auto"/>
        <w:ind w:left="920" w:right="1319" w:hanging="360"/>
        <w:jc w:val="both"/>
        <w:rPr>
          <w:rFonts w:ascii="Times New Roman" w:eastAsia="Times New Roman" w:hAnsi="Times New Roman"/>
          <w:b/>
        </w:rPr>
      </w:pPr>
      <w:r>
        <w:rPr>
          <w:rFonts w:ascii="Times New Roman" w:eastAsia="Times New Roman" w:hAnsi="Times New Roman"/>
          <w:sz w:val="23"/>
        </w:rPr>
        <w:lastRenderedPageBreak/>
        <w:t>Sealed quotations w</w:t>
      </w:r>
      <w:r w:rsidR="00930270">
        <w:rPr>
          <w:rFonts w:ascii="Times New Roman" w:eastAsia="Times New Roman" w:hAnsi="Times New Roman"/>
          <w:sz w:val="23"/>
        </w:rPr>
        <w:t xml:space="preserve">ill be opened electronically on </w:t>
      </w:r>
      <w:r w:rsidRPr="00930270">
        <w:rPr>
          <w:rFonts w:ascii="Times New Roman" w:eastAsia="Times New Roman" w:hAnsi="Times New Roman"/>
          <w:b/>
          <w:sz w:val="23"/>
        </w:rPr>
        <w:t>www.ghaneps.gov.gh</w:t>
      </w:r>
      <w:r>
        <w:rPr>
          <w:rFonts w:ascii="Times New Roman" w:eastAsia="Times New Roman" w:hAnsi="Times New Roman"/>
          <w:sz w:val="23"/>
        </w:rPr>
        <w:t xml:space="preserve">. </w:t>
      </w:r>
    </w:p>
    <w:p w14:paraId="527E6E27" w14:textId="77777777" w:rsidR="008E6CD7" w:rsidRDefault="008E6CD7">
      <w:pPr>
        <w:tabs>
          <w:tab w:val="left" w:pos="920"/>
        </w:tabs>
        <w:spacing w:line="238" w:lineRule="auto"/>
        <w:ind w:right="1319"/>
        <w:rPr>
          <w:rFonts w:ascii="Times New Roman" w:eastAsia="Times New Roman" w:hAnsi="Times New Roman"/>
        </w:rPr>
      </w:pPr>
    </w:p>
    <w:p w14:paraId="527E6E28" w14:textId="77777777" w:rsidR="008E6CD7" w:rsidRDefault="00C0259D">
      <w:pPr>
        <w:tabs>
          <w:tab w:val="left" w:pos="720"/>
        </w:tabs>
        <w:spacing w:line="0" w:lineRule="atLeast"/>
        <w:rPr>
          <w:rFonts w:ascii="Times New Roman" w:eastAsia="Times New Roman" w:hAnsi="Times New Roman"/>
          <w:sz w:val="23"/>
        </w:rPr>
      </w:pPr>
      <w:r>
        <w:rPr>
          <w:rFonts w:ascii="Times New Roman" w:eastAsia="Times New Roman" w:hAnsi="Times New Roman"/>
          <w:sz w:val="23"/>
        </w:rPr>
        <w:t xml:space="preserve">          9. It is mandatory that Tenderers submit with their tender the following statutory</w:t>
      </w:r>
    </w:p>
    <w:p w14:paraId="527E6E29" w14:textId="77777777" w:rsidR="008E6CD7" w:rsidRDefault="00C0259D">
      <w:pPr>
        <w:tabs>
          <w:tab w:val="left" w:pos="720"/>
        </w:tabs>
        <w:spacing w:line="0" w:lineRule="atLeast"/>
        <w:ind w:left="567"/>
        <w:rPr>
          <w:rFonts w:ascii="Times New Roman" w:eastAsia="Times New Roman" w:hAnsi="Times New Roman"/>
          <w:sz w:val="23"/>
        </w:rPr>
      </w:pPr>
      <w:r>
        <w:rPr>
          <w:rFonts w:ascii="Times New Roman" w:eastAsia="Times New Roman" w:hAnsi="Times New Roman"/>
          <w:sz w:val="23"/>
        </w:rPr>
        <w:t xml:space="preserve">                documents: </w:t>
      </w:r>
    </w:p>
    <w:p w14:paraId="527E6E2A" w14:textId="77777777" w:rsidR="008E6CD7" w:rsidRDefault="008E6CD7">
      <w:pPr>
        <w:jc w:val="both"/>
        <w:rPr>
          <w:rFonts w:ascii="Times New Roman" w:hAnsi="Times New Roman" w:cs="Times New Roman"/>
          <w:sz w:val="22"/>
          <w:szCs w:val="22"/>
        </w:rPr>
      </w:pPr>
    </w:p>
    <w:p w14:paraId="527E6E2B" w14:textId="77777777" w:rsidR="008E6CD7" w:rsidRDefault="00C0259D">
      <w:pPr>
        <w:numPr>
          <w:ilvl w:val="0"/>
          <w:numId w:val="3"/>
        </w:numPr>
        <w:ind w:firstLine="273"/>
        <w:jc w:val="both"/>
        <w:rPr>
          <w:rFonts w:ascii="Times New Roman" w:hAnsi="Times New Roman" w:cs="Times New Roman"/>
          <w:sz w:val="22"/>
          <w:szCs w:val="22"/>
        </w:rPr>
      </w:pPr>
      <w:r>
        <w:rPr>
          <w:rFonts w:ascii="Times New Roman" w:hAnsi="Times New Roman" w:cs="Times New Roman"/>
          <w:sz w:val="22"/>
          <w:szCs w:val="22"/>
        </w:rPr>
        <w:t>Valid Business Registration Certificate</w:t>
      </w:r>
    </w:p>
    <w:p w14:paraId="527E6E2C" w14:textId="77777777" w:rsidR="000043D9" w:rsidRDefault="000043D9">
      <w:pPr>
        <w:numPr>
          <w:ilvl w:val="0"/>
          <w:numId w:val="3"/>
        </w:numPr>
        <w:ind w:firstLine="273"/>
        <w:jc w:val="both"/>
        <w:rPr>
          <w:rFonts w:ascii="Times New Roman" w:hAnsi="Times New Roman" w:cs="Times New Roman"/>
          <w:sz w:val="22"/>
          <w:szCs w:val="22"/>
        </w:rPr>
      </w:pPr>
      <w:r>
        <w:rPr>
          <w:rFonts w:ascii="Times New Roman" w:hAnsi="Times New Roman" w:cs="Times New Roman"/>
          <w:sz w:val="22"/>
          <w:szCs w:val="22"/>
        </w:rPr>
        <w:t>Evidence of Renewal of Business Registration</w:t>
      </w:r>
    </w:p>
    <w:p w14:paraId="527E6E2D" w14:textId="77777777" w:rsidR="008E6CD7" w:rsidRDefault="00C0259D">
      <w:pPr>
        <w:numPr>
          <w:ilvl w:val="0"/>
          <w:numId w:val="3"/>
        </w:numPr>
        <w:ind w:firstLine="273"/>
        <w:jc w:val="both"/>
        <w:rPr>
          <w:rFonts w:ascii="Times New Roman" w:hAnsi="Times New Roman" w:cs="Times New Roman"/>
          <w:sz w:val="22"/>
          <w:szCs w:val="22"/>
        </w:rPr>
      </w:pPr>
      <w:r>
        <w:rPr>
          <w:rFonts w:ascii="Times New Roman" w:hAnsi="Times New Roman" w:cs="Times New Roman"/>
          <w:bCs/>
          <w:iCs/>
          <w:sz w:val="22"/>
          <w:szCs w:val="22"/>
        </w:rPr>
        <w:t>Valid VAT Registration Certificate.</w:t>
      </w:r>
      <w:r>
        <w:rPr>
          <w:rFonts w:ascii="Times New Roman" w:hAnsi="Times New Roman" w:cs="Times New Roman"/>
          <w:sz w:val="22"/>
          <w:szCs w:val="22"/>
        </w:rPr>
        <w:t xml:space="preserve"> </w:t>
      </w:r>
    </w:p>
    <w:p w14:paraId="4141A357" w14:textId="77777777" w:rsidR="008502EC" w:rsidRPr="008502EC" w:rsidRDefault="00C0259D">
      <w:pPr>
        <w:numPr>
          <w:ilvl w:val="0"/>
          <w:numId w:val="3"/>
        </w:numPr>
        <w:ind w:firstLine="273"/>
        <w:jc w:val="both"/>
        <w:rPr>
          <w:rFonts w:ascii="Times New Roman" w:eastAsia="Times New Roman" w:hAnsi="Times New Roman" w:cs="Times New Roman"/>
          <w:sz w:val="22"/>
          <w:szCs w:val="22"/>
        </w:rPr>
      </w:pPr>
      <w:r>
        <w:rPr>
          <w:rFonts w:ascii="Times New Roman" w:hAnsi="Times New Roman" w:cs="Times New Roman"/>
          <w:sz w:val="22"/>
          <w:szCs w:val="22"/>
        </w:rPr>
        <w:t xml:space="preserve">Valid Public Procurement Authority (PPA) Registration Certificate </w:t>
      </w:r>
    </w:p>
    <w:p w14:paraId="3413455C" w14:textId="77777777" w:rsidR="008502EC" w:rsidRPr="008502EC" w:rsidRDefault="008502EC">
      <w:pPr>
        <w:numPr>
          <w:ilvl w:val="0"/>
          <w:numId w:val="3"/>
        </w:numPr>
        <w:ind w:firstLine="273"/>
        <w:jc w:val="both"/>
        <w:rPr>
          <w:rFonts w:ascii="Times New Roman" w:eastAsia="Times New Roman" w:hAnsi="Times New Roman" w:cs="Times New Roman"/>
          <w:sz w:val="22"/>
          <w:szCs w:val="22"/>
        </w:rPr>
      </w:pPr>
      <w:r>
        <w:rPr>
          <w:rFonts w:ascii="Times New Roman" w:hAnsi="Times New Roman" w:cs="Times New Roman"/>
          <w:sz w:val="22"/>
          <w:szCs w:val="22"/>
        </w:rPr>
        <w:t>Valid SSNIT Clearance Certificate</w:t>
      </w:r>
    </w:p>
    <w:p w14:paraId="527E6E2E" w14:textId="4247A0FF" w:rsidR="008E6CD7" w:rsidRDefault="008502EC">
      <w:pPr>
        <w:numPr>
          <w:ilvl w:val="0"/>
          <w:numId w:val="3"/>
        </w:numPr>
        <w:ind w:firstLine="273"/>
        <w:jc w:val="both"/>
        <w:rPr>
          <w:rFonts w:ascii="Times New Roman" w:eastAsia="Times New Roman" w:hAnsi="Times New Roman" w:cs="Times New Roman"/>
          <w:sz w:val="22"/>
          <w:szCs w:val="22"/>
        </w:rPr>
      </w:pPr>
      <w:r>
        <w:rPr>
          <w:rFonts w:ascii="Times New Roman" w:hAnsi="Times New Roman" w:cs="Times New Roman"/>
          <w:sz w:val="22"/>
          <w:szCs w:val="22"/>
        </w:rPr>
        <w:t>Valid GRA Tax Clearance Certificate</w:t>
      </w:r>
      <w:r w:rsidR="00C0259D">
        <w:rPr>
          <w:rFonts w:ascii="Times New Roman" w:eastAsia="Times New Roman" w:hAnsi="Times New Roman" w:cs="Times New Roman"/>
          <w:sz w:val="22"/>
          <w:szCs w:val="22"/>
        </w:rPr>
        <w:t xml:space="preserve"> </w:t>
      </w:r>
    </w:p>
    <w:p w14:paraId="527E6E2F" w14:textId="77777777" w:rsidR="008E6CD7" w:rsidRDefault="008E6CD7">
      <w:pPr>
        <w:jc w:val="both"/>
        <w:rPr>
          <w:rFonts w:ascii="Times New Roman" w:eastAsia="Times New Roman" w:hAnsi="Times New Roman" w:cs="Times New Roman"/>
          <w:sz w:val="22"/>
          <w:szCs w:val="22"/>
        </w:rPr>
      </w:pPr>
    </w:p>
    <w:p w14:paraId="527E6E30" w14:textId="77777777" w:rsidR="008E6CD7" w:rsidRDefault="00C0259D">
      <w:pPr>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         10. Criteria for the Tender Evaluation shall be on the basis of:</w:t>
      </w:r>
    </w:p>
    <w:p w14:paraId="527E6E31" w14:textId="77777777" w:rsidR="008E6CD7" w:rsidRDefault="00C0259D">
      <w:pPr>
        <w:pStyle w:val="ListParagraph"/>
        <w:numPr>
          <w:ilvl w:val="0"/>
          <w:numId w:val="4"/>
        </w:numPr>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Preliminary requirements in the provision of valid certificates</w:t>
      </w:r>
    </w:p>
    <w:p w14:paraId="527E6E32" w14:textId="77777777" w:rsidR="008E6CD7" w:rsidRDefault="00C0259D">
      <w:pPr>
        <w:pStyle w:val="ListParagraph"/>
        <w:numPr>
          <w:ilvl w:val="0"/>
          <w:numId w:val="4"/>
        </w:numPr>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Delivery requirement as per schedule of requirement</w:t>
      </w:r>
    </w:p>
    <w:p w14:paraId="527E6E34" w14:textId="3703677D" w:rsidR="008E6CD7" w:rsidRDefault="00C0259D" w:rsidP="00AC7796">
      <w:pPr>
        <w:pStyle w:val="ListParagraph"/>
        <w:numPr>
          <w:ilvl w:val="0"/>
          <w:numId w:val="4"/>
        </w:numPr>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Specific standard or criteria as per Technical Specification</w:t>
      </w:r>
    </w:p>
    <w:p w14:paraId="18A60A4B" w14:textId="33CCDEE8" w:rsidR="00B7058E" w:rsidRDefault="00B7058E" w:rsidP="00AC7796">
      <w:pPr>
        <w:pStyle w:val="ListParagraph"/>
        <w:numPr>
          <w:ilvl w:val="0"/>
          <w:numId w:val="4"/>
        </w:numPr>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Sample inspection</w:t>
      </w:r>
    </w:p>
    <w:p w14:paraId="5590344F" w14:textId="0EEA0A8A" w:rsidR="00F91F56" w:rsidRPr="00AC7796" w:rsidRDefault="008A36EC" w:rsidP="00AC7796">
      <w:pPr>
        <w:pStyle w:val="ListParagraph"/>
        <w:numPr>
          <w:ilvl w:val="0"/>
          <w:numId w:val="4"/>
        </w:numPr>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Past</w:t>
      </w:r>
      <w:r w:rsidR="00F91F56">
        <w:rPr>
          <w:rFonts w:ascii="Times New Roman" w:eastAsia="Times New Roman" w:hAnsi="Times New Roman" w:cs="Times New Roman"/>
          <w:sz w:val="22"/>
          <w:szCs w:val="22"/>
        </w:rPr>
        <w:t xml:space="preserve"> experience (Minimum Two (2) c</w:t>
      </w:r>
      <w:r w:rsidR="00BA1958">
        <w:rPr>
          <w:rFonts w:ascii="Times New Roman" w:eastAsia="Times New Roman" w:hAnsi="Times New Roman" w:cs="Times New Roman"/>
          <w:sz w:val="22"/>
          <w:szCs w:val="22"/>
        </w:rPr>
        <w:t>ontracts)</w:t>
      </w:r>
    </w:p>
    <w:p w14:paraId="527E6E35" w14:textId="77777777" w:rsidR="008E6CD7" w:rsidRDefault="00C0259D">
      <w:pPr>
        <w:pStyle w:val="ListParagraph"/>
        <w:numPr>
          <w:ilvl w:val="0"/>
          <w:numId w:val="4"/>
        </w:numPr>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CIP Price</w:t>
      </w:r>
    </w:p>
    <w:p w14:paraId="527E6E36" w14:textId="77777777" w:rsidR="008E6CD7" w:rsidRDefault="00C0259D">
      <w:pPr>
        <w:tabs>
          <w:tab w:val="left" w:pos="720"/>
        </w:tabs>
        <w:spacing w:line="0" w:lineRule="atLeast"/>
        <w:rPr>
          <w:rFonts w:ascii="Times New Roman" w:eastAsia="Times New Roman" w:hAnsi="Times New Roman"/>
          <w:sz w:val="23"/>
        </w:rPr>
      </w:pPr>
      <w:r>
        <w:rPr>
          <w:rFonts w:ascii="Times New Roman" w:eastAsia="Times New Roman" w:hAnsi="Times New Roman"/>
          <w:sz w:val="23"/>
        </w:rPr>
        <w:t xml:space="preserve">          </w:t>
      </w:r>
    </w:p>
    <w:p w14:paraId="527E6E37" w14:textId="77777777" w:rsidR="008E6CD7" w:rsidRDefault="00C0259D">
      <w:pPr>
        <w:tabs>
          <w:tab w:val="left" w:pos="720"/>
        </w:tabs>
        <w:spacing w:line="0" w:lineRule="atLeast"/>
        <w:rPr>
          <w:rFonts w:ascii="Times New Roman" w:eastAsia="Times New Roman" w:hAnsi="Times New Roman"/>
          <w:sz w:val="23"/>
        </w:rPr>
      </w:pPr>
      <w:r>
        <w:rPr>
          <w:rFonts w:ascii="Times New Roman" w:eastAsia="Times New Roman" w:hAnsi="Times New Roman" w:cs="Times New Roman"/>
          <w:sz w:val="24"/>
          <w:szCs w:val="19"/>
        </w:rPr>
        <w:t xml:space="preserve">          11. Tenders shall be valid for </w:t>
      </w:r>
      <w:r w:rsidRPr="00BA6969">
        <w:rPr>
          <w:rFonts w:ascii="Times New Roman" w:eastAsia="Times New Roman" w:hAnsi="Times New Roman" w:cs="Times New Roman"/>
          <w:b/>
          <w:bCs/>
          <w:sz w:val="24"/>
          <w:szCs w:val="19"/>
        </w:rPr>
        <w:t>90 days</w:t>
      </w:r>
      <w:r>
        <w:rPr>
          <w:rFonts w:ascii="Times New Roman" w:eastAsia="Times New Roman" w:hAnsi="Times New Roman" w:cs="Times New Roman"/>
          <w:sz w:val="24"/>
          <w:szCs w:val="19"/>
        </w:rPr>
        <w:t xml:space="preserve"> after submission.</w:t>
      </w:r>
    </w:p>
    <w:p w14:paraId="527E6E38" w14:textId="77777777" w:rsidR="008E6CD7" w:rsidRDefault="00C0259D">
      <w:pPr>
        <w:spacing w:line="20" w:lineRule="exact"/>
        <w:rPr>
          <w:rFonts w:ascii="Times New Roman" w:eastAsia="Times New Roman" w:hAnsi="Times New Roman"/>
        </w:rPr>
      </w:pPr>
      <w:r>
        <w:rPr>
          <w:rFonts w:ascii="Times New Roman" w:eastAsia="Times New Roman" w:hAnsi="Times New Roman"/>
          <w:noProof/>
          <w:sz w:val="23"/>
          <w:lang w:val="en-US" w:eastAsia="en-US"/>
        </w:rPr>
        <mc:AlternateContent>
          <mc:Choice Requires="wps">
            <w:drawing>
              <wp:anchor distT="0" distB="0" distL="114300" distR="114300" simplePos="0" relativeHeight="251649024" behindDoc="1" locked="0" layoutInCell="1" allowOverlap="1" wp14:anchorId="527E714F" wp14:editId="527E7150">
                <wp:simplePos x="0" y="0"/>
                <wp:positionH relativeFrom="column">
                  <wp:posOffset>197485</wp:posOffset>
                </wp:positionH>
                <wp:positionV relativeFrom="paragraph">
                  <wp:posOffset>-5277485</wp:posOffset>
                </wp:positionV>
                <wp:extent cx="5335905" cy="0"/>
                <wp:effectExtent l="6985" t="5080" r="10160" b="13970"/>
                <wp:wrapNone/>
                <wp:docPr id="21" name="Straight Connector 2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335905" cy="0"/>
                        </a:xfrm>
                        <a:prstGeom prst="line">
                          <a:avLst/>
                        </a:prstGeom>
                        <a:noFill/>
                        <a:ln w="6096">
                          <a:solidFill>
                            <a:srgbClr val="000000"/>
                          </a:solidFill>
                          <a:round/>
                        </a:ln>
                      </wps:spPr>
                      <wps:bodyPr/>
                    </wps:wsp>
                  </a:graphicData>
                </a:graphic>
              </wp:anchor>
            </w:drawing>
          </mc:Choice>
          <mc:Fallback xmlns:w16du="http://schemas.microsoft.com/office/word/2023/wordml/word16du" xmlns:oel="http://schemas.microsoft.com/office/2019/extlst">
            <w:pict>
              <v:line w14:anchorId="4CFDAD8E" id="Straight Connector 21" o:spid="_x0000_s1026" style="position:absolute;z-index:-251667456;visibility:visible;mso-wrap-style:square;mso-wrap-distance-left:9pt;mso-wrap-distance-top:0;mso-wrap-distance-right:9pt;mso-wrap-distance-bottom:0;mso-position-horizontal:absolute;mso-position-horizontal-relative:text;mso-position-vertical:absolute;mso-position-vertical-relative:text" from="15.55pt,-415.55pt" to="435.7pt,-415.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" strokeweight=".48pt"/>
            </w:pict>
          </mc:Fallback>
        </mc:AlternateContent>
      </w:r>
      <w:r>
        <w:rPr>
          <w:rFonts w:ascii="Times New Roman" w:eastAsia="Times New Roman" w:hAnsi="Times New Roman"/>
          <w:noProof/>
          <w:sz w:val="23"/>
          <w:lang w:val="en-US" w:eastAsia="en-US"/>
        </w:rPr>
        <mc:AlternateContent>
          <mc:Choice Requires="wps">
            <w:drawing>
              <wp:anchor distT="0" distB="0" distL="114300" distR="114300" simplePos="0" relativeHeight="251650048" behindDoc="1" locked="0" layoutInCell="1" allowOverlap="1" wp14:anchorId="527E7151" wp14:editId="527E7152">
                <wp:simplePos x="0" y="0"/>
                <wp:positionH relativeFrom="column">
                  <wp:posOffset>197485</wp:posOffset>
                </wp:positionH>
                <wp:positionV relativeFrom="paragraph">
                  <wp:posOffset>-5106670</wp:posOffset>
                </wp:positionV>
                <wp:extent cx="5335905" cy="0"/>
                <wp:effectExtent l="6985" t="13970" r="10160" b="5080"/>
                <wp:wrapNone/>
                <wp:docPr id="20" name="Straight Connector 2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335905" cy="0"/>
                        </a:xfrm>
                        <a:prstGeom prst="line">
                          <a:avLst/>
                        </a:prstGeom>
                        <a:noFill/>
                        <a:ln w="6096">
                          <a:solidFill>
                            <a:srgbClr val="000000"/>
                          </a:solidFill>
                          <a:round/>
                        </a:ln>
                      </wps:spPr>
                      <wps:bodyPr/>
                    </wps:wsp>
                  </a:graphicData>
                </a:graphic>
              </wp:anchor>
            </w:drawing>
          </mc:Choice>
          <mc:Fallback xmlns:w16du="http://schemas.microsoft.com/office/word/2023/wordml/word16du" xmlns:oel="http://schemas.microsoft.com/office/2019/extlst">
            <w:pict>
              <v:line w14:anchorId="334A80C0" id="Straight Connector 20" o:spid="_x0000_s1026" style="position:absolute;z-index:-251666432;visibility:visible;mso-wrap-style:square;mso-wrap-distance-left:9pt;mso-wrap-distance-top:0;mso-wrap-distance-right:9pt;mso-wrap-distance-bottom:0;mso-position-horizontal:absolute;mso-position-horizontal-relative:text;mso-position-vertical:absolute;mso-position-vertical-relative:text" from="15.55pt,-402.1pt" to="435.7pt,-402.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" strokeweight=".48pt"/>
            </w:pict>
          </mc:Fallback>
        </mc:AlternateContent>
      </w:r>
    </w:p>
    <w:p w14:paraId="527E6E39" w14:textId="77777777" w:rsidR="008E6CD7" w:rsidRDefault="008E6CD7">
      <w:pPr>
        <w:spacing w:line="200" w:lineRule="exact"/>
        <w:rPr>
          <w:rFonts w:ascii="Times New Roman" w:eastAsia="Times New Roman" w:hAnsi="Times New Roman"/>
        </w:rPr>
      </w:pPr>
    </w:p>
    <w:p w14:paraId="527E6E3A" w14:textId="77777777" w:rsidR="008E6CD7" w:rsidRDefault="008E6CD7">
      <w:pPr>
        <w:spacing w:line="290" w:lineRule="exact"/>
        <w:rPr>
          <w:rFonts w:ascii="Times New Roman" w:eastAsia="Times New Roman" w:hAnsi="Times New Roman"/>
        </w:rPr>
      </w:pPr>
    </w:p>
    <w:p w14:paraId="527E6E3B" w14:textId="77777777" w:rsidR="008E6CD7" w:rsidRDefault="008E6CD7">
      <w:pPr>
        <w:spacing w:line="0" w:lineRule="atLeast"/>
        <w:jc w:val="center"/>
        <w:rPr>
          <w:rFonts w:ascii="Times New Roman" w:eastAsia="Times New Roman" w:hAnsi="Times New Roman"/>
        </w:rPr>
      </w:pPr>
    </w:p>
    <w:p w14:paraId="527E6E3C" w14:textId="77777777" w:rsidR="008E6CD7" w:rsidRDefault="008E6CD7">
      <w:pPr>
        <w:spacing w:line="0" w:lineRule="atLeast"/>
        <w:jc w:val="center"/>
        <w:rPr>
          <w:rFonts w:ascii="Times New Roman" w:eastAsia="Times New Roman" w:hAnsi="Times New Roman"/>
        </w:rPr>
        <w:sectPr w:rsidR="008E6CD7">
          <w:pgSz w:w="11900" w:h="16841"/>
          <w:pgMar w:top="851" w:right="1440" w:bottom="0" w:left="1440" w:header="0" w:footer="0" w:gutter="0"/>
          <w:cols w:space="720" w:equalWidth="0">
            <w:col w:w="9019"/>
          </w:cols>
          <w:docGrid w:linePitch="360"/>
        </w:sectPr>
      </w:pPr>
    </w:p>
    <w:p w14:paraId="527E6E3D" w14:textId="77777777" w:rsidR="008E6CD7" w:rsidRDefault="008E6CD7">
      <w:pPr>
        <w:spacing w:line="0" w:lineRule="atLeast"/>
        <w:ind w:left="8480"/>
        <w:rPr>
          <w:rFonts w:ascii="Times New Roman" w:eastAsia="Times New Roman" w:hAnsi="Times New Roman"/>
          <w:sz w:val="23"/>
        </w:rPr>
      </w:pPr>
      <w:bookmarkStart w:id="5" w:name="page5"/>
      <w:bookmarkStart w:id="6" w:name="page6"/>
      <w:bookmarkEnd w:id="5"/>
      <w:bookmarkEnd w:id="6"/>
    </w:p>
    <w:p w14:paraId="527E6E3E" w14:textId="77777777" w:rsidR="008E6CD7" w:rsidRDefault="008E6CD7">
      <w:pPr>
        <w:spacing w:line="211" w:lineRule="exact"/>
        <w:rPr>
          <w:rFonts w:ascii="Times New Roman" w:eastAsia="Times New Roman" w:hAnsi="Times New Roman"/>
        </w:rPr>
      </w:pPr>
    </w:p>
    <w:p w14:paraId="527E6E3F" w14:textId="77777777" w:rsidR="008E6CD7" w:rsidRDefault="00C0259D">
      <w:pPr>
        <w:spacing w:line="0" w:lineRule="atLeast"/>
        <w:ind w:right="19"/>
        <w:jc w:val="center"/>
        <w:rPr>
          <w:rFonts w:ascii="Times New Roman" w:eastAsia="Times New Roman" w:hAnsi="Times New Roman"/>
          <w:b/>
          <w:sz w:val="30"/>
        </w:rPr>
      </w:pPr>
      <w:r>
        <w:rPr>
          <w:rFonts w:ascii="Times New Roman" w:eastAsia="Times New Roman" w:hAnsi="Times New Roman"/>
          <w:b/>
          <w:sz w:val="30"/>
        </w:rPr>
        <w:t>Section II. Conditions of Contract</w:t>
      </w:r>
    </w:p>
    <w:p w14:paraId="527E6E40" w14:textId="77777777" w:rsidR="008E6CD7" w:rsidRDefault="008E6CD7">
      <w:pPr>
        <w:spacing w:line="0" w:lineRule="atLeast"/>
        <w:ind w:right="19"/>
        <w:jc w:val="center"/>
        <w:rPr>
          <w:rFonts w:ascii="Times New Roman" w:eastAsia="Times New Roman" w:hAnsi="Times New Roman"/>
          <w:b/>
          <w:sz w:val="30"/>
        </w:rPr>
        <w:sectPr w:rsidR="008E6CD7">
          <w:pgSz w:w="11900" w:h="16841"/>
          <w:pgMar w:top="1415" w:right="1440" w:bottom="1440" w:left="1440" w:header="0" w:footer="0" w:gutter="0"/>
          <w:cols w:space="720" w:equalWidth="0">
            <w:col w:w="9019"/>
          </w:cols>
          <w:docGrid w:linePitch="360"/>
        </w:sectPr>
      </w:pPr>
    </w:p>
    <w:p w14:paraId="527E6E41" w14:textId="77777777" w:rsidR="008E6CD7" w:rsidRDefault="008E6CD7">
      <w:pPr>
        <w:spacing w:line="265" w:lineRule="exact"/>
        <w:rPr>
          <w:rFonts w:ascii="Times New Roman" w:eastAsia="Times New Roman" w:hAnsi="Times New Roman"/>
        </w:rPr>
      </w:pPr>
    </w:p>
    <w:p w14:paraId="527E6E42" w14:textId="77777777" w:rsidR="008E6CD7" w:rsidRDefault="00C0259D">
      <w:pPr>
        <w:tabs>
          <w:tab w:val="left" w:pos="640"/>
        </w:tabs>
        <w:spacing w:line="0" w:lineRule="atLeast"/>
        <w:ind w:left="320"/>
        <w:rPr>
          <w:rFonts w:ascii="Times New Roman" w:eastAsia="Times New Roman" w:hAnsi="Times New Roman"/>
          <w:b/>
          <w:sz w:val="23"/>
        </w:rPr>
      </w:pPr>
      <w:r>
        <w:rPr>
          <w:rFonts w:ascii="Times New Roman" w:eastAsia="Times New Roman" w:hAnsi="Times New Roman"/>
          <w:b/>
          <w:sz w:val="23"/>
        </w:rPr>
        <w:t>1.</w:t>
      </w:r>
      <w:r>
        <w:rPr>
          <w:rFonts w:ascii="Times New Roman" w:eastAsia="Times New Roman" w:hAnsi="Times New Roman"/>
          <w:b/>
          <w:sz w:val="23"/>
        </w:rPr>
        <w:tab/>
        <w:t>Definitions</w:t>
      </w:r>
    </w:p>
    <w:p w14:paraId="527E6E43" w14:textId="77777777" w:rsidR="008E6CD7" w:rsidRDefault="00C0259D">
      <w:pPr>
        <w:spacing w:line="278" w:lineRule="exact"/>
        <w:rPr>
          <w:rFonts w:ascii="Times New Roman" w:eastAsia="Times New Roman" w:hAnsi="Times New Roman"/>
        </w:rPr>
      </w:pPr>
      <w:r>
        <w:rPr>
          <w:rFonts w:ascii="Times New Roman" w:eastAsia="Times New Roman" w:hAnsi="Times New Roman"/>
          <w:b/>
          <w:sz w:val="23"/>
        </w:rPr>
        <w:br w:type="column"/>
      </w:r>
    </w:p>
    <w:p w14:paraId="527E6E44" w14:textId="77777777" w:rsidR="008E6CD7" w:rsidRDefault="00C0259D">
      <w:pPr>
        <w:spacing w:line="235" w:lineRule="auto"/>
        <w:ind w:right="679" w:hanging="575"/>
        <w:rPr>
          <w:rFonts w:ascii="Times New Roman" w:eastAsia="Times New Roman" w:hAnsi="Times New Roman"/>
          <w:sz w:val="23"/>
        </w:rPr>
      </w:pPr>
      <w:r>
        <w:rPr>
          <w:rFonts w:ascii="Times New Roman" w:eastAsia="Times New Roman" w:hAnsi="Times New Roman"/>
          <w:sz w:val="23"/>
        </w:rPr>
        <w:t>1.1</w:t>
      </w:r>
      <w:r>
        <w:rPr>
          <w:rFonts w:ascii="Times New Roman" w:eastAsia="Times New Roman" w:hAnsi="Times New Roman"/>
        </w:rPr>
        <w:t xml:space="preserve"> </w:t>
      </w:r>
      <w:r>
        <w:rPr>
          <w:rFonts w:ascii="Times New Roman" w:eastAsia="Times New Roman" w:hAnsi="Times New Roman"/>
          <w:sz w:val="23"/>
        </w:rPr>
        <w:t>In this contract, the following terms shall be interpreted as indicated:</w:t>
      </w:r>
    </w:p>
    <w:p w14:paraId="527E6E45" w14:textId="77777777" w:rsidR="008E6CD7" w:rsidRDefault="008E6CD7">
      <w:pPr>
        <w:spacing w:line="235" w:lineRule="auto"/>
        <w:ind w:right="679" w:hanging="575"/>
        <w:rPr>
          <w:rFonts w:ascii="Times New Roman" w:eastAsia="Times New Roman" w:hAnsi="Times New Roman"/>
          <w:sz w:val="23"/>
        </w:rPr>
        <w:sectPr w:rsidR="008E6CD7">
          <w:type w:val="continuous"/>
          <w:pgSz w:w="11900" w:h="16841"/>
          <w:pgMar w:top="1415" w:right="1440" w:bottom="1440" w:left="1440" w:header="0" w:footer="0" w:gutter="0"/>
          <w:cols w:num="2" w:space="720" w:equalWidth="0">
            <w:col w:w="2200" w:space="720"/>
            <w:col w:w="6099"/>
          </w:cols>
          <w:docGrid w:linePitch="360"/>
        </w:sectPr>
      </w:pPr>
    </w:p>
    <w:p w14:paraId="527E6E46" w14:textId="77777777" w:rsidR="008E6CD7" w:rsidRDefault="008E6CD7">
      <w:pPr>
        <w:spacing w:line="284" w:lineRule="exact"/>
        <w:rPr>
          <w:rFonts w:ascii="Times New Roman" w:eastAsia="Times New Roman" w:hAnsi="Times New Roman"/>
        </w:rPr>
      </w:pPr>
    </w:p>
    <w:p w14:paraId="527E6E47" w14:textId="77777777" w:rsidR="008E6CD7" w:rsidRDefault="00C0259D">
      <w:pPr>
        <w:spacing w:line="239" w:lineRule="auto"/>
        <w:ind w:left="3180" w:right="359" w:hanging="244"/>
        <w:rPr>
          <w:rFonts w:ascii="Times New Roman" w:eastAsia="Times New Roman" w:hAnsi="Times New Roman"/>
          <w:sz w:val="23"/>
        </w:rPr>
      </w:pPr>
      <w:r>
        <w:rPr>
          <w:rFonts w:ascii="Times New Roman" w:eastAsia="Times New Roman" w:hAnsi="Times New Roman"/>
          <w:sz w:val="23"/>
        </w:rPr>
        <w:t>a. "The Contract" means the agreement entered into between the Purchaser and the Supplier, as recorded in the Contract Form Signed by the parties, including all attachments and appendices thereto and all documents incorporated by reference therein;</w:t>
      </w:r>
    </w:p>
    <w:p w14:paraId="527E6E48" w14:textId="77777777" w:rsidR="008E6CD7" w:rsidRDefault="008E6CD7">
      <w:pPr>
        <w:spacing w:line="292" w:lineRule="exact"/>
        <w:rPr>
          <w:rFonts w:ascii="Times New Roman" w:eastAsia="Times New Roman" w:hAnsi="Times New Roman"/>
        </w:rPr>
      </w:pPr>
    </w:p>
    <w:p w14:paraId="527E6E49" w14:textId="77777777" w:rsidR="008E6CD7" w:rsidRDefault="00C0259D">
      <w:pPr>
        <w:spacing w:line="237" w:lineRule="auto"/>
        <w:ind w:left="3180" w:right="1019" w:hanging="244"/>
        <w:rPr>
          <w:rFonts w:ascii="Times New Roman" w:eastAsia="Times New Roman" w:hAnsi="Times New Roman"/>
          <w:sz w:val="23"/>
        </w:rPr>
      </w:pPr>
      <w:r>
        <w:rPr>
          <w:rFonts w:ascii="Times New Roman" w:eastAsia="Times New Roman" w:hAnsi="Times New Roman"/>
          <w:sz w:val="23"/>
        </w:rPr>
        <w:t>b. "The Contract Price" means the price payable to the Supplier under the contract for the full and proper performance of its contractual obligation;</w:t>
      </w:r>
    </w:p>
    <w:p w14:paraId="527E6E4A" w14:textId="77777777" w:rsidR="008E6CD7" w:rsidRDefault="008E6CD7">
      <w:pPr>
        <w:spacing w:line="287" w:lineRule="exact"/>
        <w:rPr>
          <w:rFonts w:ascii="Times New Roman" w:eastAsia="Times New Roman" w:hAnsi="Times New Roman"/>
        </w:rPr>
      </w:pPr>
    </w:p>
    <w:p w14:paraId="527E6E4B" w14:textId="77777777" w:rsidR="008E6CD7" w:rsidRDefault="00C0259D">
      <w:pPr>
        <w:spacing w:line="237" w:lineRule="auto"/>
        <w:ind w:left="3180" w:right="419" w:hanging="244"/>
        <w:rPr>
          <w:rFonts w:ascii="Times New Roman" w:eastAsia="Times New Roman" w:hAnsi="Times New Roman"/>
          <w:sz w:val="23"/>
        </w:rPr>
      </w:pPr>
      <w:r>
        <w:rPr>
          <w:rFonts w:ascii="Times New Roman" w:eastAsia="Times New Roman" w:hAnsi="Times New Roman"/>
          <w:sz w:val="23"/>
        </w:rPr>
        <w:t>c. "The Goods" means Equipment and related Accessories and spare-parts which the Supplier is required to supply to the Purchaser under the contract;</w:t>
      </w:r>
    </w:p>
    <w:p w14:paraId="527E6E4C" w14:textId="77777777" w:rsidR="008E6CD7" w:rsidRDefault="008E6CD7">
      <w:pPr>
        <w:spacing w:line="289" w:lineRule="exact"/>
        <w:rPr>
          <w:rFonts w:ascii="Times New Roman" w:eastAsia="Times New Roman" w:hAnsi="Times New Roman"/>
        </w:rPr>
      </w:pPr>
    </w:p>
    <w:p w14:paraId="527E6E4D" w14:textId="77777777" w:rsidR="008E6CD7" w:rsidRDefault="00C0259D">
      <w:pPr>
        <w:spacing w:line="239" w:lineRule="auto"/>
        <w:ind w:left="3180" w:right="559" w:hanging="244"/>
        <w:rPr>
          <w:rFonts w:ascii="Times New Roman" w:eastAsia="Times New Roman" w:hAnsi="Times New Roman"/>
          <w:sz w:val="23"/>
        </w:rPr>
      </w:pPr>
      <w:r>
        <w:rPr>
          <w:rFonts w:ascii="Times New Roman" w:eastAsia="Times New Roman" w:hAnsi="Times New Roman"/>
          <w:sz w:val="23"/>
        </w:rPr>
        <w:t>d. "Services" means services ancillary to the supply of the goods such as transportation and insurance including the installation, commissioning and the operational and maintenance training of the supplied equipment.</w:t>
      </w:r>
    </w:p>
    <w:p w14:paraId="527E6E4E" w14:textId="77777777" w:rsidR="008E6CD7" w:rsidRDefault="008E6CD7">
      <w:pPr>
        <w:spacing w:line="286" w:lineRule="exact"/>
        <w:rPr>
          <w:rFonts w:ascii="Times New Roman" w:eastAsia="Times New Roman" w:hAnsi="Times New Roman"/>
        </w:rPr>
      </w:pPr>
    </w:p>
    <w:p w14:paraId="527E6E4F" w14:textId="77777777" w:rsidR="008E6CD7" w:rsidRDefault="00C0259D">
      <w:pPr>
        <w:spacing w:line="236" w:lineRule="auto"/>
        <w:ind w:left="3180" w:right="699" w:hanging="244"/>
        <w:rPr>
          <w:rFonts w:ascii="Times New Roman" w:eastAsia="Times New Roman" w:hAnsi="Times New Roman"/>
          <w:sz w:val="23"/>
        </w:rPr>
      </w:pPr>
      <w:r>
        <w:rPr>
          <w:rFonts w:ascii="Times New Roman" w:eastAsia="Times New Roman" w:hAnsi="Times New Roman"/>
          <w:sz w:val="23"/>
        </w:rPr>
        <w:t>e. "The Purchaser" means the organization purchasing the goods;</w:t>
      </w:r>
    </w:p>
    <w:p w14:paraId="527E6E50" w14:textId="77777777" w:rsidR="008E6CD7" w:rsidRDefault="008E6CD7">
      <w:pPr>
        <w:spacing w:line="284" w:lineRule="exact"/>
        <w:rPr>
          <w:rFonts w:ascii="Times New Roman" w:eastAsia="Times New Roman" w:hAnsi="Times New Roman"/>
        </w:rPr>
      </w:pPr>
    </w:p>
    <w:p w14:paraId="527E6E51" w14:textId="77777777" w:rsidR="008E6CD7" w:rsidRDefault="00C0259D">
      <w:pPr>
        <w:spacing w:line="236" w:lineRule="auto"/>
        <w:ind w:left="3180" w:right="339" w:hanging="244"/>
        <w:rPr>
          <w:rFonts w:ascii="Times New Roman" w:eastAsia="Times New Roman" w:hAnsi="Times New Roman"/>
          <w:sz w:val="23"/>
        </w:rPr>
      </w:pPr>
      <w:r>
        <w:rPr>
          <w:rFonts w:ascii="Times New Roman" w:eastAsia="Times New Roman" w:hAnsi="Times New Roman"/>
          <w:sz w:val="23"/>
        </w:rPr>
        <w:t>f. "The Supplier" means the organization supplying the goods and services under this contract.</w:t>
      </w:r>
    </w:p>
    <w:p w14:paraId="527E6E52" w14:textId="77777777" w:rsidR="008E6CD7" w:rsidRDefault="008E6CD7">
      <w:pPr>
        <w:spacing w:line="236" w:lineRule="auto"/>
        <w:ind w:left="3180" w:right="339" w:hanging="244"/>
        <w:rPr>
          <w:rFonts w:ascii="Times New Roman" w:eastAsia="Times New Roman" w:hAnsi="Times New Roman"/>
          <w:sz w:val="23"/>
        </w:rPr>
        <w:sectPr w:rsidR="008E6CD7">
          <w:type w:val="continuous"/>
          <w:pgSz w:w="11900" w:h="16841"/>
          <w:pgMar w:top="1415" w:right="1440" w:bottom="1440" w:left="1440" w:header="0" w:footer="0" w:gutter="0"/>
          <w:cols w:space="720" w:equalWidth="0">
            <w:col w:w="9019"/>
          </w:cols>
          <w:docGrid w:linePitch="360"/>
        </w:sectPr>
      </w:pPr>
    </w:p>
    <w:p w14:paraId="527E6E53" w14:textId="77777777" w:rsidR="008E6CD7" w:rsidRDefault="008E6CD7">
      <w:pPr>
        <w:spacing w:line="276" w:lineRule="exact"/>
        <w:rPr>
          <w:rFonts w:ascii="Times New Roman" w:eastAsia="Times New Roman" w:hAnsi="Times New Roman"/>
        </w:rPr>
      </w:pPr>
    </w:p>
    <w:p w14:paraId="527E6E54" w14:textId="77777777" w:rsidR="008E6CD7" w:rsidRDefault="00C0259D">
      <w:pPr>
        <w:spacing w:line="0" w:lineRule="atLeast"/>
        <w:ind w:left="320"/>
        <w:rPr>
          <w:rFonts w:ascii="Times New Roman" w:eastAsia="Times New Roman" w:hAnsi="Times New Roman"/>
          <w:b/>
          <w:sz w:val="23"/>
        </w:rPr>
      </w:pPr>
      <w:r>
        <w:rPr>
          <w:rFonts w:ascii="Times New Roman" w:eastAsia="Times New Roman" w:hAnsi="Times New Roman"/>
          <w:b/>
          <w:sz w:val="23"/>
        </w:rPr>
        <w:t>2. Technical</w:t>
      </w:r>
    </w:p>
    <w:p w14:paraId="527E6E55" w14:textId="77777777" w:rsidR="008E6CD7" w:rsidRDefault="008E6CD7">
      <w:pPr>
        <w:spacing w:line="9" w:lineRule="exact"/>
        <w:rPr>
          <w:rFonts w:ascii="Times New Roman" w:eastAsia="Times New Roman" w:hAnsi="Times New Roman"/>
        </w:rPr>
      </w:pPr>
    </w:p>
    <w:p w14:paraId="527E6E56" w14:textId="77777777" w:rsidR="008E6CD7" w:rsidRDefault="00C0259D">
      <w:pPr>
        <w:spacing w:line="0" w:lineRule="atLeast"/>
        <w:ind w:left="660"/>
        <w:rPr>
          <w:rFonts w:ascii="Times New Roman" w:eastAsia="Times New Roman" w:hAnsi="Times New Roman"/>
          <w:b/>
          <w:sz w:val="23"/>
        </w:rPr>
      </w:pPr>
      <w:r>
        <w:rPr>
          <w:rFonts w:ascii="Times New Roman" w:eastAsia="Times New Roman" w:hAnsi="Times New Roman"/>
          <w:b/>
          <w:sz w:val="23"/>
        </w:rPr>
        <w:t>Specification</w:t>
      </w:r>
    </w:p>
    <w:p w14:paraId="527E6E57" w14:textId="77777777" w:rsidR="008E6CD7" w:rsidRDefault="00C0259D">
      <w:pPr>
        <w:spacing w:line="284" w:lineRule="exact"/>
        <w:rPr>
          <w:rFonts w:ascii="Times New Roman" w:eastAsia="Times New Roman" w:hAnsi="Times New Roman"/>
        </w:rPr>
      </w:pPr>
      <w:r>
        <w:rPr>
          <w:rFonts w:ascii="Times New Roman" w:eastAsia="Times New Roman" w:hAnsi="Times New Roman"/>
          <w:b/>
          <w:sz w:val="23"/>
        </w:rPr>
        <w:br w:type="column"/>
      </w:r>
    </w:p>
    <w:p w14:paraId="527E6E58" w14:textId="77777777" w:rsidR="008E6CD7" w:rsidRDefault="00C0259D">
      <w:pPr>
        <w:spacing w:line="235" w:lineRule="auto"/>
        <w:ind w:right="539" w:hanging="558"/>
        <w:rPr>
          <w:rFonts w:ascii="Times New Roman" w:eastAsia="Times New Roman" w:hAnsi="Times New Roman"/>
          <w:sz w:val="23"/>
        </w:rPr>
      </w:pPr>
      <w:r>
        <w:rPr>
          <w:rFonts w:ascii="Times New Roman" w:eastAsia="Times New Roman" w:hAnsi="Times New Roman"/>
          <w:sz w:val="23"/>
        </w:rPr>
        <w:t>2.1</w:t>
      </w:r>
      <w:r>
        <w:rPr>
          <w:rFonts w:ascii="Times New Roman" w:eastAsia="Times New Roman" w:hAnsi="Times New Roman"/>
        </w:rPr>
        <w:t xml:space="preserve"> </w:t>
      </w:r>
      <w:r>
        <w:rPr>
          <w:rFonts w:ascii="Times New Roman" w:eastAsia="Times New Roman" w:hAnsi="Times New Roman"/>
          <w:sz w:val="23"/>
        </w:rPr>
        <w:t>The goods supplied under this contract shall conform to the standards mentioned in the Technical Specification.</w:t>
      </w:r>
    </w:p>
    <w:p w14:paraId="527E6E59" w14:textId="77777777" w:rsidR="008E6CD7" w:rsidRDefault="008E6CD7">
      <w:pPr>
        <w:spacing w:line="235" w:lineRule="auto"/>
        <w:ind w:right="539" w:hanging="558"/>
        <w:rPr>
          <w:rFonts w:ascii="Times New Roman" w:eastAsia="Times New Roman" w:hAnsi="Times New Roman"/>
          <w:sz w:val="23"/>
        </w:rPr>
        <w:sectPr w:rsidR="008E6CD7">
          <w:type w:val="continuous"/>
          <w:pgSz w:w="11900" w:h="16841"/>
          <w:pgMar w:top="1415" w:right="1440" w:bottom="1440" w:left="1440" w:header="0" w:footer="0" w:gutter="0"/>
          <w:cols w:num="2" w:space="720" w:equalWidth="0">
            <w:col w:w="2220" w:space="720"/>
            <w:col w:w="6079"/>
          </w:cols>
          <w:docGrid w:linePitch="360"/>
        </w:sectPr>
      </w:pPr>
    </w:p>
    <w:p w14:paraId="527E6E5A" w14:textId="77777777" w:rsidR="008E6CD7" w:rsidRDefault="008E6CD7">
      <w:pPr>
        <w:spacing w:line="200" w:lineRule="exact"/>
        <w:rPr>
          <w:rFonts w:ascii="Times New Roman" w:eastAsia="Times New Roman" w:hAnsi="Times New Roman"/>
        </w:rPr>
      </w:pPr>
    </w:p>
    <w:p w14:paraId="527E6E5B" w14:textId="77777777" w:rsidR="008E6CD7" w:rsidRDefault="008E6CD7">
      <w:pPr>
        <w:spacing w:line="333" w:lineRule="exact"/>
        <w:rPr>
          <w:rFonts w:ascii="Times New Roman" w:eastAsia="Times New Roman" w:hAnsi="Times New Roman"/>
        </w:rPr>
      </w:pPr>
    </w:p>
    <w:p w14:paraId="527E6E5C" w14:textId="77777777" w:rsidR="008E6CD7" w:rsidRDefault="00C0259D">
      <w:pPr>
        <w:spacing w:line="0" w:lineRule="atLeast"/>
        <w:ind w:left="320"/>
        <w:rPr>
          <w:rFonts w:ascii="Times New Roman" w:eastAsia="Times New Roman" w:hAnsi="Times New Roman"/>
          <w:b/>
          <w:sz w:val="23"/>
        </w:rPr>
      </w:pPr>
      <w:r>
        <w:rPr>
          <w:rFonts w:ascii="Times New Roman" w:eastAsia="Times New Roman" w:hAnsi="Times New Roman"/>
          <w:b/>
          <w:sz w:val="23"/>
        </w:rPr>
        <w:t>3. Patent Right</w:t>
      </w:r>
    </w:p>
    <w:p w14:paraId="527E6E5D" w14:textId="77777777" w:rsidR="008E6CD7" w:rsidRDefault="00C0259D">
      <w:pPr>
        <w:spacing w:line="200" w:lineRule="exact"/>
        <w:rPr>
          <w:rFonts w:ascii="Times New Roman" w:eastAsia="Times New Roman" w:hAnsi="Times New Roman"/>
        </w:rPr>
      </w:pPr>
      <w:r>
        <w:rPr>
          <w:rFonts w:ascii="Times New Roman" w:eastAsia="Times New Roman" w:hAnsi="Times New Roman"/>
          <w:b/>
          <w:sz w:val="23"/>
        </w:rPr>
        <w:br w:type="column"/>
      </w:r>
    </w:p>
    <w:p w14:paraId="527E6E5E" w14:textId="77777777" w:rsidR="008E6CD7" w:rsidRDefault="008E6CD7">
      <w:pPr>
        <w:spacing w:line="339" w:lineRule="exact"/>
        <w:rPr>
          <w:rFonts w:ascii="Times New Roman" w:eastAsia="Times New Roman" w:hAnsi="Times New Roman"/>
        </w:rPr>
      </w:pPr>
    </w:p>
    <w:p w14:paraId="527E6E5F" w14:textId="77777777" w:rsidR="008E6CD7" w:rsidRDefault="00C0259D">
      <w:pPr>
        <w:spacing w:line="0" w:lineRule="atLeast"/>
        <w:ind w:right="459" w:hanging="616"/>
        <w:rPr>
          <w:rFonts w:ascii="Times New Roman" w:eastAsia="Times New Roman" w:hAnsi="Times New Roman"/>
          <w:sz w:val="23"/>
        </w:rPr>
      </w:pPr>
      <w:r>
        <w:rPr>
          <w:rFonts w:ascii="Times New Roman" w:eastAsia="Times New Roman" w:hAnsi="Times New Roman"/>
          <w:sz w:val="23"/>
        </w:rPr>
        <w:t>3.1</w:t>
      </w:r>
      <w:r>
        <w:rPr>
          <w:rFonts w:ascii="Times New Roman" w:eastAsia="Times New Roman" w:hAnsi="Times New Roman"/>
        </w:rPr>
        <w:t xml:space="preserve"> </w:t>
      </w:r>
      <w:r>
        <w:rPr>
          <w:rFonts w:ascii="Times New Roman" w:eastAsia="Times New Roman" w:hAnsi="Times New Roman"/>
          <w:sz w:val="23"/>
        </w:rPr>
        <w:t>The Supplier shall indemnify the Purchaser against all third-party claims of infringement of patent, trademark or industrial design rights arising from use of goods or any part thereof in the Purchaser's country.</w:t>
      </w:r>
    </w:p>
    <w:p w14:paraId="527E6E60" w14:textId="77777777" w:rsidR="008E6CD7" w:rsidRDefault="008E6CD7">
      <w:pPr>
        <w:spacing w:line="0" w:lineRule="atLeast"/>
        <w:ind w:right="459" w:hanging="616"/>
        <w:rPr>
          <w:rFonts w:ascii="Times New Roman" w:eastAsia="Times New Roman" w:hAnsi="Times New Roman"/>
          <w:sz w:val="23"/>
        </w:rPr>
        <w:sectPr w:rsidR="008E6CD7">
          <w:type w:val="continuous"/>
          <w:pgSz w:w="11900" w:h="16841"/>
          <w:pgMar w:top="1415" w:right="1440" w:bottom="1440" w:left="1440" w:header="0" w:footer="0" w:gutter="0"/>
          <w:cols w:num="2" w:space="720" w:equalWidth="0">
            <w:col w:w="2220" w:space="720"/>
            <w:col w:w="6079"/>
          </w:cols>
          <w:docGrid w:linePitch="360"/>
        </w:sectPr>
      </w:pPr>
    </w:p>
    <w:p w14:paraId="527E6E61" w14:textId="77777777" w:rsidR="008E6CD7" w:rsidRDefault="008E6CD7">
      <w:pPr>
        <w:spacing w:line="200" w:lineRule="exact"/>
        <w:rPr>
          <w:rFonts w:ascii="Times New Roman" w:eastAsia="Times New Roman" w:hAnsi="Times New Roman"/>
        </w:rPr>
      </w:pPr>
    </w:p>
    <w:p w14:paraId="527E6E62" w14:textId="77777777" w:rsidR="008E6CD7" w:rsidRDefault="008E6CD7">
      <w:pPr>
        <w:spacing w:line="362" w:lineRule="exact"/>
        <w:rPr>
          <w:rFonts w:ascii="Times New Roman" w:eastAsia="Times New Roman" w:hAnsi="Times New Roman"/>
        </w:rPr>
      </w:pPr>
    </w:p>
    <w:p w14:paraId="527E6E63" w14:textId="77777777" w:rsidR="008E6CD7" w:rsidRDefault="00C0259D">
      <w:pPr>
        <w:spacing w:line="235" w:lineRule="auto"/>
        <w:ind w:left="320" w:right="640"/>
        <w:jc w:val="right"/>
        <w:rPr>
          <w:rFonts w:ascii="Times New Roman" w:eastAsia="Times New Roman" w:hAnsi="Times New Roman"/>
          <w:b/>
          <w:sz w:val="23"/>
        </w:rPr>
      </w:pPr>
      <w:r>
        <w:rPr>
          <w:rFonts w:ascii="Times New Roman" w:eastAsia="Times New Roman" w:hAnsi="Times New Roman"/>
          <w:b/>
          <w:sz w:val="23"/>
        </w:rPr>
        <w:t>4. Inspection and Tests</w:t>
      </w:r>
    </w:p>
    <w:p w14:paraId="527E6E64" w14:textId="77777777" w:rsidR="008E6CD7" w:rsidRDefault="00C0259D">
      <w:pPr>
        <w:spacing w:line="200" w:lineRule="exact"/>
        <w:rPr>
          <w:rFonts w:ascii="Times New Roman" w:eastAsia="Times New Roman" w:hAnsi="Times New Roman"/>
        </w:rPr>
      </w:pPr>
      <w:r>
        <w:rPr>
          <w:rFonts w:ascii="Times New Roman" w:eastAsia="Times New Roman" w:hAnsi="Times New Roman"/>
          <w:b/>
          <w:sz w:val="23"/>
        </w:rPr>
        <w:br w:type="column"/>
      </w:r>
    </w:p>
    <w:p w14:paraId="527E6E65" w14:textId="77777777" w:rsidR="008E6CD7" w:rsidRDefault="008E6CD7">
      <w:pPr>
        <w:spacing w:line="355" w:lineRule="exact"/>
        <w:rPr>
          <w:rFonts w:ascii="Times New Roman" w:eastAsia="Times New Roman" w:hAnsi="Times New Roman"/>
        </w:rPr>
      </w:pPr>
    </w:p>
    <w:p w14:paraId="527E6E66" w14:textId="77777777" w:rsidR="008E6CD7" w:rsidRDefault="00C0259D">
      <w:pPr>
        <w:spacing w:line="239" w:lineRule="auto"/>
        <w:ind w:right="359" w:hanging="558"/>
        <w:rPr>
          <w:rFonts w:ascii="Times New Roman" w:eastAsia="Times New Roman" w:hAnsi="Times New Roman"/>
          <w:sz w:val="23"/>
        </w:rPr>
      </w:pPr>
      <w:r>
        <w:rPr>
          <w:rFonts w:ascii="Times New Roman" w:eastAsia="Times New Roman" w:hAnsi="Times New Roman"/>
          <w:sz w:val="23"/>
        </w:rPr>
        <w:t>4.</w:t>
      </w:r>
      <w:r>
        <w:rPr>
          <w:rFonts w:ascii="Times New Roman" w:eastAsia="Times New Roman" w:hAnsi="Times New Roman"/>
        </w:rPr>
        <w:t xml:space="preserve"> </w:t>
      </w:r>
      <w:r>
        <w:rPr>
          <w:rFonts w:ascii="Times New Roman" w:eastAsia="Times New Roman" w:hAnsi="Times New Roman"/>
          <w:sz w:val="23"/>
        </w:rPr>
        <w:t>The Purchaser or its Representative shall have the right to inspect and/or test the goods to confirm their conformity to the Technical Specification and the quality of performance after the supply and delivery of good to Purchaser's premises.</w:t>
      </w:r>
    </w:p>
    <w:p w14:paraId="527E6E67" w14:textId="77777777" w:rsidR="008E6CD7" w:rsidRDefault="00C0259D">
      <w:pPr>
        <w:spacing w:line="239" w:lineRule="auto"/>
        <w:ind w:right="359" w:hanging="558"/>
        <w:rPr>
          <w:rFonts w:ascii="Times New Roman" w:eastAsia="Times New Roman" w:hAnsi="Times New Roman"/>
          <w:sz w:val="23"/>
        </w:rPr>
      </w:pPr>
      <w:r>
        <w:rPr>
          <w:rFonts w:ascii="Times New Roman" w:eastAsia="Times New Roman" w:hAnsi="Times New Roman"/>
          <w:sz w:val="23"/>
        </w:rPr>
        <w:tab/>
        <w:t>The inspection shall involve the Purchasers team and Supplier Representative.</w:t>
      </w:r>
    </w:p>
    <w:p w14:paraId="527E6E68" w14:textId="77777777" w:rsidR="008E6CD7" w:rsidRDefault="008E6CD7">
      <w:pPr>
        <w:spacing w:line="239" w:lineRule="auto"/>
        <w:ind w:right="359" w:hanging="558"/>
        <w:rPr>
          <w:rFonts w:ascii="Times New Roman" w:eastAsia="Times New Roman" w:hAnsi="Times New Roman"/>
          <w:sz w:val="23"/>
        </w:rPr>
        <w:sectPr w:rsidR="008E6CD7">
          <w:type w:val="continuous"/>
          <w:pgSz w:w="11900" w:h="16841"/>
          <w:pgMar w:top="1415" w:right="1440" w:bottom="1440" w:left="1440" w:header="0" w:footer="0" w:gutter="0"/>
          <w:cols w:num="2" w:space="720" w:equalWidth="0">
            <w:col w:w="2220" w:space="720"/>
            <w:col w:w="6079"/>
          </w:cols>
          <w:docGrid w:linePitch="360"/>
        </w:sectPr>
      </w:pPr>
    </w:p>
    <w:p w14:paraId="527E6E69" w14:textId="77777777" w:rsidR="008E6CD7" w:rsidRDefault="008E6CD7">
      <w:pPr>
        <w:spacing w:line="287" w:lineRule="exact"/>
        <w:rPr>
          <w:rFonts w:ascii="Times New Roman" w:eastAsia="Times New Roman" w:hAnsi="Times New Roman"/>
        </w:rPr>
      </w:pPr>
    </w:p>
    <w:p w14:paraId="527E6E6A" w14:textId="77777777" w:rsidR="008E6CD7" w:rsidRDefault="00C0259D">
      <w:pPr>
        <w:spacing w:line="0" w:lineRule="atLeast"/>
        <w:ind w:left="320"/>
        <w:rPr>
          <w:rFonts w:ascii="Times New Roman" w:eastAsia="Times New Roman" w:hAnsi="Times New Roman"/>
          <w:b/>
          <w:sz w:val="22"/>
        </w:rPr>
      </w:pPr>
      <w:r>
        <w:rPr>
          <w:rFonts w:ascii="Times New Roman" w:eastAsia="Times New Roman" w:hAnsi="Times New Roman"/>
          <w:b/>
          <w:sz w:val="22"/>
        </w:rPr>
        <w:t>5. Packing</w:t>
      </w:r>
    </w:p>
    <w:p w14:paraId="527E6E6B" w14:textId="77777777" w:rsidR="008E6CD7" w:rsidRDefault="00C0259D">
      <w:pPr>
        <w:spacing w:line="288" w:lineRule="exact"/>
        <w:rPr>
          <w:rFonts w:ascii="Times New Roman" w:eastAsia="Times New Roman" w:hAnsi="Times New Roman"/>
        </w:rPr>
      </w:pPr>
      <w:r>
        <w:rPr>
          <w:rFonts w:ascii="Times New Roman" w:eastAsia="Times New Roman" w:hAnsi="Times New Roman"/>
          <w:b/>
          <w:sz w:val="22"/>
        </w:rPr>
        <w:br w:type="column"/>
      </w:r>
    </w:p>
    <w:p w14:paraId="527E6E6C" w14:textId="77777777" w:rsidR="008E6CD7" w:rsidRDefault="00C0259D">
      <w:pPr>
        <w:spacing w:line="233" w:lineRule="auto"/>
        <w:ind w:right="659" w:hanging="635"/>
        <w:rPr>
          <w:rFonts w:ascii="Times New Roman" w:eastAsia="Times New Roman" w:hAnsi="Times New Roman"/>
          <w:sz w:val="23"/>
        </w:rPr>
      </w:pPr>
      <w:r>
        <w:rPr>
          <w:rFonts w:ascii="Times New Roman" w:eastAsia="Times New Roman" w:hAnsi="Times New Roman"/>
          <w:sz w:val="23"/>
        </w:rPr>
        <w:t>5.1</w:t>
      </w:r>
      <w:r>
        <w:rPr>
          <w:rFonts w:ascii="Times New Roman" w:eastAsia="Times New Roman" w:hAnsi="Times New Roman"/>
        </w:rPr>
        <w:t xml:space="preserve"> </w:t>
      </w:r>
      <w:r>
        <w:rPr>
          <w:rFonts w:ascii="Times New Roman" w:eastAsia="Times New Roman" w:hAnsi="Times New Roman"/>
          <w:sz w:val="23"/>
        </w:rPr>
        <w:t>The Supplier shall provide such packing of the goods as is required to prevent their damage or deterioration during</w:t>
      </w:r>
    </w:p>
    <w:p w14:paraId="527E6E6D" w14:textId="77777777" w:rsidR="008E6CD7" w:rsidRDefault="008E6CD7">
      <w:pPr>
        <w:spacing w:line="233" w:lineRule="auto"/>
        <w:ind w:right="659" w:hanging="635"/>
        <w:rPr>
          <w:rFonts w:ascii="Times New Roman" w:eastAsia="Times New Roman" w:hAnsi="Times New Roman"/>
          <w:sz w:val="23"/>
        </w:rPr>
        <w:sectPr w:rsidR="008E6CD7">
          <w:type w:val="continuous"/>
          <w:pgSz w:w="11900" w:h="16841"/>
          <w:pgMar w:top="1415" w:right="1440" w:bottom="1440" w:left="1440" w:header="0" w:footer="0" w:gutter="0"/>
          <w:cols w:num="2" w:space="720" w:equalWidth="0">
            <w:col w:w="2200" w:space="720"/>
            <w:col w:w="6099"/>
          </w:cols>
          <w:docGrid w:linePitch="360"/>
        </w:sectPr>
      </w:pPr>
    </w:p>
    <w:p w14:paraId="527E6E6E" w14:textId="77777777" w:rsidR="008E6CD7" w:rsidRDefault="00C0259D">
      <w:pPr>
        <w:spacing w:line="0" w:lineRule="atLeast"/>
        <w:ind w:left="8480"/>
        <w:rPr>
          <w:rFonts w:ascii="Times New Roman" w:eastAsia="Times New Roman" w:hAnsi="Times New Roman"/>
          <w:sz w:val="23"/>
        </w:rPr>
      </w:pPr>
      <w:bookmarkStart w:id="7" w:name="page7"/>
      <w:bookmarkEnd w:id="7"/>
      <w:r>
        <w:rPr>
          <w:rFonts w:ascii="Times New Roman" w:eastAsia="Times New Roman" w:hAnsi="Times New Roman"/>
          <w:sz w:val="23"/>
        </w:rPr>
        <w:lastRenderedPageBreak/>
        <w:t>5</w:t>
      </w:r>
    </w:p>
    <w:p w14:paraId="527E6E6F" w14:textId="77777777" w:rsidR="008E6CD7" w:rsidRDefault="008E6CD7">
      <w:pPr>
        <w:spacing w:line="200" w:lineRule="exact"/>
        <w:rPr>
          <w:rFonts w:ascii="Times New Roman" w:eastAsia="Times New Roman" w:hAnsi="Times New Roman"/>
        </w:rPr>
      </w:pPr>
    </w:p>
    <w:p w14:paraId="527E6E70" w14:textId="77777777" w:rsidR="008E6CD7" w:rsidRDefault="008E6CD7">
      <w:pPr>
        <w:spacing w:line="210" w:lineRule="exact"/>
        <w:rPr>
          <w:rFonts w:ascii="Times New Roman" w:eastAsia="Times New Roman" w:hAnsi="Times New Roman"/>
        </w:rPr>
      </w:pPr>
    </w:p>
    <w:p w14:paraId="527E6E71" w14:textId="77777777" w:rsidR="008E6CD7" w:rsidRDefault="00C0259D">
      <w:pPr>
        <w:spacing w:line="0" w:lineRule="atLeast"/>
        <w:ind w:left="2940"/>
        <w:rPr>
          <w:rFonts w:ascii="Times New Roman" w:eastAsia="Times New Roman" w:hAnsi="Times New Roman"/>
          <w:sz w:val="23"/>
        </w:rPr>
      </w:pPr>
      <w:r>
        <w:rPr>
          <w:rFonts w:ascii="Times New Roman" w:eastAsia="Times New Roman" w:hAnsi="Times New Roman"/>
          <w:sz w:val="23"/>
        </w:rPr>
        <w:t>transit to their final destination as indicated in the contract.</w:t>
      </w:r>
    </w:p>
    <w:p w14:paraId="527E6E72" w14:textId="77777777" w:rsidR="008E6CD7" w:rsidRDefault="008E6CD7">
      <w:pPr>
        <w:spacing w:line="286" w:lineRule="exact"/>
        <w:rPr>
          <w:rFonts w:ascii="Times New Roman" w:eastAsia="Times New Roman" w:hAnsi="Times New Roman"/>
        </w:rPr>
      </w:pPr>
    </w:p>
    <w:p w14:paraId="527E6E73" w14:textId="77777777" w:rsidR="008E6CD7" w:rsidRDefault="00C0259D">
      <w:pPr>
        <w:tabs>
          <w:tab w:val="left" w:pos="2900"/>
        </w:tabs>
        <w:spacing w:line="239" w:lineRule="auto"/>
        <w:ind w:left="2920" w:right="699" w:hanging="561"/>
        <w:rPr>
          <w:rFonts w:ascii="Times New Roman" w:eastAsia="Times New Roman" w:hAnsi="Times New Roman"/>
          <w:sz w:val="23"/>
        </w:rPr>
      </w:pPr>
      <w:r>
        <w:rPr>
          <w:rFonts w:ascii="Times New Roman" w:eastAsia="Times New Roman" w:hAnsi="Times New Roman"/>
          <w:sz w:val="23"/>
        </w:rPr>
        <w:t>5.2</w:t>
      </w:r>
      <w:r>
        <w:rPr>
          <w:rFonts w:ascii="Times New Roman" w:eastAsia="Times New Roman" w:hAnsi="Times New Roman"/>
          <w:sz w:val="23"/>
        </w:rPr>
        <w:tab/>
        <w:t>The packing shall be sufficient to withstand, without limitation, rough handling during transit and exposure to extreme temperatures, salt and precipitation during transit and open storage.</w:t>
      </w:r>
    </w:p>
    <w:p w14:paraId="527E6E74" w14:textId="77777777" w:rsidR="008E6CD7" w:rsidRDefault="008E6CD7">
      <w:pPr>
        <w:spacing w:line="288" w:lineRule="exact"/>
        <w:rPr>
          <w:rFonts w:ascii="Times New Roman" w:eastAsia="Times New Roman" w:hAnsi="Times New Roman"/>
        </w:rPr>
      </w:pPr>
    </w:p>
    <w:p w14:paraId="527E6E75" w14:textId="77777777" w:rsidR="008E6CD7" w:rsidRDefault="00C0259D">
      <w:pPr>
        <w:tabs>
          <w:tab w:val="left" w:pos="2900"/>
        </w:tabs>
        <w:spacing w:line="239" w:lineRule="auto"/>
        <w:ind w:left="2920" w:right="419" w:hanging="561"/>
        <w:rPr>
          <w:rFonts w:ascii="Times New Roman" w:eastAsia="Times New Roman" w:hAnsi="Times New Roman"/>
          <w:sz w:val="23"/>
        </w:rPr>
      </w:pPr>
      <w:r>
        <w:rPr>
          <w:rFonts w:ascii="Times New Roman" w:eastAsia="Times New Roman" w:hAnsi="Times New Roman"/>
          <w:sz w:val="23"/>
        </w:rPr>
        <w:t>5.3</w:t>
      </w:r>
      <w:r>
        <w:rPr>
          <w:rFonts w:ascii="Times New Roman" w:eastAsia="Times New Roman" w:hAnsi="Times New Roman"/>
          <w:sz w:val="23"/>
        </w:rPr>
        <w:tab/>
        <w:t>Packing case, size and weights shall take into consideration, where appropriate, the remoteness of the goods' final destination and the absence of heavy handling facilities at all points in transit.</w:t>
      </w:r>
    </w:p>
    <w:p w14:paraId="527E6E76" w14:textId="77777777" w:rsidR="008E6CD7" w:rsidRDefault="008E6CD7">
      <w:pPr>
        <w:spacing w:line="284" w:lineRule="exact"/>
        <w:rPr>
          <w:rFonts w:ascii="Times New Roman" w:eastAsia="Times New Roman" w:hAnsi="Times New Roman"/>
        </w:rPr>
      </w:pPr>
    </w:p>
    <w:p w14:paraId="527E6E77" w14:textId="77777777" w:rsidR="008E6CD7" w:rsidRDefault="00C0259D">
      <w:pPr>
        <w:tabs>
          <w:tab w:val="left" w:pos="2900"/>
        </w:tabs>
        <w:spacing w:line="239" w:lineRule="auto"/>
        <w:ind w:left="2920" w:right="439" w:hanging="561"/>
        <w:rPr>
          <w:rFonts w:ascii="Times New Roman" w:eastAsia="Times New Roman" w:hAnsi="Times New Roman"/>
          <w:sz w:val="23"/>
        </w:rPr>
      </w:pPr>
      <w:r>
        <w:rPr>
          <w:rFonts w:ascii="Times New Roman" w:eastAsia="Times New Roman" w:hAnsi="Times New Roman"/>
          <w:sz w:val="23"/>
        </w:rPr>
        <w:t>5.4</w:t>
      </w:r>
      <w:r>
        <w:rPr>
          <w:rFonts w:ascii="Times New Roman" w:eastAsia="Times New Roman" w:hAnsi="Times New Roman"/>
          <w:sz w:val="23"/>
        </w:rPr>
        <w:tab/>
        <w:t>The packing, marking and documentation within and outside the packages shall comply strictly with such special requirements as shall be expressly provided in accordance with international standard and practice.</w:t>
      </w:r>
    </w:p>
    <w:p w14:paraId="527E6E78" w14:textId="77777777" w:rsidR="008E6CD7" w:rsidRDefault="008E6CD7">
      <w:pPr>
        <w:tabs>
          <w:tab w:val="left" w:pos="2900"/>
        </w:tabs>
        <w:spacing w:line="239" w:lineRule="auto"/>
        <w:ind w:left="2920" w:right="439" w:hanging="561"/>
        <w:rPr>
          <w:rFonts w:ascii="Times New Roman" w:eastAsia="Times New Roman" w:hAnsi="Times New Roman"/>
          <w:sz w:val="23"/>
        </w:rPr>
        <w:sectPr w:rsidR="008E6CD7">
          <w:pgSz w:w="11900" w:h="16841"/>
          <w:pgMar w:top="1415" w:right="1440" w:bottom="1440" w:left="1440" w:header="0" w:footer="0" w:gutter="0"/>
          <w:cols w:space="720" w:equalWidth="0">
            <w:col w:w="9019"/>
          </w:cols>
          <w:docGrid w:linePitch="360"/>
        </w:sectPr>
      </w:pPr>
    </w:p>
    <w:p w14:paraId="527E6E79" w14:textId="77777777" w:rsidR="008E6CD7" w:rsidRDefault="008E6CD7">
      <w:pPr>
        <w:spacing w:line="280" w:lineRule="exact"/>
        <w:rPr>
          <w:rFonts w:ascii="Times New Roman" w:eastAsia="Times New Roman" w:hAnsi="Times New Roman"/>
        </w:rPr>
      </w:pPr>
    </w:p>
    <w:p w14:paraId="527E6E7A" w14:textId="77777777" w:rsidR="008E6CD7" w:rsidRDefault="00C0259D">
      <w:pPr>
        <w:spacing w:line="0" w:lineRule="atLeast"/>
        <w:ind w:right="260"/>
        <w:jc w:val="center"/>
        <w:rPr>
          <w:rFonts w:ascii="Times New Roman" w:eastAsia="Times New Roman" w:hAnsi="Times New Roman"/>
          <w:b/>
          <w:sz w:val="23"/>
        </w:rPr>
      </w:pPr>
      <w:r>
        <w:rPr>
          <w:rFonts w:ascii="Times New Roman" w:eastAsia="Times New Roman" w:hAnsi="Times New Roman"/>
          <w:b/>
          <w:sz w:val="23"/>
        </w:rPr>
        <w:t>6. Delivery of</w:t>
      </w:r>
    </w:p>
    <w:p w14:paraId="527E6E7B" w14:textId="77777777" w:rsidR="008E6CD7" w:rsidRDefault="008E6CD7">
      <w:pPr>
        <w:spacing w:line="2" w:lineRule="exact"/>
        <w:rPr>
          <w:rFonts w:ascii="Times New Roman" w:eastAsia="Times New Roman" w:hAnsi="Times New Roman"/>
        </w:rPr>
      </w:pPr>
    </w:p>
    <w:p w14:paraId="527E6E7C" w14:textId="77777777" w:rsidR="008E6CD7" w:rsidRDefault="00C0259D">
      <w:pPr>
        <w:spacing w:line="0" w:lineRule="atLeast"/>
        <w:ind w:right="260"/>
        <w:jc w:val="center"/>
        <w:rPr>
          <w:rFonts w:ascii="Times New Roman" w:eastAsia="Times New Roman" w:hAnsi="Times New Roman"/>
          <w:b/>
          <w:sz w:val="23"/>
        </w:rPr>
      </w:pPr>
      <w:r>
        <w:rPr>
          <w:rFonts w:ascii="Times New Roman" w:eastAsia="Times New Roman" w:hAnsi="Times New Roman"/>
          <w:b/>
          <w:sz w:val="23"/>
        </w:rPr>
        <w:t>Goods</w:t>
      </w:r>
    </w:p>
    <w:p w14:paraId="527E6E7D" w14:textId="77777777" w:rsidR="008E6CD7" w:rsidRDefault="00C0259D">
      <w:pPr>
        <w:spacing w:line="288" w:lineRule="exact"/>
        <w:rPr>
          <w:rFonts w:ascii="Times New Roman" w:eastAsia="Times New Roman" w:hAnsi="Times New Roman"/>
        </w:rPr>
      </w:pPr>
      <w:r>
        <w:rPr>
          <w:rFonts w:ascii="Times New Roman" w:eastAsia="Times New Roman" w:hAnsi="Times New Roman"/>
          <w:b/>
          <w:sz w:val="23"/>
        </w:rPr>
        <w:br w:type="column"/>
      </w:r>
    </w:p>
    <w:p w14:paraId="527E6E7E" w14:textId="77777777" w:rsidR="008E6CD7" w:rsidRDefault="00C0259D">
      <w:pPr>
        <w:spacing w:line="237" w:lineRule="auto"/>
        <w:ind w:right="619" w:hanging="558"/>
        <w:rPr>
          <w:rFonts w:ascii="Times New Roman" w:eastAsia="Times New Roman" w:hAnsi="Times New Roman"/>
          <w:sz w:val="23"/>
        </w:rPr>
      </w:pPr>
      <w:r>
        <w:rPr>
          <w:rFonts w:ascii="Times New Roman" w:eastAsia="Times New Roman" w:hAnsi="Times New Roman"/>
          <w:sz w:val="23"/>
        </w:rPr>
        <w:t>6.</w:t>
      </w:r>
      <w:r>
        <w:rPr>
          <w:rFonts w:ascii="Times New Roman" w:eastAsia="Times New Roman" w:hAnsi="Times New Roman"/>
        </w:rPr>
        <w:t xml:space="preserve">       </w:t>
      </w:r>
      <w:r>
        <w:rPr>
          <w:rFonts w:ascii="Times New Roman" w:eastAsia="Times New Roman" w:hAnsi="Times New Roman"/>
          <w:sz w:val="23"/>
        </w:rPr>
        <w:t>Delivery of the goods shall be made by the Supplier in accordance with the terms specified by the Purchaser in its schedule of requirements.</w:t>
      </w:r>
    </w:p>
    <w:p w14:paraId="527E6E7F" w14:textId="77777777" w:rsidR="008E6CD7" w:rsidRDefault="008E6CD7">
      <w:pPr>
        <w:spacing w:line="237" w:lineRule="auto"/>
        <w:ind w:right="619" w:hanging="558"/>
        <w:rPr>
          <w:rFonts w:ascii="Times New Roman" w:eastAsia="Times New Roman" w:hAnsi="Times New Roman"/>
          <w:sz w:val="23"/>
        </w:rPr>
        <w:sectPr w:rsidR="008E6CD7">
          <w:type w:val="continuous"/>
          <w:pgSz w:w="11900" w:h="16841"/>
          <w:pgMar w:top="1415" w:right="1440" w:bottom="1440" w:left="1440" w:header="0" w:footer="0" w:gutter="0"/>
          <w:cols w:num="2" w:space="720" w:equalWidth="0">
            <w:col w:w="2220" w:space="720"/>
            <w:col w:w="6079"/>
          </w:cols>
          <w:docGrid w:linePitch="360"/>
        </w:sectPr>
      </w:pPr>
    </w:p>
    <w:p w14:paraId="527E6E80" w14:textId="77777777" w:rsidR="008E6CD7" w:rsidRDefault="008E6CD7">
      <w:pPr>
        <w:spacing w:line="287" w:lineRule="exact"/>
        <w:rPr>
          <w:rFonts w:ascii="Times New Roman" w:eastAsia="Times New Roman" w:hAnsi="Times New Roman"/>
        </w:rPr>
      </w:pPr>
    </w:p>
    <w:p w14:paraId="527E6E81" w14:textId="77777777" w:rsidR="008E6CD7" w:rsidRDefault="00C0259D">
      <w:pPr>
        <w:tabs>
          <w:tab w:val="left" w:pos="2920"/>
        </w:tabs>
        <w:spacing w:line="242" w:lineRule="auto"/>
        <w:ind w:left="2940" w:right="459" w:hanging="558"/>
        <w:rPr>
          <w:rFonts w:ascii="Times New Roman" w:eastAsia="Times New Roman" w:hAnsi="Times New Roman"/>
          <w:sz w:val="23"/>
        </w:rPr>
      </w:pPr>
      <w:r>
        <w:rPr>
          <w:rFonts w:ascii="Times New Roman" w:eastAsia="Times New Roman" w:hAnsi="Times New Roman"/>
          <w:sz w:val="23"/>
        </w:rPr>
        <w:t>6.2</w:t>
      </w:r>
      <w:r>
        <w:rPr>
          <w:rFonts w:ascii="Times New Roman" w:eastAsia="Times New Roman" w:hAnsi="Times New Roman"/>
        </w:rPr>
        <w:tab/>
      </w:r>
      <w:r>
        <w:rPr>
          <w:rFonts w:ascii="Times New Roman" w:eastAsia="Times New Roman" w:hAnsi="Times New Roman"/>
          <w:sz w:val="23"/>
        </w:rPr>
        <w:t>For purposes of the contract "FOB", "C&amp;F", "CIF", "CIP" and other trade terms used to describe the obligations of the parties shall have the meanings assigned to them by the current edition of the International Rules for the Interpretation of the Trade Terms (INCOTERMS) published by the International Chamber of Commerce (ICC), Paris.</w:t>
      </w:r>
    </w:p>
    <w:p w14:paraId="527E6E82" w14:textId="77777777" w:rsidR="008E6CD7" w:rsidRDefault="008E6CD7">
      <w:pPr>
        <w:tabs>
          <w:tab w:val="left" w:pos="2920"/>
        </w:tabs>
        <w:spacing w:line="242" w:lineRule="auto"/>
        <w:ind w:left="2940" w:right="459" w:hanging="558"/>
        <w:rPr>
          <w:rFonts w:ascii="Times New Roman" w:eastAsia="Times New Roman" w:hAnsi="Times New Roman"/>
          <w:sz w:val="23"/>
        </w:rPr>
        <w:sectPr w:rsidR="008E6CD7">
          <w:type w:val="continuous"/>
          <w:pgSz w:w="11900" w:h="16841"/>
          <w:pgMar w:top="1415" w:right="1440" w:bottom="1440" w:left="1440" w:header="0" w:footer="0" w:gutter="0"/>
          <w:cols w:space="720" w:equalWidth="0">
            <w:col w:w="9019"/>
          </w:cols>
          <w:docGrid w:linePitch="360"/>
        </w:sectPr>
      </w:pPr>
    </w:p>
    <w:p w14:paraId="527E6E83" w14:textId="77777777" w:rsidR="008E6CD7" w:rsidRDefault="008E6CD7">
      <w:pPr>
        <w:spacing w:line="292" w:lineRule="exact"/>
        <w:rPr>
          <w:rFonts w:ascii="Times New Roman" w:eastAsia="Times New Roman" w:hAnsi="Times New Roman"/>
        </w:rPr>
      </w:pPr>
    </w:p>
    <w:p w14:paraId="527E6E84" w14:textId="77777777" w:rsidR="008E6CD7" w:rsidRDefault="00C0259D">
      <w:pPr>
        <w:spacing w:line="0" w:lineRule="atLeast"/>
        <w:ind w:left="320"/>
        <w:rPr>
          <w:rFonts w:ascii="Times New Roman" w:eastAsia="Times New Roman" w:hAnsi="Times New Roman"/>
          <w:b/>
          <w:sz w:val="22"/>
        </w:rPr>
      </w:pPr>
      <w:r>
        <w:rPr>
          <w:rFonts w:ascii="Times New Roman" w:eastAsia="Times New Roman" w:hAnsi="Times New Roman"/>
          <w:b/>
          <w:sz w:val="22"/>
        </w:rPr>
        <w:t>7. Insurance</w:t>
      </w:r>
    </w:p>
    <w:p w14:paraId="527E6E85" w14:textId="77777777" w:rsidR="008E6CD7" w:rsidRDefault="00C0259D">
      <w:pPr>
        <w:spacing w:line="294" w:lineRule="exact"/>
        <w:rPr>
          <w:rFonts w:ascii="Times New Roman" w:eastAsia="Times New Roman" w:hAnsi="Times New Roman"/>
        </w:rPr>
      </w:pPr>
      <w:r>
        <w:rPr>
          <w:rFonts w:ascii="Times New Roman" w:eastAsia="Times New Roman" w:hAnsi="Times New Roman"/>
          <w:b/>
          <w:sz w:val="22"/>
        </w:rPr>
        <w:br w:type="column"/>
      </w:r>
    </w:p>
    <w:p w14:paraId="527E6E86" w14:textId="77777777" w:rsidR="008E6CD7" w:rsidRDefault="00C0259D">
      <w:pPr>
        <w:spacing w:line="238" w:lineRule="auto"/>
        <w:ind w:right="519" w:hanging="577"/>
        <w:rPr>
          <w:rFonts w:ascii="Times New Roman" w:eastAsia="Times New Roman" w:hAnsi="Times New Roman"/>
          <w:sz w:val="23"/>
        </w:rPr>
      </w:pPr>
      <w:r>
        <w:rPr>
          <w:rFonts w:ascii="Times New Roman" w:eastAsia="Times New Roman" w:hAnsi="Times New Roman"/>
          <w:sz w:val="23"/>
        </w:rPr>
        <w:t>7.1</w:t>
      </w:r>
      <w:r>
        <w:rPr>
          <w:rFonts w:ascii="Times New Roman" w:eastAsia="Times New Roman" w:hAnsi="Times New Roman"/>
        </w:rPr>
        <w:t xml:space="preserve">     </w:t>
      </w:r>
      <w:r>
        <w:rPr>
          <w:rFonts w:ascii="Times New Roman" w:eastAsia="Times New Roman" w:hAnsi="Times New Roman"/>
          <w:sz w:val="23"/>
        </w:rPr>
        <w:t>The goods supplied under the contract shall be fully insured in the currency of the tender price against loss or damage incidental to manufacture or acquisition, transportation, storage and delivery in the manner specified.</w:t>
      </w:r>
    </w:p>
    <w:p w14:paraId="527E6E87" w14:textId="77777777" w:rsidR="008E6CD7" w:rsidRDefault="008E6CD7">
      <w:pPr>
        <w:spacing w:line="238" w:lineRule="auto"/>
        <w:ind w:right="519" w:hanging="577"/>
        <w:rPr>
          <w:rFonts w:ascii="Times New Roman" w:eastAsia="Times New Roman" w:hAnsi="Times New Roman"/>
          <w:sz w:val="23"/>
        </w:rPr>
        <w:sectPr w:rsidR="008E6CD7">
          <w:type w:val="continuous"/>
          <w:pgSz w:w="11900" w:h="16841"/>
          <w:pgMar w:top="1415" w:right="1440" w:bottom="1440" w:left="1440" w:header="0" w:footer="0" w:gutter="0"/>
          <w:cols w:num="2" w:space="720" w:equalWidth="0">
            <w:col w:w="2200" w:space="720"/>
            <w:col w:w="6099"/>
          </w:cols>
          <w:docGrid w:linePitch="360"/>
        </w:sectPr>
      </w:pPr>
    </w:p>
    <w:p w14:paraId="527E6E88" w14:textId="77777777" w:rsidR="008E6CD7" w:rsidRDefault="008E6CD7">
      <w:pPr>
        <w:spacing w:line="288" w:lineRule="exact"/>
        <w:rPr>
          <w:rFonts w:ascii="Times New Roman" w:eastAsia="Times New Roman" w:hAnsi="Times New Roman"/>
        </w:rPr>
      </w:pPr>
    </w:p>
    <w:p w14:paraId="527E6E89" w14:textId="77777777" w:rsidR="008E6CD7" w:rsidRDefault="00C0259D">
      <w:pPr>
        <w:tabs>
          <w:tab w:val="left" w:pos="2900"/>
        </w:tabs>
        <w:spacing w:line="0" w:lineRule="atLeast"/>
        <w:ind w:left="2920" w:right="339" w:hanging="561"/>
        <w:rPr>
          <w:rFonts w:ascii="Times New Roman" w:eastAsia="Times New Roman" w:hAnsi="Times New Roman"/>
          <w:sz w:val="23"/>
        </w:rPr>
      </w:pPr>
      <w:r>
        <w:rPr>
          <w:rFonts w:ascii="Times New Roman" w:eastAsia="Times New Roman" w:hAnsi="Times New Roman"/>
          <w:sz w:val="23"/>
        </w:rPr>
        <w:t>7.2</w:t>
      </w:r>
      <w:r>
        <w:rPr>
          <w:rFonts w:ascii="Times New Roman" w:eastAsia="Times New Roman" w:hAnsi="Times New Roman"/>
          <w:sz w:val="23"/>
        </w:rPr>
        <w:tab/>
        <w:t>Where delivery of the goods is required by the Purchaser on a CIF or CIP basis to a specified destination, the Supplier shall arrange and pay for insurance, naming the Purchaser as the Beneficiary and the Supplier shall be required to meet all transport and storage expenses until delivery.</w:t>
      </w:r>
    </w:p>
    <w:p w14:paraId="527E6E8A" w14:textId="77777777" w:rsidR="008E6CD7" w:rsidRDefault="008E6CD7">
      <w:pPr>
        <w:tabs>
          <w:tab w:val="left" w:pos="2900"/>
        </w:tabs>
        <w:spacing w:line="0" w:lineRule="atLeast"/>
        <w:ind w:left="2920" w:right="339" w:hanging="561"/>
        <w:rPr>
          <w:rFonts w:ascii="Times New Roman" w:eastAsia="Times New Roman" w:hAnsi="Times New Roman"/>
          <w:sz w:val="23"/>
        </w:rPr>
        <w:sectPr w:rsidR="008E6CD7">
          <w:type w:val="continuous"/>
          <w:pgSz w:w="11900" w:h="16841"/>
          <w:pgMar w:top="1415" w:right="1440" w:bottom="1440" w:left="1440" w:header="0" w:footer="0" w:gutter="0"/>
          <w:cols w:space="720" w:equalWidth="0">
            <w:col w:w="9019"/>
          </w:cols>
          <w:docGrid w:linePitch="360"/>
        </w:sectPr>
      </w:pPr>
    </w:p>
    <w:p w14:paraId="527E6E8B" w14:textId="77777777" w:rsidR="008E6CD7" w:rsidRDefault="008E6CD7">
      <w:pPr>
        <w:spacing w:line="275" w:lineRule="exact"/>
        <w:rPr>
          <w:rFonts w:ascii="Times New Roman" w:eastAsia="Times New Roman" w:hAnsi="Times New Roman"/>
        </w:rPr>
      </w:pPr>
    </w:p>
    <w:p w14:paraId="527E6E8C" w14:textId="77777777" w:rsidR="008E6CD7" w:rsidRDefault="00C0259D">
      <w:pPr>
        <w:spacing w:line="0" w:lineRule="atLeast"/>
        <w:ind w:left="320"/>
        <w:rPr>
          <w:rFonts w:ascii="Times New Roman" w:eastAsia="Times New Roman" w:hAnsi="Times New Roman"/>
          <w:b/>
          <w:sz w:val="23"/>
        </w:rPr>
      </w:pPr>
      <w:r>
        <w:rPr>
          <w:rFonts w:ascii="Times New Roman" w:eastAsia="Times New Roman" w:hAnsi="Times New Roman"/>
          <w:b/>
          <w:sz w:val="23"/>
        </w:rPr>
        <w:t>8. Warranty</w:t>
      </w:r>
    </w:p>
    <w:p w14:paraId="527E6E8D" w14:textId="77777777" w:rsidR="008E6CD7" w:rsidRDefault="00C0259D">
      <w:pPr>
        <w:spacing w:line="288" w:lineRule="exact"/>
        <w:rPr>
          <w:rFonts w:ascii="Times New Roman" w:eastAsia="Times New Roman" w:hAnsi="Times New Roman"/>
        </w:rPr>
      </w:pPr>
      <w:r>
        <w:rPr>
          <w:rFonts w:ascii="Times New Roman" w:eastAsia="Times New Roman" w:hAnsi="Times New Roman"/>
          <w:b/>
          <w:sz w:val="23"/>
        </w:rPr>
        <w:br w:type="column"/>
      </w:r>
    </w:p>
    <w:p w14:paraId="527E6E8E" w14:textId="77777777" w:rsidR="008E6CD7" w:rsidRDefault="00C0259D">
      <w:pPr>
        <w:spacing w:line="237" w:lineRule="auto"/>
        <w:ind w:right="459" w:hanging="496"/>
        <w:jc w:val="both"/>
        <w:rPr>
          <w:rFonts w:ascii="Times New Roman" w:eastAsia="Times New Roman" w:hAnsi="Times New Roman"/>
          <w:sz w:val="23"/>
        </w:rPr>
      </w:pPr>
      <w:r>
        <w:rPr>
          <w:rFonts w:ascii="Times New Roman" w:eastAsia="Times New Roman" w:hAnsi="Times New Roman"/>
          <w:sz w:val="23"/>
        </w:rPr>
        <w:t>88.1</w:t>
      </w:r>
      <w:r>
        <w:rPr>
          <w:rFonts w:ascii="Times New Roman" w:eastAsia="Times New Roman" w:hAnsi="Times New Roman"/>
        </w:rPr>
        <w:t xml:space="preserve"> </w:t>
      </w:r>
      <w:r>
        <w:rPr>
          <w:rFonts w:ascii="Times New Roman" w:eastAsia="Times New Roman" w:hAnsi="Times New Roman"/>
          <w:sz w:val="23"/>
        </w:rPr>
        <w:t>The Supplier warrants that all the goods supplied under the contract shall fully comply with the specification laid down in the contract.</w:t>
      </w:r>
    </w:p>
    <w:p w14:paraId="527E6E8F" w14:textId="77777777" w:rsidR="008E6CD7" w:rsidRDefault="008E6CD7">
      <w:pPr>
        <w:spacing w:line="237" w:lineRule="auto"/>
        <w:ind w:right="459" w:hanging="496"/>
        <w:jc w:val="both"/>
        <w:rPr>
          <w:rFonts w:ascii="Times New Roman" w:eastAsia="Times New Roman" w:hAnsi="Times New Roman"/>
          <w:sz w:val="23"/>
        </w:rPr>
        <w:sectPr w:rsidR="008E6CD7">
          <w:type w:val="continuous"/>
          <w:pgSz w:w="11900" w:h="16841"/>
          <w:pgMar w:top="1415" w:right="1440" w:bottom="1440" w:left="1440" w:header="0" w:footer="0" w:gutter="0"/>
          <w:cols w:num="2" w:space="720" w:equalWidth="0">
            <w:col w:w="2220" w:space="720"/>
            <w:col w:w="6079"/>
          </w:cols>
          <w:docGrid w:linePitch="360"/>
        </w:sectPr>
      </w:pPr>
    </w:p>
    <w:p w14:paraId="527E6E90" w14:textId="77777777" w:rsidR="008E6CD7" w:rsidRDefault="008E6CD7">
      <w:pPr>
        <w:spacing w:line="287" w:lineRule="exact"/>
        <w:rPr>
          <w:rFonts w:ascii="Times New Roman" w:eastAsia="Times New Roman" w:hAnsi="Times New Roman"/>
        </w:rPr>
      </w:pPr>
    </w:p>
    <w:p w14:paraId="527E6E91" w14:textId="77777777" w:rsidR="008E6CD7" w:rsidRDefault="00C0259D">
      <w:pPr>
        <w:tabs>
          <w:tab w:val="left" w:pos="2900"/>
        </w:tabs>
        <w:spacing w:line="235" w:lineRule="auto"/>
        <w:ind w:left="2920" w:right="499" w:hanging="561"/>
        <w:rPr>
          <w:rFonts w:ascii="Times New Roman" w:eastAsia="Times New Roman" w:hAnsi="Times New Roman"/>
          <w:sz w:val="23"/>
        </w:rPr>
      </w:pPr>
      <w:r>
        <w:rPr>
          <w:rFonts w:ascii="Times New Roman" w:eastAsia="Times New Roman" w:hAnsi="Times New Roman"/>
          <w:sz w:val="23"/>
        </w:rPr>
        <w:t>8.2</w:t>
      </w:r>
      <w:r>
        <w:rPr>
          <w:rFonts w:ascii="Times New Roman" w:eastAsia="Times New Roman" w:hAnsi="Times New Roman"/>
          <w:sz w:val="23"/>
        </w:rPr>
        <w:tab/>
        <w:t>The warranty shall remain valid for one year after the goods have been delivered to the final destination indicated in the</w:t>
      </w:r>
    </w:p>
    <w:p w14:paraId="527E6E92" w14:textId="77777777" w:rsidR="008E6CD7" w:rsidRDefault="008E6CD7">
      <w:pPr>
        <w:tabs>
          <w:tab w:val="left" w:pos="2900"/>
        </w:tabs>
        <w:spacing w:line="235" w:lineRule="auto"/>
        <w:ind w:left="2920" w:right="499" w:hanging="561"/>
        <w:rPr>
          <w:rFonts w:ascii="Times New Roman" w:eastAsia="Times New Roman" w:hAnsi="Times New Roman"/>
          <w:sz w:val="23"/>
        </w:rPr>
        <w:sectPr w:rsidR="008E6CD7">
          <w:type w:val="continuous"/>
          <w:pgSz w:w="11900" w:h="16841"/>
          <w:pgMar w:top="1415" w:right="1440" w:bottom="1440" w:left="1440" w:header="0" w:footer="0" w:gutter="0"/>
          <w:cols w:space="720" w:equalWidth="0">
            <w:col w:w="9019"/>
          </w:cols>
          <w:docGrid w:linePitch="360"/>
        </w:sectPr>
      </w:pPr>
    </w:p>
    <w:p w14:paraId="527E6E93" w14:textId="77777777" w:rsidR="008E6CD7" w:rsidRDefault="00C0259D">
      <w:pPr>
        <w:tabs>
          <w:tab w:val="left" w:pos="1840"/>
          <w:tab w:val="left" w:pos="2800"/>
          <w:tab w:val="left" w:pos="2840"/>
        </w:tabs>
        <w:spacing w:line="0" w:lineRule="atLeast"/>
        <w:ind w:left="320"/>
        <w:rPr>
          <w:rFonts w:ascii="Times New Roman" w:eastAsia="Times New Roman" w:hAnsi="Times New Roman"/>
          <w:sz w:val="23"/>
        </w:rPr>
      </w:pPr>
      <w:bookmarkStart w:id="8" w:name="page8"/>
      <w:bookmarkEnd w:id="8"/>
      <w:r>
        <w:rPr>
          <w:rFonts w:ascii="Times New Roman" w:eastAsia="Times New Roman" w:hAnsi="Times New Roman"/>
          <w:sz w:val="22"/>
        </w:rPr>
        <w:lastRenderedPageBreak/>
        <w:tab/>
      </w:r>
      <w:r>
        <w:rPr>
          <w:rFonts w:ascii="Times New Roman" w:eastAsia="Times New Roman" w:hAnsi="Times New Roman"/>
          <w:sz w:val="22"/>
        </w:rPr>
        <w:tab/>
        <w:t xml:space="preserve">                                                                                        </w:t>
      </w:r>
      <w:r>
        <w:rPr>
          <w:rFonts w:ascii="Times New Roman" w:eastAsia="Times New Roman" w:hAnsi="Times New Roman"/>
          <w:sz w:val="22"/>
        </w:rPr>
        <w:tab/>
      </w:r>
      <w:r>
        <w:rPr>
          <w:rFonts w:ascii="Times New Roman" w:eastAsia="Times New Roman" w:hAnsi="Times New Roman"/>
          <w:sz w:val="23"/>
        </w:rPr>
        <w:t>6</w:t>
      </w:r>
    </w:p>
    <w:p w14:paraId="527E6E94" w14:textId="77777777" w:rsidR="008E6CD7" w:rsidRDefault="00C0259D">
      <w:pPr>
        <w:tabs>
          <w:tab w:val="left" w:pos="1840"/>
          <w:tab w:val="left" w:pos="2800"/>
          <w:tab w:val="left" w:pos="2840"/>
        </w:tabs>
        <w:spacing w:line="0" w:lineRule="atLeast"/>
        <w:ind w:left="320"/>
        <w:rPr>
          <w:rFonts w:ascii="Times New Roman" w:eastAsia="Times New Roman" w:hAnsi="Times New Roman"/>
          <w:sz w:val="23"/>
        </w:rPr>
      </w:pPr>
      <w:r>
        <w:rPr>
          <w:rFonts w:ascii="Times New Roman" w:eastAsia="Times New Roman" w:hAnsi="Times New Roman"/>
          <w:sz w:val="24"/>
        </w:rPr>
        <w:tab/>
      </w:r>
      <w:r>
        <w:rPr>
          <w:rFonts w:ascii="Times New Roman" w:eastAsia="Times New Roman" w:hAnsi="Times New Roman"/>
          <w:sz w:val="24"/>
        </w:rPr>
        <w:tab/>
      </w:r>
      <w:r>
        <w:rPr>
          <w:rFonts w:ascii="Times New Roman" w:eastAsia="Times New Roman" w:hAnsi="Times New Roman"/>
          <w:sz w:val="24"/>
        </w:rPr>
        <w:tab/>
      </w:r>
      <w:r>
        <w:rPr>
          <w:rFonts w:ascii="Times New Roman" w:eastAsia="Times New Roman" w:hAnsi="Times New Roman"/>
          <w:sz w:val="23"/>
        </w:rPr>
        <w:t>contract, and accepted by the Purchaser after installation and</w:t>
      </w:r>
    </w:p>
    <w:p w14:paraId="527E6E95" w14:textId="77777777" w:rsidR="008E6CD7" w:rsidRDefault="00C0259D">
      <w:pPr>
        <w:tabs>
          <w:tab w:val="left" w:pos="1840"/>
          <w:tab w:val="left" w:pos="2800"/>
          <w:tab w:val="left" w:pos="2840"/>
        </w:tabs>
        <w:spacing w:line="0" w:lineRule="atLeast"/>
        <w:ind w:left="320"/>
        <w:rPr>
          <w:rFonts w:ascii="Times New Roman" w:eastAsia="Times New Roman" w:hAnsi="Times New Roman"/>
          <w:sz w:val="23"/>
        </w:rPr>
      </w:pPr>
      <w:r>
        <w:rPr>
          <w:rFonts w:ascii="Times New Roman" w:eastAsia="Times New Roman" w:hAnsi="Times New Roman"/>
          <w:sz w:val="23"/>
        </w:rPr>
        <w:tab/>
      </w:r>
      <w:r>
        <w:rPr>
          <w:rFonts w:ascii="Times New Roman" w:eastAsia="Times New Roman" w:hAnsi="Times New Roman"/>
          <w:sz w:val="23"/>
        </w:rPr>
        <w:tab/>
      </w:r>
      <w:r>
        <w:rPr>
          <w:rFonts w:ascii="Times New Roman" w:eastAsia="Times New Roman" w:hAnsi="Times New Roman"/>
          <w:sz w:val="23"/>
        </w:rPr>
        <w:tab/>
        <w:t>commissioning of equipment by the Supplier.</w:t>
      </w:r>
    </w:p>
    <w:p w14:paraId="527E6E96" w14:textId="77777777" w:rsidR="008E6CD7" w:rsidRDefault="008E6CD7">
      <w:pPr>
        <w:tabs>
          <w:tab w:val="left" w:pos="1840"/>
          <w:tab w:val="left" w:pos="2800"/>
          <w:tab w:val="left" w:pos="2840"/>
        </w:tabs>
        <w:spacing w:line="0" w:lineRule="atLeast"/>
        <w:ind w:left="320"/>
        <w:rPr>
          <w:rFonts w:ascii="Times New Roman" w:eastAsia="Times New Roman" w:hAnsi="Times New Roman"/>
          <w:sz w:val="23"/>
        </w:rPr>
      </w:pPr>
    </w:p>
    <w:p w14:paraId="527E6E97" w14:textId="77777777" w:rsidR="008E6CD7" w:rsidRDefault="00C0259D">
      <w:pPr>
        <w:tabs>
          <w:tab w:val="left" w:pos="1840"/>
          <w:tab w:val="left" w:pos="2800"/>
        </w:tabs>
        <w:spacing w:line="0" w:lineRule="atLeast"/>
        <w:ind w:left="320"/>
        <w:rPr>
          <w:rFonts w:ascii="Times New Roman" w:eastAsia="Times New Roman" w:hAnsi="Times New Roman"/>
          <w:sz w:val="23"/>
        </w:rPr>
      </w:pPr>
      <w:r>
        <w:rPr>
          <w:rFonts w:ascii="Times New Roman" w:eastAsia="Times New Roman" w:hAnsi="Times New Roman"/>
          <w:sz w:val="24"/>
        </w:rPr>
        <w:tab/>
      </w:r>
      <w:r>
        <w:rPr>
          <w:rFonts w:ascii="Times New Roman" w:eastAsia="Times New Roman" w:hAnsi="Times New Roman"/>
          <w:sz w:val="23"/>
        </w:rPr>
        <w:t>8.3</w:t>
      </w:r>
      <w:r>
        <w:rPr>
          <w:rFonts w:ascii="Times New Roman" w:eastAsia="Times New Roman" w:hAnsi="Times New Roman"/>
          <w:sz w:val="23"/>
        </w:rPr>
        <w:tab/>
        <w:t>The Purchaser shall promptly notify the Supplier in writing</w:t>
      </w:r>
    </w:p>
    <w:p w14:paraId="527E6E98" w14:textId="77777777" w:rsidR="008E6CD7" w:rsidRDefault="00C0259D">
      <w:pPr>
        <w:tabs>
          <w:tab w:val="left" w:pos="1840"/>
          <w:tab w:val="left" w:pos="2800"/>
          <w:tab w:val="left" w:pos="2840"/>
        </w:tabs>
        <w:spacing w:line="0" w:lineRule="atLeast"/>
        <w:ind w:left="320"/>
        <w:rPr>
          <w:rFonts w:ascii="Times New Roman" w:eastAsia="Times New Roman" w:hAnsi="Times New Roman"/>
          <w:sz w:val="23"/>
        </w:rPr>
      </w:pPr>
      <w:r>
        <w:rPr>
          <w:rFonts w:ascii="Times New Roman" w:eastAsia="Times New Roman" w:hAnsi="Times New Roman"/>
          <w:sz w:val="23"/>
        </w:rPr>
        <w:tab/>
      </w:r>
      <w:r>
        <w:rPr>
          <w:rFonts w:ascii="Times New Roman" w:eastAsia="Times New Roman" w:hAnsi="Times New Roman"/>
          <w:sz w:val="23"/>
        </w:rPr>
        <w:tab/>
      </w:r>
      <w:r>
        <w:rPr>
          <w:rFonts w:ascii="Times New Roman" w:eastAsia="Times New Roman" w:hAnsi="Times New Roman"/>
          <w:sz w:val="23"/>
        </w:rPr>
        <w:tab/>
        <w:t>of any claims arising under this warranty.</w:t>
      </w:r>
    </w:p>
    <w:p w14:paraId="527E6E99" w14:textId="77777777" w:rsidR="008E6CD7" w:rsidRDefault="008E6CD7">
      <w:pPr>
        <w:tabs>
          <w:tab w:val="left" w:pos="1840"/>
          <w:tab w:val="left" w:pos="2800"/>
          <w:tab w:val="left" w:pos="2840"/>
        </w:tabs>
        <w:spacing w:line="0" w:lineRule="atLeast"/>
        <w:ind w:left="320"/>
        <w:rPr>
          <w:rFonts w:ascii="Times New Roman" w:eastAsia="Times New Roman" w:hAnsi="Times New Roman"/>
          <w:sz w:val="23"/>
        </w:rPr>
      </w:pPr>
    </w:p>
    <w:p w14:paraId="527E6E9A" w14:textId="77777777" w:rsidR="008E6CD7" w:rsidRDefault="00C0259D">
      <w:pPr>
        <w:tabs>
          <w:tab w:val="left" w:pos="1840"/>
          <w:tab w:val="left" w:pos="2800"/>
        </w:tabs>
        <w:spacing w:line="0" w:lineRule="atLeast"/>
        <w:ind w:left="320"/>
        <w:rPr>
          <w:rFonts w:ascii="Times New Roman" w:eastAsia="Times New Roman" w:hAnsi="Times New Roman"/>
          <w:sz w:val="23"/>
        </w:rPr>
      </w:pPr>
      <w:r>
        <w:rPr>
          <w:rFonts w:ascii="Times New Roman" w:eastAsia="Times New Roman" w:hAnsi="Times New Roman"/>
          <w:sz w:val="24"/>
        </w:rPr>
        <w:tab/>
      </w:r>
      <w:r>
        <w:rPr>
          <w:rFonts w:ascii="Times New Roman" w:eastAsia="Times New Roman" w:hAnsi="Times New Roman"/>
          <w:sz w:val="23"/>
        </w:rPr>
        <w:t>8.4</w:t>
      </w:r>
      <w:r>
        <w:rPr>
          <w:rFonts w:ascii="Times New Roman" w:eastAsia="Times New Roman" w:hAnsi="Times New Roman"/>
          <w:sz w:val="23"/>
        </w:rPr>
        <w:tab/>
        <w:t>Upon receipt of such notice, the Supplier shall, within 30</w:t>
      </w:r>
    </w:p>
    <w:p w14:paraId="527E6E9B" w14:textId="77777777" w:rsidR="008E6CD7" w:rsidRDefault="00C0259D">
      <w:pPr>
        <w:tabs>
          <w:tab w:val="left" w:pos="1840"/>
          <w:tab w:val="left" w:pos="2800"/>
          <w:tab w:val="left" w:pos="2840"/>
        </w:tabs>
        <w:spacing w:line="0" w:lineRule="atLeast"/>
        <w:ind w:left="320"/>
        <w:rPr>
          <w:rFonts w:ascii="Times New Roman" w:eastAsia="Times New Roman" w:hAnsi="Times New Roman"/>
          <w:sz w:val="23"/>
        </w:rPr>
      </w:pPr>
      <w:r>
        <w:rPr>
          <w:rFonts w:ascii="Times New Roman" w:eastAsia="Times New Roman" w:hAnsi="Times New Roman"/>
          <w:sz w:val="23"/>
        </w:rPr>
        <w:tab/>
      </w:r>
      <w:r>
        <w:rPr>
          <w:rFonts w:ascii="Times New Roman" w:eastAsia="Times New Roman" w:hAnsi="Times New Roman"/>
          <w:sz w:val="23"/>
        </w:rPr>
        <w:tab/>
      </w:r>
      <w:r>
        <w:rPr>
          <w:rFonts w:ascii="Times New Roman" w:eastAsia="Times New Roman" w:hAnsi="Times New Roman"/>
          <w:sz w:val="23"/>
        </w:rPr>
        <w:tab/>
        <w:t>days replace the defective goods without cost to the</w:t>
      </w:r>
    </w:p>
    <w:p w14:paraId="527E6E9C" w14:textId="77777777" w:rsidR="008E6CD7" w:rsidRDefault="00C0259D">
      <w:pPr>
        <w:tabs>
          <w:tab w:val="left" w:pos="1840"/>
          <w:tab w:val="left" w:pos="2800"/>
          <w:tab w:val="left" w:pos="2840"/>
        </w:tabs>
        <w:spacing w:line="0" w:lineRule="atLeast"/>
        <w:ind w:left="320"/>
        <w:rPr>
          <w:rFonts w:ascii="Times New Roman" w:eastAsia="Times New Roman" w:hAnsi="Times New Roman"/>
          <w:sz w:val="23"/>
        </w:rPr>
      </w:pPr>
      <w:r>
        <w:rPr>
          <w:rFonts w:ascii="Times New Roman" w:eastAsia="Times New Roman" w:hAnsi="Times New Roman"/>
          <w:sz w:val="23"/>
        </w:rPr>
        <w:tab/>
      </w:r>
      <w:r>
        <w:rPr>
          <w:rFonts w:ascii="Times New Roman" w:eastAsia="Times New Roman" w:hAnsi="Times New Roman"/>
          <w:sz w:val="23"/>
        </w:rPr>
        <w:tab/>
      </w:r>
      <w:r>
        <w:rPr>
          <w:rFonts w:ascii="Times New Roman" w:eastAsia="Times New Roman" w:hAnsi="Times New Roman"/>
          <w:sz w:val="23"/>
        </w:rPr>
        <w:tab/>
        <w:t>Purchaser. The Supplier will be required to remove, at its</w:t>
      </w:r>
    </w:p>
    <w:p w14:paraId="527E6E9D" w14:textId="77777777" w:rsidR="008E6CD7" w:rsidRDefault="00C0259D">
      <w:pPr>
        <w:tabs>
          <w:tab w:val="left" w:pos="1840"/>
          <w:tab w:val="left" w:pos="2800"/>
          <w:tab w:val="left" w:pos="2840"/>
        </w:tabs>
        <w:spacing w:line="0" w:lineRule="atLeast"/>
        <w:ind w:left="320"/>
        <w:rPr>
          <w:rFonts w:ascii="Times New Roman" w:eastAsia="Times New Roman" w:hAnsi="Times New Roman"/>
          <w:sz w:val="23"/>
        </w:rPr>
      </w:pPr>
      <w:r>
        <w:rPr>
          <w:rFonts w:ascii="Times New Roman" w:eastAsia="Times New Roman" w:hAnsi="Times New Roman"/>
          <w:sz w:val="23"/>
        </w:rPr>
        <w:tab/>
      </w:r>
      <w:r>
        <w:rPr>
          <w:rFonts w:ascii="Times New Roman" w:eastAsia="Times New Roman" w:hAnsi="Times New Roman"/>
          <w:sz w:val="23"/>
        </w:rPr>
        <w:tab/>
      </w:r>
      <w:r>
        <w:rPr>
          <w:rFonts w:ascii="Times New Roman" w:eastAsia="Times New Roman" w:hAnsi="Times New Roman"/>
          <w:sz w:val="23"/>
        </w:rPr>
        <w:tab/>
        <w:t>own risk and cost, the defective goods.</w:t>
      </w:r>
    </w:p>
    <w:p w14:paraId="527E6E9E" w14:textId="77777777" w:rsidR="008E6CD7" w:rsidRDefault="008E6CD7">
      <w:pPr>
        <w:tabs>
          <w:tab w:val="left" w:pos="1840"/>
          <w:tab w:val="left" w:pos="2800"/>
          <w:tab w:val="left" w:pos="2840"/>
        </w:tabs>
        <w:spacing w:line="0" w:lineRule="atLeast"/>
        <w:ind w:left="320"/>
        <w:rPr>
          <w:rFonts w:ascii="Times New Roman" w:eastAsia="Times New Roman" w:hAnsi="Times New Roman"/>
          <w:sz w:val="23"/>
        </w:rPr>
      </w:pPr>
    </w:p>
    <w:p w14:paraId="527E6E9F" w14:textId="77777777" w:rsidR="008E6CD7" w:rsidRDefault="00C0259D">
      <w:pPr>
        <w:tabs>
          <w:tab w:val="left" w:pos="1840"/>
          <w:tab w:val="left" w:pos="2800"/>
          <w:tab w:val="left" w:pos="2840"/>
        </w:tabs>
        <w:spacing w:line="0" w:lineRule="atLeast"/>
        <w:ind w:left="320"/>
        <w:rPr>
          <w:rFonts w:ascii="Times New Roman" w:eastAsia="Times New Roman" w:hAnsi="Times New Roman"/>
          <w:sz w:val="23"/>
        </w:rPr>
      </w:pPr>
      <w:r>
        <w:rPr>
          <w:rFonts w:ascii="Times New Roman" w:eastAsia="Times New Roman" w:hAnsi="Times New Roman"/>
          <w:b/>
          <w:sz w:val="23"/>
        </w:rPr>
        <w:t>9. Payment</w:t>
      </w:r>
      <w:r>
        <w:rPr>
          <w:rFonts w:ascii="Times New Roman" w:eastAsia="Times New Roman" w:hAnsi="Times New Roman"/>
          <w:b/>
          <w:sz w:val="23"/>
        </w:rPr>
        <w:tab/>
      </w:r>
      <w:r>
        <w:rPr>
          <w:rFonts w:ascii="Times New Roman" w:eastAsia="Times New Roman" w:hAnsi="Times New Roman"/>
          <w:sz w:val="23"/>
        </w:rPr>
        <w:t>9.1</w:t>
      </w:r>
      <w:r>
        <w:rPr>
          <w:rFonts w:ascii="Times New Roman" w:eastAsia="Times New Roman" w:hAnsi="Times New Roman"/>
          <w:sz w:val="23"/>
        </w:rPr>
        <w:tab/>
      </w:r>
      <w:r>
        <w:rPr>
          <w:rFonts w:ascii="Times New Roman" w:eastAsia="Times New Roman" w:hAnsi="Times New Roman"/>
          <w:sz w:val="24"/>
        </w:rPr>
        <w:tab/>
      </w:r>
      <w:r>
        <w:rPr>
          <w:rFonts w:ascii="Times New Roman" w:eastAsia="Times New Roman" w:hAnsi="Times New Roman"/>
          <w:sz w:val="23"/>
        </w:rPr>
        <w:t>Payment shall be made in the currency in which the contract</w:t>
      </w:r>
    </w:p>
    <w:p w14:paraId="527E6EA0" w14:textId="77777777" w:rsidR="008E6CD7" w:rsidRDefault="00C0259D">
      <w:pPr>
        <w:tabs>
          <w:tab w:val="left" w:pos="1840"/>
          <w:tab w:val="left" w:pos="2800"/>
          <w:tab w:val="left" w:pos="2840"/>
        </w:tabs>
        <w:spacing w:line="0" w:lineRule="atLeast"/>
        <w:ind w:left="320"/>
        <w:rPr>
          <w:rFonts w:ascii="Times New Roman" w:eastAsia="Times New Roman" w:hAnsi="Times New Roman"/>
          <w:sz w:val="23"/>
        </w:rPr>
      </w:pPr>
      <w:r>
        <w:rPr>
          <w:rFonts w:ascii="Times New Roman" w:eastAsia="Times New Roman" w:hAnsi="Times New Roman"/>
          <w:sz w:val="23"/>
        </w:rPr>
        <w:tab/>
      </w:r>
      <w:r>
        <w:rPr>
          <w:rFonts w:ascii="Times New Roman" w:eastAsia="Times New Roman" w:hAnsi="Times New Roman"/>
          <w:sz w:val="23"/>
        </w:rPr>
        <w:tab/>
      </w:r>
      <w:r>
        <w:rPr>
          <w:rFonts w:ascii="Times New Roman" w:eastAsia="Times New Roman" w:hAnsi="Times New Roman"/>
          <w:sz w:val="23"/>
        </w:rPr>
        <w:tab/>
        <w:t>price has been stated in the Supplier's tender.</w:t>
      </w:r>
    </w:p>
    <w:p w14:paraId="527E6EA1" w14:textId="77777777" w:rsidR="008E6CD7" w:rsidRDefault="008E6CD7">
      <w:pPr>
        <w:tabs>
          <w:tab w:val="left" w:pos="1840"/>
          <w:tab w:val="left" w:pos="2800"/>
          <w:tab w:val="left" w:pos="2840"/>
        </w:tabs>
        <w:spacing w:line="0" w:lineRule="atLeast"/>
        <w:ind w:left="320"/>
        <w:rPr>
          <w:rFonts w:ascii="Times New Roman" w:eastAsia="Times New Roman" w:hAnsi="Times New Roman"/>
          <w:sz w:val="23"/>
        </w:rPr>
      </w:pPr>
    </w:p>
    <w:p w14:paraId="527E6EA2" w14:textId="77777777" w:rsidR="008E6CD7" w:rsidRDefault="00C0259D">
      <w:pPr>
        <w:tabs>
          <w:tab w:val="left" w:pos="1840"/>
        </w:tabs>
        <w:spacing w:line="0" w:lineRule="atLeast"/>
        <w:ind w:left="320"/>
        <w:rPr>
          <w:rFonts w:ascii="Times New Roman" w:eastAsia="Times New Roman" w:hAnsi="Times New Roman"/>
          <w:sz w:val="23"/>
        </w:rPr>
      </w:pPr>
      <w:r>
        <w:rPr>
          <w:rFonts w:ascii="Times New Roman" w:eastAsia="Times New Roman" w:hAnsi="Times New Roman"/>
          <w:sz w:val="24"/>
        </w:rPr>
        <w:tab/>
      </w:r>
      <w:r>
        <w:rPr>
          <w:rFonts w:ascii="Times New Roman" w:eastAsia="Times New Roman" w:hAnsi="Times New Roman"/>
          <w:sz w:val="23"/>
        </w:rPr>
        <w:t>9.2             Payment of the goods supplied from within Ghana shall be</w:t>
      </w:r>
    </w:p>
    <w:p w14:paraId="527E6EA3" w14:textId="00D8B76F" w:rsidR="008E6CD7" w:rsidRDefault="00C0259D">
      <w:pPr>
        <w:tabs>
          <w:tab w:val="left" w:pos="1840"/>
          <w:tab w:val="left" w:pos="2800"/>
          <w:tab w:val="left" w:pos="2840"/>
        </w:tabs>
        <w:spacing w:line="0" w:lineRule="atLeast"/>
        <w:ind w:left="320"/>
        <w:rPr>
          <w:rFonts w:ascii="Times New Roman" w:eastAsia="Times New Roman" w:hAnsi="Times New Roman"/>
          <w:sz w:val="23"/>
        </w:rPr>
      </w:pPr>
      <w:r>
        <w:rPr>
          <w:rFonts w:ascii="Times New Roman" w:eastAsia="Times New Roman" w:hAnsi="Times New Roman"/>
          <w:sz w:val="23"/>
        </w:rPr>
        <w:tab/>
      </w:r>
      <w:r>
        <w:rPr>
          <w:rFonts w:ascii="Times New Roman" w:eastAsia="Times New Roman" w:hAnsi="Times New Roman"/>
          <w:sz w:val="23"/>
        </w:rPr>
        <w:tab/>
      </w:r>
      <w:r>
        <w:rPr>
          <w:rFonts w:ascii="Times New Roman" w:eastAsia="Times New Roman" w:hAnsi="Times New Roman"/>
          <w:sz w:val="23"/>
        </w:rPr>
        <w:tab/>
        <w:t xml:space="preserve">made in Ghanaian Cedis </w:t>
      </w:r>
      <w:r w:rsidR="009B679B">
        <w:rPr>
          <w:rFonts w:ascii="Times New Roman" w:eastAsia="Times New Roman" w:hAnsi="Times New Roman"/>
          <w:sz w:val="23"/>
        </w:rPr>
        <w:t>within</w:t>
      </w:r>
      <w:r>
        <w:rPr>
          <w:rFonts w:ascii="Times New Roman" w:eastAsia="Times New Roman" w:hAnsi="Times New Roman"/>
          <w:sz w:val="23"/>
        </w:rPr>
        <w:t xml:space="preserve"> a per</w:t>
      </w:r>
      <w:r w:rsidR="00930270">
        <w:rPr>
          <w:rFonts w:ascii="Times New Roman" w:eastAsia="Times New Roman" w:hAnsi="Times New Roman"/>
          <w:sz w:val="23"/>
        </w:rPr>
        <w:t xml:space="preserve">iod </w:t>
      </w:r>
      <w:r w:rsidR="008A36EC">
        <w:rPr>
          <w:rFonts w:ascii="Times New Roman" w:eastAsia="Times New Roman" w:hAnsi="Times New Roman"/>
          <w:sz w:val="23"/>
        </w:rPr>
        <w:t>Six</w:t>
      </w:r>
      <w:r w:rsidR="00930270">
        <w:rPr>
          <w:rFonts w:ascii="Times New Roman" w:eastAsia="Times New Roman" w:hAnsi="Times New Roman"/>
          <w:sz w:val="23"/>
        </w:rPr>
        <w:t>ty (</w:t>
      </w:r>
      <w:r w:rsidR="008A36EC">
        <w:rPr>
          <w:rFonts w:ascii="Times New Roman" w:eastAsia="Times New Roman" w:hAnsi="Times New Roman"/>
          <w:sz w:val="23"/>
        </w:rPr>
        <w:t>6</w:t>
      </w:r>
      <w:r w:rsidR="00930270">
        <w:rPr>
          <w:rFonts w:ascii="Times New Roman" w:eastAsia="Times New Roman" w:hAnsi="Times New Roman"/>
          <w:sz w:val="23"/>
        </w:rPr>
        <w:t xml:space="preserve">0) days after the </w:t>
      </w:r>
      <w:r>
        <w:rPr>
          <w:rFonts w:ascii="Times New Roman" w:eastAsia="Times New Roman" w:hAnsi="Times New Roman"/>
          <w:sz w:val="23"/>
        </w:rPr>
        <w:t>delivery and installation</w:t>
      </w:r>
    </w:p>
    <w:p w14:paraId="527E6EA4" w14:textId="77777777" w:rsidR="008E6CD7" w:rsidRDefault="00C0259D">
      <w:pPr>
        <w:tabs>
          <w:tab w:val="left" w:pos="1840"/>
          <w:tab w:val="left" w:pos="2800"/>
          <w:tab w:val="left" w:pos="2840"/>
        </w:tabs>
        <w:spacing w:line="0" w:lineRule="atLeast"/>
        <w:rPr>
          <w:rFonts w:ascii="Times New Roman" w:eastAsia="Times New Roman" w:hAnsi="Times New Roman"/>
          <w:sz w:val="23"/>
        </w:rPr>
      </w:pPr>
      <w:r>
        <w:rPr>
          <w:rFonts w:ascii="Times New Roman" w:eastAsia="Times New Roman" w:hAnsi="Times New Roman"/>
          <w:sz w:val="23"/>
        </w:rPr>
        <w:tab/>
        <w:t>and commissioning of goods to the satisfaction of the</w:t>
      </w:r>
    </w:p>
    <w:p w14:paraId="527E6EA5" w14:textId="77777777" w:rsidR="008E6CD7" w:rsidRDefault="00C0259D">
      <w:pPr>
        <w:tabs>
          <w:tab w:val="left" w:pos="1840"/>
          <w:tab w:val="left" w:pos="2800"/>
          <w:tab w:val="left" w:pos="2840"/>
        </w:tabs>
        <w:spacing w:line="0" w:lineRule="atLeast"/>
        <w:ind w:left="320"/>
        <w:rPr>
          <w:rFonts w:ascii="Times New Roman" w:eastAsia="Times New Roman" w:hAnsi="Times New Roman"/>
          <w:sz w:val="23"/>
        </w:rPr>
      </w:pPr>
      <w:r>
        <w:rPr>
          <w:rFonts w:ascii="Times New Roman" w:eastAsia="Times New Roman" w:hAnsi="Times New Roman"/>
          <w:sz w:val="23"/>
        </w:rPr>
        <w:tab/>
      </w:r>
      <w:r>
        <w:rPr>
          <w:rFonts w:ascii="Times New Roman" w:eastAsia="Times New Roman" w:hAnsi="Times New Roman"/>
          <w:sz w:val="23"/>
        </w:rPr>
        <w:tab/>
      </w:r>
      <w:r>
        <w:rPr>
          <w:rFonts w:ascii="Times New Roman" w:eastAsia="Times New Roman" w:hAnsi="Times New Roman"/>
          <w:sz w:val="23"/>
        </w:rPr>
        <w:tab/>
        <w:t>Purchaser.</w:t>
      </w:r>
    </w:p>
    <w:p w14:paraId="527E6EA6" w14:textId="77777777" w:rsidR="008E6CD7" w:rsidRDefault="008E6CD7">
      <w:pPr>
        <w:tabs>
          <w:tab w:val="left" w:pos="1840"/>
          <w:tab w:val="left" w:pos="2800"/>
          <w:tab w:val="left" w:pos="2840"/>
        </w:tabs>
        <w:spacing w:line="0" w:lineRule="atLeast"/>
        <w:ind w:left="320"/>
        <w:rPr>
          <w:rFonts w:ascii="Times New Roman" w:eastAsia="Times New Roman" w:hAnsi="Times New Roman"/>
          <w:sz w:val="23"/>
        </w:rPr>
      </w:pPr>
    </w:p>
    <w:p w14:paraId="527E6EA7" w14:textId="77777777" w:rsidR="008E6CD7" w:rsidRDefault="00C0259D">
      <w:pPr>
        <w:tabs>
          <w:tab w:val="left" w:pos="1840"/>
        </w:tabs>
        <w:spacing w:line="0" w:lineRule="atLeast"/>
        <w:ind w:left="320"/>
        <w:rPr>
          <w:rFonts w:ascii="Times New Roman" w:eastAsia="Times New Roman" w:hAnsi="Times New Roman"/>
          <w:sz w:val="23"/>
        </w:rPr>
      </w:pPr>
      <w:r>
        <w:rPr>
          <w:rFonts w:ascii="Times New Roman" w:eastAsia="Times New Roman" w:hAnsi="Times New Roman"/>
          <w:sz w:val="24"/>
        </w:rPr>
        <w:tab/>
      </w:r>
      <w:r>
        <w:rPr>
          <w:rFonts w:ascii="Times New Roman" w:eastAsia="Times New Roman" w:hAnsi="Times New Roman"/>
          <w:sz w:val="23"/>
        </w:rPr>
        <w:t>9.3           Payment of the goods to be supplied from abroad shall be</w:t>
      </w:r>
    </w:p>
    <w:p w14:paraId="527E6EA8" w14:textId="77777777" w:rsidR="008E6CD7" w:rsidRDefault="00C0259D">
      <w:pPr>
        <w:tabs>
          <w:tab w:val="left" w:pos="1840"/>
          <w:tab w:val="left" w:pos="2800"/>
          <w:tab w:val="left" w:pos="2840"/>
        </w:tabs>
        <w:spacing w:line="0" w:lineRule="atLeast"/>
        <w:ind w:left="320"/>
        <w:rPr>
          <w:rFonts w:ascii="Times New Roman" w:eastAsia="Times New Roman" w:hAnsi="Times New Roman"/>
          <w:sz w:val="23"/>
        </w:rPr>
      </w:pPr>
      <w:r>
        <w:rPr>
          <w:rFonts w:ascii="Times New Roman" w:eastAsia="Times New Roman" w:hAnsi="Times New Roman"/>
          <w:sz w:val="23"/>
        </w:rPr>
        <w:tab/>
      </w:r>
      <w:r>
        <w:rPr>
          <w:rFonts w:ascii="Times New Roman" w:eastAsia="Times New Roman" w:hAnsi="Times New Roman"/>
          <w:sz w:val="23"/>
        </w:rPr>
        <w:tab/>
      </w:r>
      <w:r>
        <w:rPr>
          <w:rFonts w:ascii="Times New Roman" w:eastAsia="Times New Roman" w:hAnsi="Times New Roman"/>
          <w:sz w:val="23"/>
        </w:rPr>
        <w:tab/>
        <w:t>made in the following manner:</w:t>
      </w:r>
    </w:p>
    <w:p w14:paraId="527E6EA9" w14:textId="77777777" w:rsidR="008E6CD7" w:rsidRDefault="00C0259D">
      <w:pPr>
        <w:tabs>
          <w:tab w:val="left" w:pos="1840"/>
          <w:tab w:val="left" w:pos="2800"/>
          <w:tab w:val="left" w:pos="2840"/>
        </w:tabs>
        <w:spacing w:line="0" w:lineRule="atLeast"/>
        <w:ind w:left="320"/>
        <w:rPr>
          <w:rFonts w:ascii="Times New Roman" w:eastAsia="Times New Roman" w:hAnsi="Times New Roman"/>
          <w:sz w:val="23"/>
        </w:rPr>
      </w:pPr>
      <w:r>
        <w:rPr>
          <w:rFonts w:ascii="Times New Roman" w:eastAsia="Times New Roman" w:hAnsi="Times New Roman"/>
          <w:sz w:val="24"/>
        </w:rPr>
        <w:tab/>
      </w:r>
      <w:r>
        <w:rPr>
          <w:rFonts w:ascii="Times New Roman" w:eastAsia="Times New Roman" w:hAnsi="Times New Roman"/>
          <w:sz w:val="24"/>
        </w:rPr>
        <w:tab/>
      </w:r>
      <w:r>
        <w:rPr>
          <w:rFonts w:ascii="Times New Roman" w:eastAsia="Times New Roman" w:hAnsi="Times New Roman"/>
          <w:sz w:val="24"/>
        </w:rPr>
        <w:tab/>
      </w:r>
      <w:r>
        <w:rPr>
          <w:rFonts w:ascii="Times New Roman" w:eastAsia="Times New Roman" w:hAnsi="Times New Roman"/>
          <w:sz w:val="23"/>
        </w:rPr>
        <w:t>Full payment on satisfactory delivery and acceptance of goods</w:t>
      </w:r>
    </w:p>
    <w:p w14:paraId="527E6EAA" w14:textId="77777777" w:rsidR="008E6CD7" w:rsidRDefault="00C0259D">
      <w:pPr>
        <w:tabs>
          <w:tab w:val="left" w:pos="1840"/>
          <w:tab w:val="left" w:pos="2800"/>
          <w:tab w:val="left" w:pos="2840"/>
        </w:tabs>
        <w:spacing w:line="0" w:lineRule="atLeast"/>
        <w:ind w:left="320"/>
        <w:rPr>
          <w:rFonts w:ascii="Times New Roman" w:eastAsia="Times New Roman" w:hAnsi="Times New Roman"/>
          <w:sz w:val="23"/>
        </w:rPr>
      </w:pPr>
      <w:r>
        <w:rPr>
          <w:rFonts w:ascii="Times New Roman" w:eastAsia="Times New Roman" w:hAnsi="Times New Roman"/>
          <w:sz w:val="23"/>
        </w:rPr>
        <w:tab/>
      </w:r>
      <w:r>
        <w:rPr>
          <w:rFonts w:ascii="Times New Roman" w:eastAsia="Times New Roman" w:hAnsi="Times New Roman"/>
          <w:sz w:val="23"/>
        </w:rPr>
        <w:tab/>
      </w:r>
      <w:r>
        <w:rPr>
          <w:rFonts w:ascii="Times New Roman" w:eastAsia="Times New Roman" w:hAnsi="Times New Roman"/>
          <w:sz w:val="23"/>
        </w:rPr>
        <w:tab/>
      </w:r>
    </w:p>
    <w:p w14:paraId="527E6EAB" w14:textId="77777777" w:rsidR="008E6CD7" w:rsidRDefault="00C0259D">
      <w:pPr>
        <w:spacing w:line="0" w:lineRule="atLeast"/>
        <w:rPr>
          <w:rFonts w:ascii="Times New Roman" w:eastAsia="Times New Roman" w:hAnsi="Times New Roman"/>
          <w:w w:val="99"/>
          <w:sz w:val="23"/>
        </w:rPr>
      </w:pPr>
      <w:r>
        <w:rPr>
          <w:rFonts w:ascii="Times New Roman" w:eastAsia="Times New Roman" w:hAnsi="Times New Roman"/>
          <w:sz w:val="24"/>
        </w:rPr>
        <w:tab/>
        <w:t xml:space="preserve">                    </w:t>
      </w:r>
      <w:r>
        <w:rPr>
          <w:rFonts w:ascii="Times New Roman" w:eastAsia="Times New Roman" w:hAnsi="Times New Roman"/>
          <w:sz w:val="23"/>
        </w:rPr>
        <w:t xml:space="preserve">9.4           </w:t>
      </w:r>
      <w:r>
        <w:rPr>
          <w:rFonts w:ascii="Times New Roman" w:eastAsia="Times New Roman" w:hAnsi="Times New Roman"/>
          <w:w w:val="99"/>
          <w:sz w:val="23"/>
        </w:rPr>
        <w:t>Delay in payment of any amount due under sub-clause 9.3 shall</w:t>
      </w:r>
    </w:p>
    <w:p w14:paraId="527E6EAC" w14:textId="77777777" w:rsidR="008E6CD7" w:rsidRDefault="00C0259D">
      <w:pPr>
        <w:spacing w:line="0" w:lineRule="atLeast"/>
        <w:ind w:left="60"/>
        <w:rPr>
          <w:rFonts w:ascii="Times New Roman" w:eastAsia="Times New Roman" w:hAnsi="Times New Roman"/>
          <w:w w:val="99"/>
          <w:sz w:val="23"/>
        </w:rPr>
      </w:pPr>
      <w:r>
        <w:rPr>
          <w:rFonts w:ascii="Times New Roman" w:eastAsia="Times New Roman" w:hAnsi="Times New Roman"/>
          <w:sz w:val="23"/>
        </w:rPr>
        <w:t xml:space="preserve">                                                 attract interest at […] calculated from the last date due for</w:t>
      </w:r>
    </w:p>
    <w:p w14:paraId="527E6EAD" w14:textId="77777777" w:rsidR="008E6CD7" w:rsidRDefault="00C0259D">
      <w:pPr>
        <w:spacing w:line="0" w:lineRule="atLeast"/>
        <w:ind w:left="60"/>
        <w:rPr>
          <w:rFonts w:ascii="Times New Roman" w:eastAsia="Times New Roman" w:hAnsi="Times New Roman"/>
          <w:sz w:val="23"/>
        </w:rPr>
      </w:pPr>
      <w:r>
        <w:rPr>
          <w:rFonts w:ascii="Times New Roman" w:eastAsia="Times New Roman" w:hAnsi="Times New Roman"/>
          <w:sz w:val="23"/>
        </w:rPr>
        <w:t xml:space="preserve">                                                  Payment</w:t>
      </w:r>
    </w:p>
    <w:p w14:paraId="527E6EAE" w14:textId="77777777" w:rsidR="008E6CD7" w:rsidRDefault="008E6CD7">
      <w:pPr>
        <w:tabs>
          <w:tab w:val="left" w:pos="1840"/>
          <w:tab w:val="left" w:pos="2800"/>
          <w:tab w:val="left" w:pos="2840"/>
        </w:tabs>
        <w:spacing w:line="0" w:lineRule="atLeast"/>
        <w:ind w:left="320"/>
        <w:rPr>
          <w:rFonts w:ascii="Times New Roman" w:eastAsia="Times New Roman" w:hAnsi="Times New Roman"/>
          <w:color w:val="FF0000"/>
          <w:w w:val="99"/>
          <w:sz w:val="23"/>
        </w:rPr>
      </w:pPr>
    </w:p>
    <w:p w14:paraId="527E6EAF" w14:textId="77777777" w:rsidR="008E6CD7" w:rsidRDefault="00C0259D">
      <w:pPr>
        <w:tabs>
          <w:tab w:val="left" w:pos="1840"/>
          <w:tab w:val="left" w:pos="2840"/>
        </w:tabs>
        <w:spacing w:line="0" w:lineRule="atLeast"/>
        <w:ind w:left="320"/>
        <w:rPr>
          <w:rFonts w:ascii="Times New Roman" w:eastAsia="Times New Roman" w:hAnsi="Times New Roman"/>
          <w:sz w:val="23"/>
        </w:rPr>
      </w:pPr>
      <w:r>
        <w:rPr>
          <w:rFonts w:ascii="Times New Roman" w:eastAsia="Times New Roman" w:hAnsi="Times New Roman"/>
          <w:b/>
          <w:sz w:val="23"/>
        </w:rPr>
        <w:t>10. Prices</w:t>
      </w:r>
      <w:r>
        <w:rPr>
          <w:rFonts w:ascii="Times New Roman" w:eastAsia="Times New Roman" w:hAnsi="Times New Roman"/>
          <w:b/>
          <w:sz w:val="23"/>
        </w:rPr>
        <w:tab/>
      </w:r>
      <w:r>
        <w:rPr>
          <w:rFonts w:ascii="Times New Roman" w:eastAsia="Times New Roman" w:hAnsi="Times New Roman"/>
          <w:sz w:val="23"/>
        </w:rPr>
        <w:t>10.1</w:t>
      </w:r>
      <w:r>
        <w:rPr>
          <w:rFonts w:ascii="Times New Roman" w:eastAsia="Times New Roman" w:hAnsi="Times New Roman"/>
          <w:sz w:val="23"/>
        </w:rPr>
        <w:tab/>
        <w:t>Prices charged by the Supplier for goods delivered under the</w:t>
      </w:r>
    </w:p>
    <w:p w14:paraId="527E6EB0" w14:textId="77777777" w:rsidR="008E6CD7" w:rsidRDefault="00C0259D">
      <w:pPr>
        <w:tabs>
          <w:tab w:val="left" w:pos="1840"/>
          <w:tab w:val="left" w:pos="2800"/>
          <w:tab w:val="left" w:pos="2840"/>
        </w:tabs>
        <w:spacing w:line="0" w:lineRule="atLeast"/>
        <w:ind w:left="320"/>
        <w:rPr>
          <w:rFonts w:ascii="Times New Roman" w:eastAsia="Times New Roman" w:hAnsi="Times New Roman"/>
          <w:sz w:val="23"/>
        </w:rPr>
      </w:pPr>
      <w:r>
        <w:rPr>
          <w:rFonts w:ascii="Times New Roman" w:eastAsia="Times New Roman" w:hAnsi="Times New Roman"/>
          <w:sz w:val="23"/>
        </w:rPr>
        <w:tab/>
      </w:r>
      <w:r>
        <w:rPr>
          <w:rFonts w:ascii="Times New Roman" w:eastAsia="Times New Roman" w:hAnsi="Times New Roman"/>
          <w:sz w:val="23"/>
        </w:rPr>
        <w:tab/>
      </w:r>
      <w:r>
        <w:rPr>
          <w:rFonts w:ascii="Times New Roman" w:eastAsia="Times New Roman" w:hAnsi="Times New Roman"/>
          <w:sz w:val="23"/>
        </w:rPr>
        <w:tab/>
        <w:t>contract shall not vary from the prices quoted by the Supplier</w:t>
      </w:r>
    </w:p>
    <w:p w14:paraId="527E6EB1" w14:textId="77777777" w:rsidR="008E6CD7" w:rsidRDefault="00C0259D">
      <w:pPr>
        <w:tabs>
          <w:tab w:val="left" w:pos="1840"/>
          <w:tab w:val="left" w:pos="2800"/>
          <w:tab w:val="left" w:pos="2840"/>
        </w:tabs>
        <w:spacing w:line="0" w:lineRule="atLeast"/>
        <w:ind w:left="320"/>
        <w:rPr>
          <w:rFonts w:ascii="Times New Roman" w:eastAsia="Times New Roman" w:hAnsi="Times New Roman"/>
          <w:sz w:val="23"/>
        </w:rPr>
      </w:pPr>
      <w:r>
        <w:rPr>
          <w:rFonts w:ascii="Times New Roman" w:eastAsia="Times New Roman" w:hAnsi="Times New Roman"/>
          <w:sz w:val="23"/>
        </w:rPr>
        <w:tab/>
      </w:r>
      <w:r>
        <w:rPr>
          <w:rFonts w:ascii="Times New Roman" w:eastAsia="Times New Roman" w:hAnsi="Times New Roman"/>
          <w:sz w:val="23"/>
        </w:rPr>
        <w:tab/>
      </w:r>
      <w:r>
        <w:rPr>
          <w:rFonts w:ascii="Times New Roman" w:eastAsia="Times New Roman" w:hAnsi="Times New Roman"/>
          <w:sz w:val="23"/>
        </w:rPr>
        <w:tab/>
        <w:t xml:space="preserve">in its sealed quotation and not be subjected to Exchange Rate  </w:t>
      </w:r>
    </w:p>
    <w:p w14:paraId="527E6EB2" w14:textId="77777777" w:rsidR="008E6CD7" w:rsidRDefault="00C0259D">
      <w:pPr>
        <w:tabs>
          <w:tab w:val="left" w:pos="1840"/>
          <w:tab w:val="left" w:pos="2800"/>
          <w:tab w:val="left" w:pos="2840"/>
        </w:tabs>
        <w:spacing w:line="0" w:lineRule="atLeast"/>
        <w:ind w:left="320"/>
        <w:rPr>
          <w:rFonts w:ascii="Times New Roman" w:eastAsia="Times New Roman" w:hAnsi="Times New Roman"/>
          <w:sz w:val="23"/>
        </w:rPr>
      </w:pPr>
      <w:r>
        <w:rPr>
          <w:rFonts w:ascii="Times New Roman" w:eastAsia="Times New Roman" w:hAnsi="Times New Roman"/>
          <w:sz w:val="23"/>
        </w:rPr>
        <w:t xml:space="preserve">                                           Fluctuations.</w:t>
      </w:r>
    </w:p>
    <w:p w14:paraId="527E6EB3" w14:textId="77777777" w:rsidR="008E6CD7" w:rsidRDefault="00C0259D">
      <w:pPr>
        <w:spacing w:line="0" w:lineRule="atLeast"/>
        <w:ind w:left="8480"/>
        <w:rPr>
          <w:rFonts w:ascii="Times New Roman" w:eastAsia="Times New Roman" w:hAnsi="Times New Roman"/>
          <w:sz w:val="23"/>
        </w:rPr>
      </w:pPr>
      <w:bookmarkStart w:id="9" w:name="page9"/>
      <w:bookmarkEnd w:id="9"/>
      <w:r>
        <w:rPr>
          <w:rFonts w:ascii="Times New Roman" w:eastAsia="Times New Roman" w:hAnsi="Times New Roman"/>
          <w:sz w:val="23"/>
        </w:rPr>
        <w:t>7</w:t>
      </w:r>
    </w:p>
    <w:p w14:paraId="527E6EB4" w14:textId="77777777" w:rsidR="008E6CD7" w:rsidRDefault="008E6CD7">
      <w:pPr>
        <w:spacing w:line="20" w:lineRule="exact"/>
        <w:rPr>
          <w:rFonts w:ascii="Times New Roman" w:eastAsia="Times New Roman" w:hAnsi="Times New Roman"/>
        </w:rPr>
      </w:pPr>
    </w:p>
    <w:p w14:paraId="527E6EB5" w14:textId="77777777" w:rsidR="008E6CD7" w:rsidRDefault="00C0259D">
      <w:pPr>
        <w:numPr>
          <w:ilvl w:val="0"/>
          <w:numId w:val="5"/>
        </w:numPr>
        <w:tabs>
          <w:tab w:val="left" w:pos="640"/>
        </w:tabs>
        <w:spacing w:line="236" w:lineRule="auto"/>
        <w:ind w:left="3000" w:right="139" w:hanging="2728"/>
        <w:rPr>
          <w:rFonts w:ascii="Times New Roman" w:eastAsia="Times New Roman" w:hAnsi="Times New Roman"/>
          <w:b/>
          <w:sz w:val="23"/>
        </w:rPr>
      </w:pPr>
      <w:r>
        <w:rPr>
          <w:rFonts w:ascii="Times New Roman" w:eastAsia="Times New Roman" w:hAnsi="Times New Roman"/>
          <w:b/>
          <w:sz w:val="23"/>
        </w:rPr>
        <w:t xml:space="preserve">Liquidated Damages    </w:t>
      </w:r>
      <w:r>
        <w:rPr>
          <w:rFonts w:ascii="Times New Roman" w:eastAsia="Times New Roman" w:hAnsi="Times New Roman"/>
          <w:sz w:val="23"/>
        </w:rPr>
        <w:t>11.1 If the Supplier fails to deliver any or all of the goods within</w:t>
      </w:r>
      <w:r>
        <w:rPr>
          <w:rFonts w:ascii="Times New Roman" w:eastAsia="Times New Roman" w:hAnsi="Times New Roman"/>
          <w:b/>
          <w:sz w:val="23"/>
        </w:rPr>
        <w:t xml:space="preserve"> </w:t>
      </w:r>
      <w:r>
        <w:rPr>
          <w:rFonts w:ascii="Times New Roman" w:eastAsia="Times New Roman" w:hAnsi="Times New Roman"/>
          <w:sz w:val="23"/>
        </w:rPr>
        <w:t>the time period specified in the contract, the Purchaser shall, without prejudice to its other remedies under the contract,</w:t>
      </w:r>
    </w:p>
    <w:p w14:paraId="527E6EB6" w14:textId="77777777" w:rsidR="008E6CD7" w:rsidRDefault="008E6CD7">
      <w:pPr>
        <w:spacing w:line="48" w:lineRule="exact"/>
        <w:rPr>
          <w:rFonts w:ascii="Times New Roman" w:eastAsia="Times New Roman" w:hAnsi="Times New Roman"/>
        </w:rPr>
      </w:pPr>
    </w:p>
    <w:p w14:paraId="527E6EB7" w14:textId="77777777" w:rsidR="008E6CD7" w:rsidRDefault="00C0259D">
      <w:pPr>
        <w:spacing w:line="0" w:lineRule="atLeast"/>
        <w:ind w:left="2940" w:right="359"/>
        <w:jc w:val="both"/>
        <w:rPr>
          <w:rFonts w:ascii="Times New Roman" w:eastAsia="Times New Roman" w:hAnsi="Times New Roman"/>
          <w:sz w:val="23"/>
        </w:rPr>
      </w:pPr>
      <w:r>
        <w:rPr>
          <w:rFonts w:ascii="Times New Roman" w:eastAsia="Times New Roman" w:hAnsi="Times New Roman"/>
          <w:sz w:val="23"/>
        </w:rPr>
        <w:t>deduct from the contract price, as liquidated damages, a sum equivalent to 1.0 percent of the contract price of delayed goods for each week of delay until actual delivery, up to a maximum deduction of 10 percent of the delayed goods' contract price. Once the maximum is reached, the Purchaser may consider termination of the contract.</w:t>
      </w:r>
    </w:p>
    <w:p w14:paraId="527E6EB8" w14:textId="77777777" w:rsidR="008E6CD7" w:rsidRDefault="008E6CD7">
      <w:pPr>
        <w:spacing w:line="275" w:lineRule="exact"/>
        <w:rPr>
          <w:rFonts w:ascii="Times New Roman" w:eastAsia="Times New Roman" w:hAnsi="Times New Roman"/>
        </w:rPr>
      </w:pPr>
    </w:p>
    <w:p w14:paraId="527E6EB9" w14:textId="77777777" w:rsidR="008E6CD7" w:rsidRDefault="00C0259D">
      <w:pPr>
        <w:tabs>
          <w:tab w:val="left" w:pos="2140"/>
          <w:tab w:val="left" w:pos="2920"/>
        </w:tabs>
        <w:spacing w:line="0" w:lineRule="atLeast"/>
        <w:ind w:left="320"/>
        <w:rPr>
          <w:rFonts w:ascii="Times New Roman" w:eastAsia="Times New Roman" w:hAnsi="Times New Roman"/>
          <w:sz w:val="23"/>
        </w:rPr>
      </w:pPr>
      <w:r>
        <w:rPr>
          <w:rFonts w:ascii="Times New Roman" w:eastAsia="Times New Roman" w:hAnsi="Times New Roman"/>
          <w:b/>
          <w:sz w:val="23"/>
        </w:rPr>
        <w:t>12. Resolution of</w:t>
      </w:r>
      <w:r>
        <w:rPr>
          <w:rFonts w:ascii="Times New Roman" w:eastAsia="Times New Roman" w:hAnsi="Times New Roman"/>
          <w:b/>
          <w:sz w:val="23"/>
        </w:rPr>
        <w:tab/>
      </w:r>
      <w:r>
        <w:rPr>
          <w:rFonts w:ascii="Times New Roman" w:eastAsia="Times New Roman" w:hAnsi="Times New Roman"/>
          <w:sz w:val="23"/>
        </w:rPr>
        <w:t>12.1</w:t>
      </w:r>
      <w:r>
        <w:rPr>
          <w:rFonts w:ascii="Times New Roman" w:eastAsia="Times New Roman" w:hAnsi="Times New Roman"/>
          <w:sz w:val="23"/>
        </w:rPr>
        <w:tab/>
        <w:t>The Purchaser and Supplier shall make every effort to resolve</w:t>
      </w:r>
    </w:p>
    <w:p w14:paraId="527E6EBA" w14:textId="77777777" w:rsidR="008E6CD7" w:rsidRDefault="00C0259D">
      <w:pPr>
        <w:tabs>
          <w:tab w:val="left" w:pos="2140"/>
          <w:tab w:val="left" w:pos="2920"/>
          <w:tab w:val="left" w:pos="2940"/>
        </w:tabs>
        <w:spacing w:line="0" w:lineRule="atLeast"/>
        <w:ind w:left="320"/>
        <w:rPr>
          <w:rFonts w:ascii="Times New Roman" w:eastAsia="Times New Roman" w:hAnsi="Times New Roman"/>
          <w:sz w:val="23"/>
        </w:rPr>
      </w:pPr>
      <w:r>
        <w:rPr>
          <w:rFonts w:ascii="Times New Roman" w:eastAsia="Times New Roman" w:hAnsi="Times New Roman"/>
          <w:b/>
          <w:sz w:val="23"/>
        </w:rPr>
        <w:t>Disputes</w:t>
      </w:r>
      <w:r>
        <w:rPr>
          <w:rFonts w:ascii="Times New Roman" w:eastAsia="Times New Roman" w:hAnsi="Times New Roman"/>
          <w:b/>
          <w:sz w:val="23"/>
        </w:rPr>
        <w:tab/>
      </w:r>
      <w:r>
        <w:rPr>
          <w:rFonts w:ascii="Times New Roman" w:eastAsia="Times New Roman" w:hAnsi="Times New Roman"/>
          <w:sz w:val="23"/>
        </w:rPr>
        <w:tab/>
      </w:r>
      <w:r>
        <w:rPr>
          <w:rFonts w:ascii="Times New Roman" w:eastAsia="Times New Roman" w:hAnsi="Times New Roman"/>
          <w:sz w:val="23"/>
        </w:rPr>
        <w:tab/>
        <w:t>amicably by direct informal negotiation any disagreement or</w:t>
      </w:r>
    </w:p>
    <w:p w14:paraId="527E6EBB" w14:textId="77777777" w:rsidR="008E6CD7" w:rsidRDefault="00C0259D">
      <w:pPr>
        <w:tabs>
          <w:tab w:val="left" w:pos="2140"/>
          <w:tab w:val="left" w:pos="2920"/>
          <w:tab w:val="left" w:pos="2940"/>
        </w:tabs>
        <w:spacing w:line="262" w:lineRule="exact"/>
        <w:ind w:left="320"/>
        <w:rPr>
          <w:rFonts w:ascii="Times New Roman" w:eastAsia="Times New Roman" w:hAnsi="Times New Roman"/>
          <w:sz w:val="23"/>
        </w:rPr>
      </w:pPr>
      <w:r>
        <w:rPr>
          <w:rFonts w:ascii="Times New Roman" w:eastAsia="Times New Roman" w:hAnsi="Times New Roman"/>
          <w:sz w:val="22"/>
        </w:rPr>
        <w:tab/>
      </w:r>
      <w:r>
        <w:rPr>
          <w:rFonts w:ascii="Times New Roman" w:eastAsia="Times New Roman" w:hAnsi="Times New Roman"/>
          <w:sz w:val="22"/>
        </w:rPr>
        <w:tab/>
      </w:r>
      <w:r>
        <w:rPr>
          <w:rFonts w:ascii="Times New Roman" w:eastAsia="Times New Roman" w:hAnsi="Times New Roman"/>
          <w:sz w:val="22"/>
        </w:rPr>
        <w:tab/>
      </w:r>
      <w:r>
        <w:rPr>
          <w:rFonts w:ascii="Times New Roman" w:eastAsia="Times New Roman" w:hAnsi="Times New Roman"/>
          <w:sz w:val="23"/>
        </w:rPr>
        <w:t>dispute arising between them under or in connection with the</w:t>
      </w:r>
    </w:p>
    <w:p w14:paraId="527E6EBC" w14:textId="77777777" w:rsidR="008E6CD7" w:rsidRDefault="00C0259D">
      <w:pPr>
        <w:tabs>
          <w:tab w:val="left" w:pos="2140"/>
          <w:tab w:val="left" w:pos="2920"/>
          <w:tab w:val="left" w:pos="2940"/>
        </w:tabs>
        <w:spacing w:line="0" w:lineRule="atLeast"/>
        <w:ind w:left="320"/>
        <w:rPr>
          <w:rFonts w:ascii="Times New Roman" w:eastAsia="Times New Roman" w:hAnsi="Times New Roman"/>
          <w:sz w:val="23"/>
        </w:rPr>
      </w:pPr>
      <w:r>
        <w:rPr>
          <w:rFonts w:ascii="Times New Roman" w:eastAsia="Times New Roman" w:hAnsi="Times New Roman"/>
          <w:sz w:val="23"/>
        </w:rPr>
        <w:tab/>
      </w:r>
      <w:r>
        <w:rPr>
          <w:rFonts w:ascii="Times New Roman" w:eastAsia="Times New Roman" w:hAnsi="Times New Roman"/>
          <w:sz w:val="23"/>
        </w:rPr>
        <w:tab/>
      </w:r>
      <w:r>
        <w:rPr>
          <w:rFonts w:ascii="Times New Roman" w:eastAsia="Times New Roman" w:hAnsi="Times New Roman"/>
          <w:sz w:val="23"/>
        </w:rPr>
        <w:tab/>
        <w:t>contract.</w:t>
      </w:r>
    </w:p>
    <w:p w14:paraId="527E6EBD" w14:textId="77777777" w:rsidR="008E6CD7" w:rsidRDefault="008E6CD7">
      <w:pPr>
        <w:tabs>
          <w:tab w:val="left" w:pos="2140"/>
          <w:tab w:val="left" w:pos="2920"/>
          <w:tab w:val="left" w:pos="2940"/>
        </w:tabs>
        <w:spacing w:line="0" w:lineRule="atLeast"/>
        <w:ind w:left="320"/>
        <w:rPr>
          <w:rFonts w:ascii="Times New Roman" w:eastAsia="Times New Roman" w:hAnsi="Times New Roman"/>
          <w:sz w:val="23"/>
        </w:rPr>
      </w:pPr>
    </w:p>
    <w:p w14:paraId="527E6EBE" w14:textId="77777777" w:rsidR="008E6CD7" w:rsidRDefault="00C0259D">
      <w:pPr>
        <w:tabs>
          <w:tab w:val="left" w:pos="2140"/>
          <w:tab w:val="left" w:pos="2920"/>
        </w:tabs>
        <w:spacing w:line="0" w:lineRule="atLeast"/>
        <w:ind w:left="320"/>
        <w:rPr>
          <w:rFonts w:ascii="Times New Roman" w:eastAsia="Times New Roman" w:hAnsi="Times New Roman"/>
          <w:sz w:val="23"/>
        </w:rPr>
      </w:pPr>
      <w:r>
        <w:rPr>
          <w:rFonts w:ascii="Times New Roman" w:eastAsia="Times New Roman" w:hAnsi="Times New Roman"/>
          <w:sz w:val="24"/>
        </w:rPr>
        <w:tab/>
      </w:r>
      <w:r>
        <w:rPr>
          <w:rFonts w:ascii="Times New Roman" w:eastAsia="Times New Roman" w:hAnsi="Times New Roman"/>
          <w:sz w:val="23"/>
        </w:rPr>
        <w:t>12.2</w:t>
      </w:r>
      <w:r>
        <w:rPr>
          <w:rFonts w:ascii="Times New Roman" w:eastAsia="Times New Roman" w:hAnsi="Times New Roman"/>
          <w:sz w:val="23"/>
        </w:rPr>
        <w:tab/>
        <w:t>If, after thirty (30) days from the commencement of such</w:t>
      </w:r>
    </w:p>
    <w:p w14:paraId="527E6EBF" w14:textId="77777777" w:rsidR="008E6CD7" w:rsidRDefault="00C0259D">
      <w:pPr>
        <w:tabs>
          <w:tab w:val="left" w:pos="2140"/>
          <w:tab w:val="left" w:pos="2920"/>
          <w:tab w:val="left" w:pos="2940"/>
        </w:tabs>
        <w:spacing w:line="0" w:lineRule="atLeast"/>
        <w:ind w:left="320"/>
        <w:rPr>
          <w:rFonts w:ascii="Times New Roman" w:eastAsia="Times New Roman" w:hAnsi="Times New Roman"/>
          <w:sz w:val="23"/>
        </w:rPr>
      </w:pPr>
      <w:r>
        <w:rPr>
          <w:rFonts w:ascii="Times New Roman" w:eastAsia="Times New Roman" w:hAnsi="Times New Roman"/>
          <w:sz w:val="23"/>
        </w:rPr>
        <w:tab/>
      </w:r>
      <w:r>
        <w:rPr>
          <w:rFonts w:ascii="Times New Roman" w:eastAsia="Times New Roman" w:hAnsi="Times New Roman"/>
          <w:sz w:val="23"/>
        </w:rPr>
        <w:tab/>
      </w:r>
      <w:r>
        <w:rPr>
          <w:rFonts w:ascii="Times New Roman" w:eastAsia="Times New Roman" w:hAnsi="Times New Roman"/>
          <w:sz w:val="23"/>
        </w:rPr>
        <w:tab/>
        <w:t>informal negotiation, the Purchaser and Supplier have been</w:t>
      </w:r>
    </w:p>
    <w:p w14:paraId="527E6EC0" w14:textId="77777777" w:rsidR="008E6CD7" w:rsidRDefault="00C0259D">
      <w:pPr>
        <w:tabs>
          <w:tab w:val="left" w:pos="2140"/>
          <w:tab w:val="left" w:pos="2920"/>
          <w:tab w:val="left" w:pos="2940"/>
        </w:tabs>
        <w:spacing w:line="0" w:lineRule="atLeast"/>
        <w:ind w:left="320"/>
        <w:rPr>
          <w:rFonts w:ascii="Times New Roman" w:eastAsia="Times New Roman" w:hAnsi="Times New Roman"/>
          <w:sz w:val="23"/>
        </w:rPr>
      </w:pPr>
      <w:r>
        <w:rPr>
          <w:rFonts w:ascii="Times New Roman" w:eastAsia="Times New Roman" w:hAnsi="Times New Roman"/>
          <w:sz w:val="23"/>
        </w:rPr>
        <w:tab/>
      </w:r>
      <w:r>
        <w:rPr>
          <w:rFonts w:ascii="Times New Roman" w:eastAsia="Times New Roman" w:hAnsi="Times New Roman"/>
          <w:sz w:val="23"/>
        </w:rPr>
        <w:tab/>
      </w:r>
      <w:r>
        <w:rPr>
          <w:rFonts w:ascii="Times New Roman" w:eastAsia="Times New Roman" w:hAnsi="Times New Roman"/>
          <w:sz w:val="23"/>
        </w:rPr>
        <w:tab/>
        <w:t>unable to resolve amicably a contract dispute, it shall be</w:t>
      </w:r>
    </w:p>
    <w:p w14:paraId="527E6EC1" w14:textId="77777777" w:rsidR="008E6CD7" w:rsidRDefault="00C0259D">
      <w:pPr>
        <w:tabs>
          <w:tab w:val="left" w:pos="2140"/>
          <w:tab w:val="left" w:pos="2920"/>
          <w:tab w:val="left" w:pos="2940"/>
        </w:tabs>
        <w:spacing w:line="0" w:lineRule="atLeast"/>
        <w:ind w:left="320"/>
        <w:rPr>
          <w:rFonts w:ascii="Times New Roman" w:eastAsia="Times New Roman" w:hAnsi="Times New Roman"/>
          <w:sz w:val="23"/>
        </w:rPr>
      </w:pPr>
      <w:r>
        <w:rPr>
          <w:rFonts w:ascii="Times New Roman" w:eastAsia="Times New Roman" w:hAnsi="Times New Roman"/>
          <w:sz w:val="23"/>
        </w:rPr>
        <w:tab/>
      </w:r>
      <w:r>
        <w:rPr>
          <w:rFonts w:ascii="Times New Roman" w:eastAsia="Times New Roman" w:hAnsi="Times New Roman"/>
          <w:sz w:val="23"/>
        </w:rPr>
        <w:tab/>
      </w:r>
      <w:r>
        <w:rPr>
          <w:rFonts w:ascii="Times New Roman" w:eastAsia="Times New Roman" w:hAnsi="Times New Roman"/>
          <w:sz w:val="23"/>
        </w:rPr>
        <w:tab/>
        <w:t>referred by either party to an adjudicator agreed by the parties.</w:t>
      </w:r>
    </w:p>
    <w:p w14:paraId="527E6EC2" w14:textId="77777777" w:rsidR="008E6CD7" w:rsidRDefault="00C0259D">
      <w:pPr>
        <w:tabs>
          <w:tab w:val="left" w:pos="2140"/>
          <w:tab w:val="left" w:pos="2920"/>
          <w:tab w:val="left" w:pos="2940"/>
        </w:tabs>
        <w:spacing w:line="0" w:lineRule="atLeast"/>
        <w:ind w:left="320"/>
        <w:rPr>
          <w:rFonts w:ascii="Times New Roman" w:eastAsia="Times New Roman" w:hAnsi="Times New Roman"/>
          <w:sz w:val="23"/>
        </w:rPr>
      </w:pPr>
      <w:r>
        <w:rPr>
          <w:rFonts w:ascii="Times New Roman" w:eastAsia="Times New Roman" w:hAnsi="Times New Roman"/>
          <w:sz w:val="23"/>
        </w:rPr>
        <w:lastRenderedPageBreak/>
        <w:tab/>
      </w:r>
      <w:r>
        <w:rPr>
          <w:rFonts w:ascii="Times New Roman" w:eastAsia="Times New Roman" w:hAnsi="Times New Roman"/>
          <w:sz w:val="23"/>
        </w:rPr>
        <w:tab/>
      </w:r>
      <w:r>
        <w:rPr>
          <w:rFonts w:ascii="Times New Roman" w:eastAsia="Times New Roman" w:hAnsi="Times New Roman"/>
          <w:sz w:val="23"/>
        </w:rPr>
        <w:tab/>
        <w:t>In the event of disagreement, the dispute shall be resolved</w:t>
      </w:r>
    </w:p>
    <w:p w14:paraId="527E6EC3" w14:textId="77777777" w:rsidR="008E6CD7" w:rsidRDefault="00C0259D">
      <w:pPr>
        <w:tabs>
          <w:tab w:val="left" w:pos="2140"/>
          <w:tab w:val="left" w:pos="2920"/>
          <w:tab w:val="left" w:pos="2940"/>
        </w:tabs>
        <w:spacing w:line="0" w:lineRule="atLeast"/>
        <w:ind w:left="320"/>
        <w:rPr>
          <w:rFonts w:ascii="Times New Roman" w:eastAsia="Times New Roman" w:hAnsi="Times New Roman"/>
          <w:sz w:val="23"/>
        </w:rPr>
      </w:pPr>
      <w:r>
        <w:rPr>
          <w:rFonts w:ascii="Times New Roman" w:eastAsia="Times New Roman" w:hAnsi="Times New Roman"/>
          <w:sz w:val="23"/>
        </w:rPr>
        <w:tab/>
      </w:r>
      <w:r>
        <w:rPr>
          <w:rFonts w:ascii="Times New Roman" w:eastAsia="Times New Roman" w:hAnsi="Times New Roman"/>
          <w:sz w:val="23"/>
        </w:rPr>
        <w:tab/>
      </w:r>
      <w:r>
        <w:rPr>
          <w:rFonts w:ascii="Times New Roman" w:eastAsia="Times New Roman" w:hAnsi="Times New Roman"/>
          <w:sz w:val="23"/>
        </w:rPr>
        <w:tab/>
        <w:t>under the Alternative Dispute Resolution Act 2010 (Act</w:t>
      </w:r>
    </w:p>
    <w:p w14:paraId="527E6EC4" w14:textId="77777777" w:rsidR="008E6CD7" w:rsidRDefault="00C0259D">
      <w:pPr>
        <w:tabs>
          <w:tab w:val="left" w:pos="2140"/>
          <w:tab w:val="left" w:pos="2920"/>
          <w:tab w:val="left" w:pos="6780"/>
        </w:tabs>
        <w:spacing w:line="0" w:lineRule="atLeast"/>
        <w:ind w:left="320"/>
        <w:rPr>
          <w:rFonts w:ascii="Times New Roman" w:eastAsia="Times New Roman" w:hAnsi="Times New Roman"/>
          <w:sz w:val="23"/>
        </w:rPr>
      </w:pPr>
      <w:r>
        <w:rPr>
          <w:rFonts w:ascii="Times New Roman" w:eastAsia="Times New Roman" w:hAnsi="Times New Roman"/>
          <w:sz w:val="23"/>
        </w:rPr>
        <w:tab/>
      </w:r>
      <w:r>
        <w:rPr>
          <w:rFonts w:ascii="Times New Roman" w:eastAsia="Times New Roman" w:hAnsi="Times New Roman"/>
          <w:sz w:val="23"/>
        </w:rPr>
        <w:tab/>
        <w:t>798)</w:t>
      </w:r>
    </w:p>
    <w:p w14:paraId="527E6EC5" w14:textId="77777777" w:rsidR="008E6CD7" w:rsidRDefault="00C0259D">
      <w:pPr>
        <w:tabs>
          <w:tab w:val="left" w:pos="2140"/>
          <w:tab w:val="left" w:pos="2920"/>
          <w:tab w:val="left" w:pos="6780"/>
        </w:tabs>
        <w:spacing w:line="0" w:lineRule="atLeast"/>
        <w:ind w:left="320"/>
        <w:rPr>
          <w:rFonts w:ascii="Times New Roman" w:eastAsia="Times New Roman" w:hAnsi="Times New Roman"/>
          <w:sz w:val="23"/>
        </w:rPr>
      </w:pPr>
      <w:r>
        <w:rPr>
          <w:rFonts w:ascii="Times New Roman" w:eastAsia="Times New Roman" w:hAnsi="Times New Roman"/>
          <w:sz w:val="23"/>
        </w:rPr>
        <w:tab/>
      </w:r>
    </w:p>
    <w:p w14:paraId="527E6EC6" w14:textId="77777777" w:rsidR="008E6CD7" w:rsidRDefault="00C0259D">
      <w:pPr>
        <w:tabs>
          <w:tab w:val="left" w:pos="2140"/>
          <w:tab w:val="left" w:pos="2920"/>
        </w:tabs>
        <w:spacing w:line="0" w:lineRule="atLeast"/>
        <w:ind w:left="320"/>
        <w:rPr>
          <w:rFonts w:ascii="Times New Roman" w:eastAsia="Times New Roman" w:hAnsi="Times New Roman"/>
          <w:sz w:val="23"/>
        </w:rPr>
      </w:pPr>
      <w:r>
        <w:rPr>
          <w:rFonts w:ascii="Times New Roman" w:eastAsia="Times New Roman" w:hAnsi="Times New Roman"/>
          <w:b/>
          <w:sz w:val="23"/>
        </w:rPr>
        <w:t>13. Governing</w:t>
      </w:r>
      <w:r>
        <w:rPr>
          <w:rFonts w:ascii="Times New Roman" w:eastAsia="Times New Roman" w:hAnsi="Times New Roman"/>
          <w:b/>
          <w:sz w:val="23"/>
        </w:rPr>
        <w:tab/>
      </w:r>
      <w:r>
        <w:rPr>
          <w:rFonts w:ascii="Times New Roman" w:eastAsia="Times New Roman" w:hAnsi="Times New Roman"/>
          <w:sz w:val="23"/>
        </w:rPr>
        <w:t>13.1</w:t>
      </w:r>
      <w:r>
        <w:rPr>
          <w:rFonts w:ascii="Times New Roman" w:eastAsia="Times New Roman" w:hAnsi="Times New Roman"/>
          <w:sz w:val="23"/>
        </w:rPr>
        <w:tab/>
        <w:t>The Governing Language shall be English</w:t>
      </w:r>
    </w:p>
    <w:p w14:paraId="527E6EC7" w14:textId="77777777" w:rsidR="008E6CD7" w:rsidRDefault="00C0259D">
      <w:pPr>
        <w:tabs>
          <w:tab w:val="left" w:pos="2140"/>
          <w:tab w:val="left" w:pos="2920"/>
          <w:tab w:val="left" w:pos="2940"/>
          <w:tab w:val="left" w:pos="6780"/>
        </w:tabs>
        <w:spacing w:line="0" w:lineRule="atLeast"/>
        <w:ind w:left="320"/>
        <w:rPr>
          <w:rFonts w:ascii="Times New Roman" w:eastAsia="Times New Roman" w:hAnsi="Times New Roman"/>
          <w:b/>
          <w:sz w:val="23"/>
        </w:rPr>
      </w:pPr>
      <w:r>
        <w:rPr>
          <w:rFonts w:ascii="Times New Roman" w:eastAsia="Times New Roman" w:hAnsi="Times New Roman"/>
          <w:b/>
          <w:sz w:val="23"/>
        </w:rPr>
        <w:t>Language</w:t>
      </w:r>
    </w:p>
    <w:p w14:paraId="527E6EC8" w14:textId="77777777" w:rsidR="008E6CD7" w:rsidRDefault="00C0259D">
      <w:pPr>
        <w:tabs>
          <w:tab w:val="left" w:pos="2140"/>
          <w:tab w:val="left" w:pos="2920"/>
          <w:tab w:val="left" w:pos="2940"/>
          <w:tab w:val="left" w:pos="6780"/>
        </w:tabs>
        <w:spacing w:line="0" w:lineRule="atLeast"/>
        <w:ind w:left="320"/>
        <w:rPr>
          <w:rFonts w:ascii="Times New Roman" w:eastAsia="Times New Roman" w:hAnsi="Times New Roman"/>
          <w:sz w:val="23"/>
        </w:rPr>
      </w:pPr>
      <w:r>
        <w:rPr>
          <w:rFonts w:ascii="Times New Roman" w:eastAsia="Times New Roman" w:hAnsi="Times New Roman"/>
          <w:b/>
          <w:sz w:val="23"/>
        </w:rPr>
        <w:tab/>
      </w:r>
      <w:r>
        <w:rPr>
          <w:rFonts w:ascii="Times New Roman" w:eastAsia="Times New Roman" w:hAnsi="Times New Roman"/>
          <w:sz w:val="23"/>
        </w:rPr>
        <w:tab/>
      </w:r>
      <w:r>
        <w:rPr>
          <w:rFonts w:ascii="Times New Roman" w:eastAsia="Times New Roman" w:hAnsi="Times New Roman"/>
          <w:sz w:val="23"/>
        </w:rPr>
        <w:tab/>
      </w:r>
      <w:r>
        <w:rPr>
          <w:rFonts w:ascii="Times New Roman" w:eastAsia="Times New Roman" w:hAnsi="Times New Roman"/>
          <w:sz w:val="23"/>
        </w:rPr>
        <w:tab/>
      </w:r>
    </w:p>
    <w:p w14:paraId="527E6EC9" w14:textId="77777777" w:rsidR="008E6CD7" w:rsidRDefault="00C0259D">
      <w:pPr>
        <w:tabs>
          <w:tab w:val="left" w:pos="2140"/>
          <w:tab w:val="left" w:pos="2920"/>
        </w:tabs>
        <w:spacing w:line="0" w:lineRule="atLeast"/>
        <w:ind w:left="320"/>
        <w:rPr>
          <w:rFonts w:ascii="Times New Roman" w:eastAsia="Times New Roman" w:hAnsi="Times New Roman"/>
          <w:sz w:val="23"/>
        </w:rPr>
      </w:pPr>
      <w:r>
        <w:rPr>
          <w:rFonts w:ascii="Times New Roman" w:eastAsia="Times New Roman" w:hAnsi="Times New Roman"/>
          <w:b/>
          <w:sz w:val="23"/>
        </w:rPr>
        <w:t>14. Applicable</w:t>
      </w:r>
      <w:r>
        <w:rPr>
          <w:rFonts w:ascii="Times New Roman" w:eastAsia="Times New Roman" w:hAnsi="Times New Roman"/>
          <w:b/>
          <w:sz w:val="23"/>
        </w:rPr>
        <w:tab/>
      </w:r>
      <w:r>
        <w:rPr>
          <w:rFonts w:ascii="Times New Roman" w:eastAsia="Times New Roman" w:hAnsi="Times New Roman"/>
          <w:sz w:val="23"/>
        </w:rPr>
        <w:t>14.1</w:t>
      </w:r>
      <w:r>
        <w:rPr>
          <w:rFonts w:ascii="Times New Roman" w:eastAsia="Times New Roman" w:hAnsi="Times New Roman"/>
          <w:sz w:val="23"/>
        </w:rPr>
        <w:tab/>
        <w:t>The applicable law shall be the Laws of Ghana.</w:t>
      </w:r>
    </w:p>
    <w:p w14:paraId="527E6ECA" w14:textId="77777777" w:rsidR="008E6CD7" w:rsidRDefault="00C0259D">
      <w:pPr>
        <w:tabs>
          <w:tab w:val="left" w:pos="2140"/>
          <w:tab w:val="left" w:pos="2920"/>
          <w:tab w:val="left" w:pos="2940"/>
          <w:tab w:val="left" w:pos="6780"/>
        </w:tabs>
        <w:spacing w:line="0" w:lineRule="atLeast"/>
        <w:ind w:left="320"/>
        <w:rPr>
          <w:rFonts w:ascii="Times New Roman" w:eastAsia="Times New Roman" w:hAnsi="Times New Roman"/>
          <w:b/>
          <w:sz w:val="23"/>
        </w:rPr>
      </w:pPr>
      <w:r>
        <w:rPr>
          <w:rFonts w:ascii="Times New Roman" w:eastAsia="Times New Roman" w:hAnsi="Times New Roman"/>
          <w:b/>
          <w:sz w:val="23"/>
        </w:rPr>
        <w:t>Law</w:t>
      </w:r>
    </w:p>
    <w:p w14:paraId="527E6ECB" w14:textId="77777777" w:rsidR="008E6CD7" w:rsidRDefault="00C0259D">
      <w:pPr>
        <w:tabs>
          <w:tab w:val="left" w:pos="2140"/>
          <w:tab w:val="left" w:pos="2920"/>
          <w:tab w:val="left" w:pos="2940"/>
          <w:tab w:val="left" w:pos="6780"/>
        </w:tabs>
        <w:spacing w:line="0" w:lineRule="atLeast"/>
        <w:ind w:left="320"/>
        <w:rPr>
          <w:rFonts w:ascii="Times New Roman" w:eastAsia="Times New Roman" w:hAnsi="Times New Roman"/>
          <w:sz w:val="23"/>
        </w:rPr>
      </w:pPr>
      <w:r>
        <w:rPr>
          <w:rFonts w:ascii="Times New Roman" w:eastAsia="Times New Roman" w:hAnsi="Times New Roman"/>
          <w:b/>
          <w:sz w:val="23"/>
        </w:rPr>
        <w:tab/>
      </w:r>
      <w:r>
        <w:rPr>
          <w:rFonts w:ascii="Times New Roman" w:eastAsia="Times New Roman" w:hAnsi="Times New Roman"/>
          <w:sz w:val="23"/>
        </w:rPr>
        <w:tab/>
      </w:r>
      <w:r>
        <w:rPr>
          <w:rFonts w:ascii="Times New Roman" w:eastAsia="Times New Roman" w:hAnsi="Times New Roman"/>
          <w:sz w:val="23"/>
        </w:rPr>
        <w:tab/>
      </w:r>
      <w:r>
        <w:rPr>
          <w:rFonts w:ascii="Times New Roman" w:eastAsia="Times New Roman" w:hAnsi="Times New Roman"/>
          <w:sz w:val="23"/>
        </w:rPr>
        <w:tab/>
      </w:r>
    </w:p>
    <w:p w14:paraId="527E6ECC" w14:textId="77777777" w:rsidR="008E6CD7" w:rsidRDefault="00C0259D">
      <w:pPr>
        <w:tabs>
          <w:tab w:val="left" w:pos="2140"/>
          <w:tab w:val="left" w:pos="2920"/>
          <w:tab w:val="left" w:pos="2940"/>
          <w:tab w:val="left" w:pos="6780"/>
        </w:tabs>
        <w:spacing w:line="0" w:lineRule="atLeast"/>
        <w:ind w:left="320"/>
        <w:rPr>
          <w:rFonts w:ascii="Times New Roman" w:eastAsia="Times New Roman" w:hAnsi="Times New Roman"/>
          <w:sz w:val="24"/>
        </w:rPr>
      </w:pPr>
      <w:r>
        <w:rPr>
          <w:rFonts w:ascii="Times New Roman" w:eastAsia="Times New Roman" w:hAnsi="Times New Roman"/>
          <w:b/>
          <w:sz w:val="23"/>
        </w:rPr>
        <w:t>15. Notices</w:t>
      </w:r>
      <w:r>
        <w:rPr>
          <w:rFonts w:ascii="Times New Roman" w:eastAsia="Times New Roman" w:hAnsi="Times New Roman"/>
          <w:b/>
          <w:sz w:val="23"/>
        </w:rPr>
        <w:tab/>
      </w:r>
      <w:r>
        <w:rPr>
          <w:rFonts w:ascii="Times New Roman" w:eastAsia="Times New Roman" w:hAnsi="Times New Roman"/>
          <w:sz w:val="23"/>
        </w:rPr>
        <w:t>15.1</w:t>
      </w:r>
      <w:r>
        <w:rPr>
          <w:rFonts w:ascii="Times New Roman" w:eastAsia="Times New Roman" w:hAnsi="Times New Roman"/>
          <w:sz w:val="23"/>
        </w:rPr>
        <w:tab/>
        <w:t>Purchaser's address for notice purposes:</w:t>
      </w:r>
      <w:r>
        <w:rPr>
          <w:rFonts w:ascii="Times New Roman" w:eastAsia="Times New Roman" w:hAnsi="Times New Roman"/>
          <w:sz w:val="22"/>
        </w:rPr>
        <w:tab/>
      </w:r>
    </w:p>
    <w:p w14:paraId="527E6ECD" w14:textId="77777777" w:rsidR="008E6CD7" w:rsidRDefault="008E6CD7">
      <w:pPr>
        <w:spacing w:line="275" w:lineRule="exact"/>
        <w:rPr>
          <w:rFonts w:ascii="Times New Roman" w:eastAsia="Times New Roman" w:hAnsi="Times New Roman"/>
        </w:rPr>
      </w:pPr>
    </w:p>
    <w:p w14:paraId="527E6ECE" w14:textId="77777777" w:rsidR="008E6CD7" w:rsidRDefault="00C0259D">
      <w:pPr>
        <w:tabs>
          <w:tab w:val="left" w:pos="180"/>
        </w:tabs>
        <w:spacing w:line="0" w:lineRule="atLeast"/>
        <w:ind w:right="159"/>
        <w:jc w:val="center"/>
        <w:rPr>
          <w:rFonts w:ascii="Times New Roman" w:eastAsia="Times New Roman" w:hAnsi="Times New Roman"/>
          <w:sz w:val="23"/>
        </w:rPr>
      </w:pPr>
      <w:r>
        <w:rPr>
          <w:rFonts w:ascii="Times New Roman" w:eastAsia="Times New Roman" w:hAnsi="Times New Roman"/>
          <w:sz w:val="23"/>
        </w:rPr>
        <w:t>15.2</w:t>
      </w:r>
      <w:r>
        <w:rPr>
          <w:rFonts w:ascii="Times New Roman" w:eastAsia="Times New Roman" w:hAnsi="Times New Roman"/>
          <w:sz w:val="23"/>
        </w:rPr>
        <w:tab/>
        <w:t>Supplier’s address for notice purposes:</w:t>
      </w:r>
    </w:p>
    <w:p w14:paraId="527E6ECF" w14:textId="77777777" w:rsidR="008E6CD7" w:rsidRDefault="00C0259D">
      <w:pPr>
        <w:spacing w:line="20" w:lineRule="exact"/>
        <w:rPr>
          <w:rFonts w:ascii="Times New Roman" w:eastAsia="Times New Roman" w:hAnsi="Times New Roman"/>
        </w:rPr>
      </w:pPr>
      <w:r>
        <w:rPr>
          <w:rFonts w:ascii="Times New Roman" w:eastAsia="Times New Roman" w:hAnsi="Times New Roman"/>
          <w:noProof/>
          <w:sz w:val="23"/>
          <w:lang w:val="en-US" w:eastAsia="en-US"/>
        </w:rPr>
        <mc:AlternateContent>
          <mc:Choice Requires="wps">
            <w:drawing>
              <wp:anchor distT="0" distB="0" distL="114300" distR="114300" simplePos="0" relativeHeight="251651072" behindDoc="1" locked="0" layoutInCell="1" allowOverlap="1" wp14:anchorId="527E7153" wp14:editId="527E7154">
                <wp:simplePos x="0" y="0"/>
                <wp:positionH relativeFrom="column">
                  <wp:posOffset>1864995</wp:posOffset>
                </wp:positionH>
                <wp:positionV relativeFrom="paragraph">
                  <wp:posOffset>335280</wp:posOffset>
                </wp:positionV>
                <wp:extent cx="2668270" cy="0"/>
                <wp:effectExtent l="7620" t="7620" r="10160" b="11430"/>
                <wp:wrapNone/>
                <wp:docPr id="19" name="Straight Connector 1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668270" cy="0"/>
                        </a:xfrm>
                        <a:prstGeom prst="line">
                          <a:avLst/>
                        </a:prstGeom>
                        <a:noFill/>
                        <a:ln w="6096">
                          <a:solidFill>
                            <a:srgbClr val="000000"/>
                          </a:solidFill>
                          <a:round/>
                        </a:ln>
                      </wps:spPr>
                      <wps:bodyPr/>
                    </wps:wsp>
                  </a:graphicData>
                </a:graphic>
              </wp:anchor>
            </w:drawing>
          </mc:Choice>
          <mc:Fallback xmlns:w16du="http://schemas.microsoft.com/office/word/2023/wordml/word16du" xmlns:oel="http://schemas.microsoft.com/office/2019/extlst">
            <w:pict>
              <v:line w14:anchorId="0C72697A" id="Straight Connector 19" o:spid="_x0000_s1026" style="position:absolute;z-index:-251665408;visibility:visible;mso-wrap-style:square;mso-wrap-distance-left:9pt;mso-wrap-distance-top:0;mso-wrap-distance-right:9pt;mso-wrap-distance-bottom:0;mso-position-horizontal:absolute;mso-position-horizontal-relative:text;mso-position-vertical:absolute;mso-position-vertical-relative:text" from="146.85pt,26.4pt" to="356.95pt,26.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" strokeweight=".48pt"/>
            </w:pict>
          </mc:Fallback>
        </mc:AlternateContent>
      </w:r>
      <w:r>
        <w:rPr>
          <w:rFonts w:ascii="Times New Roman" w:eastAsia="Times New Roman" w:hAnsi="Times New Roman"/>
          <w:noProof/>
          <w:sz w:val="23"/>
          <w:lang w:val="en-US" w:eastAsia="en-US"/>
        </w:rPr>
        <mc:AlternateContent>
          <mc:Choice Requires="wps">
            <w:drawing>
              <wp:anchor distT="0" distB="0" distL="114300" distR="114300" simplePos="0" relativeHeight="251652096" behindDoc="1" locked="0" layoutInCell="1" allowOverlap="1" wp14:anchorId="527E7155" wp14:editId="527E7156">
                <wp:simplePos x="0" y="0"/>
                <wp:positionH relativeFrom="column">
                  <wp:posOffset>1864995</wp:posOffset>
                </wp:positionH>
                <wp:positionV relativeFrom="paragraph">
                  <wp:posOffset>676910</wp:posOffset>
                </wp:positionV>
                <wp:extent cx="2668270" cy="0"/>
                <wp:effectExtent l="7620" t="6350" r="10160" b="12700"/>
                <wp:wrapNone/>
                <wp:docPr id="18" name="Straight Connector 1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668270" cy="0"/>
                        </a:xfrm>
                        <a:prstGeom prst="line">
                          <a:avLst/>
                        </a:prstGeom>
                        <a:noFill/>
                        <a:ln w="6096">
                          <a:solidFill>
                            <a:srgbClr val="000000"/>
                          </a:solidFill>
                          <a:round/>
                        </a:ln>
                      </wps:spPr>
                      <wps:bodyPr/>
                    </wps:wsp>
                  </a:graphicData>
                </a:graphic>
              </wp:anchor>
            </w:drawing>
          </mc:Choice>
          <mc:Fallback xmlns:w16du="http://schemas.microsoft.com/office/word/2023/wordml/word16du" xmlns:oel="http://schemas.microsoft.com/office/2019/extlst">
            <w:pict>
              <v:line w14:anchorId="26139BA8" id="Straight Connector 18" o:spid="_x0000_s1026" style="position:absolute;z-index:-251664384;visibility:visible;mso-wrap-style:square;mso-wrap-distance-left:9pt;mso-wrap-distance-top:0;mso-wrap-distance-right:9pt;mso-wrap-distance-bottom:0;mso-position-horizontal:absolute;mso-position-horizontal-relative:text;mso-position-vertical:absolute;mso-position-vertical-relative:text" from="146.85pt,53.3pt" to="356.95pt,53.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" strokeweight=".48pt"/>
            </w:pict>
          </mc:Fallback>
        </mc:AlternateContent>
      </w:r>
    </w:p>
    <w:p w14:paraId="527E6ED0" w14:textId="77777777" w:rsidR="008E6CD7" w:rsidRDefault="008E6CD7">
      <w:pPr>
        <w:spacing w:line="200" w:lineRule="exact"/>
        <w:rPr>
          <w:rFonts w:ascii="Times New Roman" w:eastAsia="Times New Roman" w:hAnsi="Times New Roman"/>
        </w:rPr>
      </w:pPr>
    </w:p>
    <w:p w14:paraId="527E6ED1" w14:textId="77777777" w:rsidR="008E6CD7" w:rsidRDefault="00C0259D">
      <w:pPr>
        <w:spacing w:line="200" w:lineRule="exact"/>
        <w:rPr>
          <w:rFonts w:ascii="Times New Roman" w:eastAsia="Times New Roman" w:hAnsi="Times New Roman"/>
        </w:rPr>
      </w:pPr>
      <w:r>
        <w:rPr>
          <w:rFonts w:ascii="Times New Roman" w:eastAsia="Times New Roman" w:hAnsi="Times New Roman"/>
        </w:rPr>
        <w:t xml:space="preserve">                                                           THE CHAIRMAN, NATIONAL COMMISSION FOR CIVIC</w:t>
      </w:r>
    </w:p>
    <w:p w14:paraId="527E6ED2" w14:textId="77777777" w:rsidR="008E6CD7" w:rsidRDefault="008E6CD7">
      <w:pPr>
        <w:spacing w:line="200" w:lineRule="exact"/>
        <w:rPr>
          <w:rFonts w:ascii="Times New Roman" w:eastAsia="Times New Roman" w:hAnsi="Times New Roman"/>
        </w:rPr>
      </w:pPr>
    </w:p>
    <w:p w14:paraId="527E6ED3" w14:textId="77777777" w:rsidR="008E6CD7" w:rsidRDefault="008E6CD7">
      <w:pPr>
        <w:spacing w:line="200" w:lineRule="exact"/>
        <w:rPr>
          <w:rFonts w:ascii="Times New Roman" w:eastAsia="Times New Roman" w:hAnsi="Times New Roman"/>
        </w:rPr>
      </w:pPr>
    </w:p>
    <w:p w14:paraId="527E6ED4" w14:textId="77777777" w:rsidR="008E6CD7" w:rsidRDefault="00C0259D">
      <w:pPr>
        <w:spacing w:line="200" w:lineRule="exact"/>
        <w:rPr>
          <w:rFonts w:ascii="Times New Roman" w:eastAsia="Times New Roman" w:hAnsi="Times New Roman"/>
        </w:rPr>
      </w:pPr>
      <w:r>
        <w:rPr>
          <w:rFonts w:ascii="Times New Roman" w:eastAsia="Times New Roman" w:hAnsi="Times New Roman"/>
        </w:rPr>
        <w:t xml:space="preserve">                                                           EDUCATION, HEADQUARTERS - RIDGE, ACCRA</w:t>
      </w:r>
    </w:p>
    <w:p w14:paraId="527E6ED5" w14:textId="77777777" w:rsidR="008E6CD7" w:rsidRDefault="008E6CD7">
      <w:pPr>
        <w:spacing w:line="316" w:lineRule="exact"/>
        <w:rPr>
          <w:rFonts w:ascii="Times New Roman" w:eastAsia="Times New Roman" w:hAnsi="Times New Roman"/>
        </w:rPr>
      </w:pPr>
    </w:p>
    <w:tbl>
      <w:tblPr>
        <w:tblW w:w="0" w:type="auto"/>
        <w:tblInd w:w="320" w:type="dxa"/>
        <w:tblLayout w:type="fixed"/>
        <w:tblCellMar>
          <w:left w:w="0" w:type="dxa"/>
          <w:right w:w="0" w:type="dxa"/>
        </w:tblCellMar>
        <w:tblLook w:val="04A0" w:firstRow="1" w:lastRow="0" w:firstColumn="1" w:lastColumn="0" w:noHBand="0" w:noVBand="1"/>
      </w:tblPr>
      <w:tblGrid>
        <w:gridCol w:w="1860"/>
        <w:gridCol w:w="640"/>
        <w:gridCol w:w="5860"/>
      </w:tblGrid>
      <w:tr w:rsidR="008E6CD7" w14:paraId="527E6ED9" w14:textId="77777777">
        <w:trPr>
          <w:trHeight w:val="269"/>
        </w:trPr>
        <w:tc>
          <w:tcPr>
            <w:tcW w:w="1860" w:type="dxa"/>
            <w:shd w:val="clear" w:color="auto" w:fill="auto"/>
            <w:vAlign w:val="bottom"/>
          </w:tcPr>
          <w:p w14:paraId="527E6ED6" w14:textId="77777777" w:rsidR="008E6CD7" w:rsidRDefault="00C0259D">
            <w:pPr>
              <w:spacing w:line="0" w:lineRule="atLeast"/>
              <w:rPr>
                <w:rFonts w:ascii="Times New Roman" w:eastAsia="Times New Roman" w:hAnsi="Times New Roman"/>
                <w:b/>
                <w:sz w:val="23"/>
              </w:rPr>
            </w:pPr>
            <w:r>
              <w:rPr>
                <w:rFonts w:ascii="Times New Roman" w:eastAsia="Times New Roman" w:hAnsi="Times New Roman"/>
                <w:b/>
                <w:sz w:val="23"/>
              </w:rPr>
              <w:t>16. Taxes and</w:t>
            </w:r>
          </w:p>
        </w:tc>
        <w:tc>
          <w:tcPr>
            <w:tcW w:w="640" w:type="dxa"/>
            <w:shd w:val="clear" w:color="auto" w:fill="auto"/>
            <w:vAlign w:val="bottom"/>
          </w:tcPr>
          <w:p w14:paraId="527E6ED7" w14:textId="77777777" w:rsidR="008E6CD7" w:rsidRDefault="00C0259D">
            <w:pPr>
              <w:spacing w:line="0" w:lineRule="atLeast"/>
              <w:jc w:val="right"/>
              <w:rPr>
                <w:rFonts w:ascii="Times New Roman" w:eastAsia="Times New Roman" w:hAnsi="Times New Roman"/>
                <w:sz w:val="23"/>
              </w:rPr>
            </w:pPr>
            <w:r>
              <w:rPr>
                <w:rFonts w:ascii="Times New Roman" w:eastAsia="Times New Roman" w:hAnsi="Times New Roman"/>
                <w:sz w:val="23"/>
              </w:rPr>
              <w:t>16.1</w:t>
            </w:r>
          </w:p>
        </w:tc>
        <w:tc>
          <w:tcPr>
            <w:tcW w:w="5860" w:type="dxa"/>
            <w:shd w:val="clear" w:color="auto" w:fill="auto"/>
            <w:vAlign w:val="bottom"/>
          </w:tcPr>
          <w:p w14:paraId="527E6ED8" w14:textId="77777777" w:rsidR="008E6CD7" w:rsidRDefault="00C0259D">
            <w:pPr>
              <w:spacing w:line="0" w:lineRule="atLeast"/>
              <w:ind w:left="100"/>
              <w:rPr>
                <w:rFonts w:ascii="Times New Roman" w:eastAsia="Times New Roman" w:hAnsi="Times New Roman"/>
                <w:sz w:val="23"/>
              </w:rPr>
            </w:pPr>
            <w:r>
              <w:rPr>
                <w:rFonts w:ascii="Times New Roman" w:eastAsia="Times New Roman" w:hAnsi="Times New Roman"/>
                <w:sz w:val="23"/>
              </w:rPr>
              <w:t>The Supplier shall be entirely responsible for all taxes, duties,</w:t>
            </w:r>
          </w:p>
        </w:tc>
      </w:tr>
      <w:tr w:rsidR="008E6CD7" w14:paraId="527E6EDD" w14:textId="77777777">
        <w:trPr>
          <w:trHeight w:val="269"/>
        </w:trPr>
        <w:tc>
          <w:tcPr>
            <w:tcW w:w="1860" w:type="dxa"/>
            <w:shd w:val="clear" w:color="auto" w:fill="auto"/>
            <w:vAlign w:val="bottom"/>
          </w:tcPr>
          <w:p w14:paraId="527E6EDA" w14:textId="77777777" w:rsidR="008E6CD7" w:rsidRDefault="00C0259D">
            <w:pPr>
              <w:spacing w:line="0" w:lineRule="atLeast"/>
              <w:ind w:left="360"/>
              <w:rPr>
                <w:rFonts w:ascii="Times New Roman" w:eastAsia="Times New Roman" w:hAnsi="Times New Roman"/>
                <w:b/>
                <w:sz w:val="23"/>
              </w:rPr>
            </w:pPr>
            <w:r>
              <w:rPr>
                <w:rFonts w:ascii="Times New Roman" w:eastAsia="Times New Roman" w:hAnsi="Times New Roman"/>
                <w:b/>
                <w:sz w:val="23"/>
              </w:rPr>
              <w:t>Duties</w:t>
            </w:r>
          </w:p>
        </w:tc>
        <w:tc>
          <w:tcPr>
            <w:tcW w:w="640" w:type="dxa"/>
            <w:shd w:val="clear" w:color="auto" w:fill="auto"/>
            <w:vAlign w:val="bottom"/>
          </w:tcPr>
          <w:p w14:paraId="527E6EDB" w14:textId="77777777" w:rsidR="008E6CD7" w:rsidRDefault="008E6CD7">
            <w:pPr>
              <w:spacing w:line="0" w:lineRule="atLeast"/>
              <w:rPr>
                <w:rFonts w:ascii="Times New Roman" w:eastAsia="Times New Roman" w:hAnsi="Times New Roman"/>
                <w:sz w:val="23"/>
              </w:rPr>
            </w:pPr>
          </w:p>
        </w:tc>
        <w:tc>
          <w:tcPr>
            <w:tcW w:w="5860" w:type="dxa"/>
            <w:shd w:val="clear" w:color="auto" w:fill="auto"/>
            <w:vAlign w:val="bottom"/>
          </w:tcPr>
          <w:p w14:paraId="527E6EDC" w14:textId="77777777" w:rsidR="008E6CD7" w:rsidRDefault="00C0259D">
            <w:pPr>
              <w:spacing w:line="262" w:lineRule="exact"/>
              <w:ind w:left="120"/>
              <w:rPr>
                <w:rFonts w:ascii="Times New Roman" w:eastAsia="Times New Roman" w:hAnsi="Times New Roman"/>
                <w:sz w:val="23"/>
              </w:rPr>
            </w:pPr>
            <w:r>
              <w:rPr>
                <w:rFonts w:ascii="Times New Roman" w:eastAsia="Times New Roman" w:hAnsi="Times New Roman"/>
                <w:sz w:val="23"/>
              </w:rPr>
              <w:t>licence fees and other such levies imposed by the</w:t>
            </w:r>
          </w:p>
        </w:tc>
      </w:tr>
      <w:tr w:rsidR="008E6CD7" w14:paraId="527E6EE1" w14:textId="77777777">
        <w:trPr>
          <w:trHeight w:val="271"/>
        </w:trPr>
        <w:tc>
          <w:tcPr>
            <w:tcW w:w="1860" w:type="dxa"/>
            <w:shd w:val="clear" w:color="auto" w:fill="auto"/>
            <w:vAlign w:val="bottom"/>
          </w:tcPr>
          <w:p w14:paraId="527E6EDE" w14:textId="77777777" w:rsidR="008E6CD7" w:rsidRDefault="008E6CD7">
            <w:pPr>
              <w:spacing w:line="0" w:lineRule="atLeast"/>
              <w:rPr>
                <w:rFonts w:ascii="Times New Roman" w:eastAsia="Times New Roman" w:hAnsi="Times New Roman"/>
                <w:sz w:val="23"/>
              </w:rPr>
            </w:pPr>
          </w:p>
        </w:tc>
        <w:tc>
          <w:tcPr>
            <w:tcW w:w="640" w:type="dxa"/>
            <w:shd w:val="clear" w:color="auto" w:fill="auto"/>
            <w:vAlign w:val="bottom"/>
          </w:tcPr>
          <w:p w14:paraId="527E6EDF" w14:textId="77777777" w:rsidR="008E6CD7" w:rsidRDefault="008E6CD7">
            <w:pPr>
              <w:spacing w:line="0" w:lineRule="atLeast"/>
              <w:rPr>
                <w:rFonts w:ascii="Times New Roman" w:eastAsia="Times New Roman" w:hAnsi="Times New Roman"/>
                <w:sz w:val="23"/>
              </w:rPr>
            </w:pPr>
          </w:p>
        </w:tc>
        <w:tc>
          <w:tcPr>
            <w:tcW w:w="5860" w:type="dxa"/>
            <w:shd w:val="clear" w:color="auto" w:fill="auto"/>
            <w:vAlign w:val="bottom"/>
          </w:tcPr>
          <w:p w14:paraId="527E6EE0" w14:textId="77777777" w:rsidR="008E6CD7" w:rsidRDefault="00C0259D">
            <w:pPr>
              <w:spacing w:line="0" w:lineRule="atLeast"/>
              <w:ind w:left="120"/>
              <w:rPr>
                <w:rFonts w:ascii="Times New Roman" w:eastAsia="Times New Roman" w:hAnsi="Times New Roman"/>
                <w:sz w:val="23"/>
              </w:rPr>
            </w:pPr>
            <w:r>
              <w:rPr>
                <w:rFonts w:ascii="Times New Roman" w:eastAsia="Times New Roman" w:hAnsi="Times New Roman"/>
                <w:sz w:val="23"/>
              </w:rPr>
              <w:t>Government of Ghana.</w:t>
            </w:r>
          </w:p>
        </w:tc>
      </w:tr>
      <w:tr w:rsidR="008E6CD7" w14:paraId="527E6EE5" w14:textId="77777777">
        <w:trPr>
          <w:trHeight w:val="545"/>
        </w:trPr>
        <w:tc>
          <w:tcPr>
            <w:tcW w:w="1860" w:type="dxa"/>
            <w:shd w:val="clear" w:color="auto" w:fill="auto"/>
            <w:vAlign w:val="bottom"/>
          </w:tcPr>
          <w:p w14:paraId="527E6EE2" w14:textId="77777777" w:rsidR="008E6CD7" w:rsidRDefault="00C0259D">
            <w:pPr>
              <w:spacing w:line="0" w:lineRule="atLeast"/>
              <w:rPr>
                <w:rFonts w:ascii="Times New Roman" w:eastAsia="Times New Roman" w:hAnsi="Times New Roman"/>
                <w:b/>
                <w:sz w:val="23"/>
              </w:rPr>
            </w:pPr>
            <w:r>
              <w:rPr>
                <w:rFonts w:ascii="Times New Roman" w:eastAsia="Times New Roman" w:hAnsi="Times New Roman"/>
                <w:b/>
                <w:sz w:val="23"/>
              </w:rPr>
              <w:t>17. Operation,</w:t>
            </w:r>
          </w:p>
        </w:tc>
        <w:tc>
          <w:tcPr>
            <w:tcW w:w="640" w:type="dxa"/>
            <w:shd w:val="clear" w:color="auto" w:fill="auto"/>
            <w:vAlign w:val="bottom"/>
          </w:tcPr>
          <w:p w14:paraId="527E6EE3" w14:textId="77777777" w:rsidR="008E6CD7" w:rsidRDefault="00C0259D">
            <w:pPr>
              <w:spacing w:line="0" w:lineRule="atLeast"/>
              <w:jc w:val="right"/>
              <w:rPr>
                <w:rFonts w:ascii="Times New Roman" w:eastAsia="Times New Roman" w:hAnsi="Times New Roman"/>
                <w:sz w:val="23"/>
              </w:rPr>
            </w:pPr>
            <w:r>
              <w:rPr>
                <w:rFonts w:ascii="Times New Roman" w:eastAsia="Times New Roman" w:hAnsi="Times New Roman"/>
                <w:sz w:val="23"/>
              </w:rPr>
              <w:t>17.1</w:t>
            </w:r>
          </w:p>
        </w:tc>
        <w:tc>
          <w:tcPr>
            <w:tcW w:w="5860" w:type="dxa"/>
            <w:shd w:val="clear" w:color="auto" w:fill="auto"/>
            <w:vAlign w:val="bottom"/>
          </w:tcPr>
          <w:p w14:paraId="527E6EE4" w14:textId="77777777" w:rsidR="008E6CD7" w:rsidRDefault="00C0259D">
            <w:pPr>
              <w:spacing w:line="0" w:lineRule="atLeast"/>
              <w:ind w:left="100"/>
              <w:rPr>
                <w:rFonts w:ascii="Times New Roman" w:eastAsia="Times New Roman" w:hAnsi="Times New Roman"/>
                <w:sz w:val="23"/>
              </w:rPr>
            </w:pPr>
            <w:r>
              <w:rPr>
                <w:rFonts w:ascii="Times New Roman" w:eastAsia="Times New Roman" w:hAnsi="Times New Roman"/>
                <w:sz w:val="23"/>
              </w:rPr>
              <w:t>The successful Supplier shall supply 2 copies of</w:t>
            </w:r>
          </w:p>
        </w:tc>
      </w:tr>
      <w:tr w:rsidR="008E6CD7" w14:paraId="527E6EE9" w14:textId="77777777">
        <w:trPr>
          <w:trHeight w:val="266"/>
        </w:trPr>
        <w:tc>
          <w:tcPr>
            <w:tcW w:w="1860" w:type="dxa"/>
            <w:shd w:val="clear" w:color="auto" w:fill="auto"/>
            <w:vAlign w:val="bottom"/>
          </w:tcPr>
          <w:p w14:paraId="527E6EE6" w14:textId="77777777" w:rsidR="008E6CD7" w:rsidRDefault="00C0259D">
            <w:pPr>
              <w:spacing w:line="0" w:lineRule="atLeast"/>
              <w:rPr>
                <w:rFonts w:ascii="Times New Roman" w:eastAsia="Times New Roman" w:hAnsi="Times New Roman"/>
                <w:b/>
                <w:sz w:val="23"/>
              </w:rPr>
            </w:pPr>
            <w:r>
              <w:rPr>
                <w:rFonts w:ascii="Times New Roman" w:eastAsia="Times New Roman" w:hAnsi="Times New Roman"/>
                <w:b/>
                <w:sz w:val="23"/>
              </w:rPr>
              <w:t>Maintenance and</w:t>
            </w:r>
          </w:p>
        </w:tc>
        <w:tc>
          <w:tcPr>
            <w:tcW w:w="640" w:type="dxa"/>
            <w:shd w:val="clear" w:color="auto" w:fill="auto"/>
            <w:vAlign w:val="bottom"/>
          </w:tcPr>
          <w:p w14:paraId="527E6EE7" w14:textId="77777777" w:rsidR="008E6CD7" w:rsidRDefault="008E6CD7">
            <w:pPr>
              <w:spacing w:line="0" w:lineRule="atLeast"/>
              <w:rPr>
                <w:rFonts w:ascii="Times New Roman" w:eastAsia="Times New Roman" w:hAnsi="Times New Roman"/>
                <w:sz w:val="23"/>
              </w:rPr>
            </w:pPr>
          </w:p>
        </w:tc>
        <w:tc>
          <w:tcPr>
            <w:tcW w:w="5860" w:type="dxa"/>
            <w:shd w:val="clear" w:color="auto" w:fill="auto"/>
            <w:vAlign w:val="bottom"/>
          </w:tcPr>
          <w:p w14:paraId="527E6EE8" w14:textId="77777777" w:rsidR="008E6CD7" w:rsidRDefault="00C0259D">
            <w:pPr>
              <w:spacing w:line="259" w:lineRule="exact"/>
              <w:ind w:left="120"/>
              <w:rPr>
                <w:rFonts w:ascii="Times New Roman" w:eastAsia="Times New Roman" w:hAnsi="Times New Roman"/>
                <w:sz w:val="23"/>
              </w:rPr>
            </w:pPr>
            <w:r>
              <w:rPr>
                <w:rFonts w:ascii="Times New Roman" w:eastAsia="Times New Roman" w:hAnsi="Times New Roman"/>
                <w:sz w:val="23"/>
              </w:rPr>
              <w:t>manufacturer's operation, maintenance and spare-part</w:t>
            </w:r>
          </w:p>
        </w:tc>
      </w:tr>
      <w:tr w:rsidR="008E6CD7" w14:paraId="527E6EED" w14:textId="77777777">
        <w:trPr>
          <w:trHeight w:val="269"/>
        </w:trPr>
        <w:tc>
          <w:tcPr>
            <w:tcW w:w="1860" w:type="dxa"/>
            <w:shd w:val="clear" w:color="auto" w:fill="auto"/>
            <w:vAlign w:val="bottom"/>
          </w:tcPr>
          <w:p w14:paraId="527E6EEA" w14:textId="77777777" w:rsidR="008E6CD7" w:rsidRDefault="00C0259D">
            <w:pPr>
              <w:spacing w:line="0" w:lineRule="atLeast"/>
              <w:rPr>
                <w:rFonts w:ascii="Times New Roman" w:eastAsia="Times New Roman" w:hAnsi="Times New Roman"/>
                <w:b/>
                <w:sz w:val="23"/>
              </w:rPr>
            </w:pPr>
            <w:r>
              <w:rPr>
                <w:rFonts w:ascii="Times New Roman" w:eastAsia="Times New Roman" w:hAnsi="Times New Roman"/>
                <w:b/>
                <w:sz w:val="23"/>
              </w:rPr>
              <w:t>Spare-parts</w:t>
            </w:r>
          </w:p>
        </w:tc>
        <w:tc>
          <w:tcPr>
            <w:tcW w:w="640" w:type="dxa"/>
            <w:shd w:val="clear" w:color="auto" w:fill="auto"/>
            <w:vAlign w:val="bottom"/>
          </w:tcPr>
          <w:p w14:paraId="527E6EEB" w14:textId="77777777" w:rsidR="008E6CD7" w:rsidRDefault="008E6CD7">
            <w:pPr>
              <w:spacing w:line="0" w:lineRule="atLeast"/>
              <w:rPr>
                <w:rFonts w:ascii="Times New Roman" w:eastAsia="Times New Roman" w:hAnsi="Times New Roman"/>
                <w:sz w:val="23"/>
              </w:rPr>
            </w:pPr>
          </w:p>
        </w:tc>
        <w:tc>
          <w:tcPr>
            <w:tcW w:w="5860" w:type="dxa"/>
            <w:shd w:val="clear" w:color="auto" w:fill="auto"/>
            <w:vAlign w:val="bottom"/>
          </w:tcPr>
          <w:p w14:paraId="527E6EEC" w14:textId="77777777" w:rsidR="008E6CD7" w:rsidRDefault="00C0259D">
            <w:pPr>
              <w:spacing w:line="262" w:lineRule="exact"/>
              <w:ind w:left="120"/>
              <w:rPr>
                <w:rFonts w:ascii="Times New Roman" w:eastAsia="Times New Roman" w:hAnsi="Times New Roman"/>
                <w:sz w:val="23"/>
              </w:rPr>
            </w:pPr>
            <w:r>
              <w:rPr>
                <w:rFonts w:ascii="Times New Roman" w:eastAsia="Times New Roman" w:hAnsi="Times New Roman"/>
                <w:sz w:val="23"/>
              </w:rPr>
              <w:t>manuals of the goods (Equipment).</w:t>
            </w:r>
          </w:p>
        </w:tc>
      </w:tr>
      <w:tr w:rsidR="008E6CD7" w14:paraId="527E6EF1" w14:textId="77777777">
        <w:trPr>
          <w:trHeight w:val="266"/>
        </w:trPr>
        <w:tc>
          <w:tcPr>
            <w:tcW w:w="1860" w:type="dxa"/>
            <w:shd w:val="clear" w:color="auto" w:fill="auto"/>
            <w:vAlign w:val="bottom"/>
          </w:tcPr>
          <w:p w14:paraId="527E6EEE" w14:textId="77777777" w:rsidR="008E6CD7" w:rsidRDefault="00C0259D">
            <w:pPr>
              <w:spacing w:line="0" w:lineRule="atLeast"/>
              <w:rPr>
                <w:rFonts w:ascii="Times New Roman" w:eastAsia="Times New Roman" w:hAnsi="Times New Roman"/>
                <w:b/>
                <w:sz w:val="23"/>
              </w:rPr>
            </w:pPr>
            <w:r>
              <w:rPr>
                <w:rFonts w:ascii="Times New Roman" w:eastAsia="Times New Roman" w:hAnsi="Times New Roman"/>
                <w:b/>
                <w:sz w:val="23"/>
              </w:rPr>
              <w:t>Manuals</w:t>
            </w:r>
          </w:p>
        </w:tc>
        <w:tc>
          <w:tcPr>
            <w:tcW w:w="640" w:type="dxa"/>
            <w:shd w:val="clear" w:color="auto" w:fill="auto"/>
            <w:vAlign w:val="bottom"/>
          </w:tcPr>
          <w:p w14:paraId="527E6EEF" w14:textId="77777777" w:rsidR="008E6CD7" w:rsidRDefault="008E6CD7">
            <w:pPr>
              <w:spacing w:line="0" w:lineRule="atLeast"/>
              <w:rPr>
                <w:rFonts w:ascii="Times New Roman" w:eastAsia="Times New Roman" w:hAnsi="Times New Roman"/>
                <w:sz w:val="23"/>
              </w:rPr>
            </w:pPr>
          </w:p>
        </w:tc>
        <w:tc>
          <w:tcPr>
            <w:tcW w:w="5860" w:type="dxa"/>
            <w:shd w:val="clear" w:color="auto" w:fill="auto"/>
            <w:vAlign w:val="bottom"/>
          </w:tcPr>
          <w:p w14:paraId="527E6EF0" w14:textId="77777777" w:rsidR="008E6CD7" w:rsidRDefault="008E6CD7">
            <w:pPr>
              <w:spacing w:line="0" w:lineRule="atLeast"/>
              <w:rPr>
                <w:rFonts w:ascii="Times New Roman" w:eastAsia="Times New Roman" w:hAnsi="Times New Roman"/>
                <w:sz w:val="23"/>
              </w:rPr>
            </w:pPr>
          </w:p>
        </w:tc>
      </w:tr>
    </w:tbl>
    <w:p w14:paraId="527E6EF2" w14:textId="77777777" w:rsidR="008E6CD7" w:rsidRDefault="008E6CD7">
      <w:pPr>
        <w:rPr>
          <w:rFonts w:ascii="Times New Roman" w:eastAsia="Times New Roman" w:hAnsi="Times New Roman"/>
          <w:sz w:val="23"/>
        </w:rPr>
        <w:sectPr w:rsidR="008E6CD7">
          <w:pgSz w:w="11900" w:h="16841"/>
          <w:pgMar w:top="1415" w:right="1440" w:bottom="1149" w:left="1440" w:header="0" w:footer="0" w:gutter="0"/>
          <w:cols w:space="720" w:equalWidth="0">
            <w:col w:w="9019"/>
          </w:cols>
          <w:docGrid w:linePitch="360"/>
        </w:sectPr>
      </w:pPr>
    </w:p>
    <w:p w14:paraId="527E6EF3" w14:textId="77777777" w:rsidR="008E6CD7" w:rsidRDefault="00C0259D">
      <w:pPr>
        <w:spacing w:line="0" w:lineRule="atLeast"/>
        <w:ind w:left="8773"/>
        <w:rPr>
          <w:rFonts w:ascii="Times New Roman" w:eastAsia="Times New Roman" w:hAnsi="Times New Roman"/>
          <w:sz w:val="23"/>
        </w:rPr>
      </w:pPr>
      <w:bookmarkStart w:id="10" w:name="page10"/>
      <w:bookmarkEnd w:id="10"/>
      <w:r>
        <w:rPr>
          <w:rFonts w:ascii="Times New Roman" w:eastAsia="Times New Roman" w:hAnsi="Times New Roman"/>
          <w:sz w:val="23"/>
        </w:rPr>
        <w:lastRenderedPageBreak/>
        <w:t>8</w:t>
      </w:r>
    </w:p>
    <w:p w14:paraId="527E6EF4" w14:textId="77777777" w:rsidR="008E6CD7" w:rsidRDefault="00C0259D">
      <w:pPr>
        <w:spacing w:line="0" w:lineRule="atLeast"/>
        <w:ind w:left="2853"/>
        <w:rPr>
          <w:rFonts w:ascii="Times New Roman" w:eastAsia="Times New Roman" w:hAnsi="Times New Roman"/>
          <w:b/>
          <w:sz w:val="31"/>
        </w:rPr>
      </w:pPr>
      <w:r>
        <w:rPr>
          <w:rFonts w:ascii="Times New Roman" w:eastAsia="Times New Roman" w:hAnsi="Times New Roman"/>
          <w:b/>
          <w:sz w:val="31"/>
        </w:rPr>
        <w:t>Section III. Form of Contract</w:t>
      </w:r>
    </w:p>
    <w:p w14:paraId="527E6EF5" w14:textId="77777777" w:rsidR="008E6CD7" w:rsidRDefault="008E6CD7">
      <w:pPr>
        <w:spacing w:line="217" w:lineRule="exact"/>
        <w:rPr>
          <w:rFonts w:ascii="Times New Roman" w:eastAsia="Times New Roman" w:hAnsi="Times New Roman"/>
        </w:rPr>
      </w:pPr>
    </w:p>
    <w:p w14:paraId="527E6EF6" w14:textId="77777777" w:rsidR="008E6CD7" w:rsidRDefault="00C0259D">
      <w:pPr>
        <w:tabs>
          <w:tab w:val="left" w:pos="4212"/>
          <w:tab w:val="left" w:pos="6072"/>
          <w:tab w:val="left" w:pos="6932"/>
        </w:tabs>
        <w:spacing w:line="0" w:lineRule="atLeast"/>
        <w:ind w:left="613"/>
        <w:rPr>
          <w:rFonts w:ascii="Times New Roman" w:eastAsia="Times New Roman" w:hAnsi="Times New Roman"/>
          <w:i/>
          <w:sz w:val="23"/>
        </w:rPr>
      </w:pPr>
      <w:r>
        <w:rPr>
          <w:rFonts w:ascii="Times New Roman" w:eastAsia="Times New Roman" w:hAnsi="Times New Roman"/>
          <w:sz w:val="23"/>
        </w:rPr>
        <w:t>THIS AGREEMENT made the</w:t>
      </w:r>
      <w:r>
        <w:rPr>
          <w:rFonts w:ascii="Times New Roman" w:eastAsia="Times New Roman" w:hAnsi="Times New Roman"/>
        </w:rPr>
        <w:tab/>
      </w:r>
      <w:r>
        <w:rPr>
          <w:rFonts w:ascii="Times New Roman" w:eastAsia="Times New Roman" w:hAnsi="Times New Roman"/>
          <w:sz w:val="23"/>
        </w:rPr>
        <w:t>day of</w:t>
      </w:r>
      <w:r>
        <w:rPr>
          <w:rFonts w:ascii="Times New Roman" w:eastAsia="Times New Roman" w:hAnsi="Times New Roman"/>
        </w:rPr>
        <w:tab/>
      </w:r>
      <w:r>
        <w:rPr>
          <w:rFonts w:ascii="Times New Roman" w:eastAsia="Times New Roman" w:hAnsi="Times New Roman"/>
          <w:sz w:val="23"/>
        </w:rPr>
        <w:t>20</w:t>
      </w:r>
      <w:r>
        <w:rPr>
          <w:rFonts w:ascii="Times New Roman" w:eastAsia="Times New Roman" w:hAnsi="Times New Roman"/>
        </w:rPr>
        <w:tab/>
      </w:r>
      <w:r>
        <w:rPr>
          <w:rFonts w:ascii="Times New Roman" w:eastAsia="Times New Roman" w:hAnsi="Times New Roman"/>
          <w:sz w:val="23"/>
        </w:rPr>
        <w:t xml:space="preserve">between </w:t>
      </w:r>
      <w:r>
        <w:rPr>
          <w:rFonts w:ascii="Times New Roman" w:eastAsia="Times New Roman" w:hAnsi="Times New Roman"/>
          <w:i/>
          <w:sz w:val="23"/>
        </w:rPr>
        <w:t>[name of</w:t>
      </w:r>
    </w:p>
    <w:p w14:paraId="527E6EF7" w14:textId="77777777" w:rsidR="008E6CD7" w:rsidRDefault="00C0259D">
      <w:pPr>
        <w:spacing w:line="20" w:lineRule="exact"/>
        <w:rPr>
          <w:rFonts w:ascii="Times New Roman" w:eastAsia="Times New Roman" w:hAnsi="Times New Roman"/>
        </w:rPr>
      </w:pPr>
      <w:r>
        <w:rPr>
          <w:rFonts w:ascii="Times New Roman" w:eastAsia="Times New Roman" w:hAnsi="Times New Roman"/>
          <w:i/>
          <w:noProof/>
          <w:sz w:val="23"/>
          <w:lang w:val="en-US" w:eastAsia="en-US"/>
        </w:rPr>
        <mc:AlternateContent>
          <mc:Choice Requires="wps">
            <w:drawing>
              <wp:anchor distT="0" distB="0" distL="114300" distR="114300" simplePos="0" relativeHeight="251653120" behindDoc="1" locked="0" layoutInCell="1" allowOverlap="1" wp14:anchorId="527E7157" wp14:editId="527E7158">
                <wp:simplePos x="0" y="0"/>
                <wp:positionH relativeFrom="column">
                  <wp:posOffset>2275205</wp:posOffset>
                </wp:positionH>
                <wp:positionV relativeFrom="paragraph">
                  <wp:posOffset>159385</wp:posOffset>
                </wp:positionV>
                <wp:extent cx="370840" cy="0"/>
                <wp:effectExtent l="12700" t="5080" r="6985" b="13970"/>
                <wp:wrapNone/>
                <wp:docPr id="17" name="Straight Connector 1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70840" cy="0"/>
                        </a:xfrm>
                        <a:prstGeom prst="line">
                          <a:avLst/>
                        </a:prstGeom>
                        <a:noFill/>
                        <a:ln w="6096">
                          <a:solidFill>
                            <a:srgbClr val="000000"/>
                          </a:solidFill>
                          <a:round/>
                        </a:ln>
                      </wps:spPr>
                      <wps:bodyPr/>
                    </wps:wsp>
                  </a:graphicData>
                </a:graphic>
              </wp:anchor>
            </w:drawing>
          </mc:Choice>
          <mc:Fallback xmlns:w16du="http://schemas.microsoft.com/office/word/2023/wordml/word16du" xmlns:oel="http://schemas.microsoft.com/office/2019/extlst">
            <w:pict>
              <v:line w14:anchorId="10FE1678" id="Straight Connector 17" o:spid="_x0000_s1026" style="position:absolute;z-index:-251663360;visibility:visible;mso-wrap-style:square;mso-wrap-distance-left:9pt;mso-wrap-distance-top:0;mso-wrap-distance-right:9pt;mso-wrap-distance-bottom:0;mso-position-horizontal:absolute;mso-position-horizontal-relative:text;mso-position-vertical:absolute;mso-position-vertical-relative:text" from="179.15pt,12.55pt" to="208.35pt,12.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" strokeweight=".48pt"/>
            </w:pict>
          </mc:Fallback>
        </mc:AlternateContent>
      </w:r>
      <w:r>
        <w:rPr>
          <w:rFonts w:ascii="Times New Roman" w:eastAsia="Times New Roman" w:hAnsi="Times New Roman"/>
          <w:i/>
          <w:noProof/>
          <w:sz w:val="23"/>
          <w:lang w:val="en-US" w:eastAsia="en-US"/>
        </w:rPr>
        <mc:AlternateContent>
          <mc:Choice Requires="wps">
            <w:drawing>
              <wp:anchor distT="0" distB="0" distL="114300" distR="114300" simplePos="0" relativeHeight="251654144" behindDoc="1" locked="0" layoutInCell="1" allowOverlap="1" wp14:anchorId="527E7159" wp14:editId="527E715A">
                <wp:simplePos x="0" y="0"/>
                <wp:positionH relativeFrom="column">
                  <wp:posOffset>3093720</wp:posOffset>
                </wp:positionH>
                <wp:positionV relativeFrom="paragraph">
                  <wp:posOffset>159385</wp:posOffset>
                </wp:positionV>
                <wp:extent cx="741045" cy="0"/>
                <wp:effectExtent l="12065" t="5080" r="8890" b="13970"/>
                <wp:wrapNone/>
                <wp:docPr id="16" name="Straight Connector 1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41045" cy="0"/>
                        </a:xfrm>
                        <a:prstGeom prst="line">
                          <a:avLst/>
                        </a:prstGeom>
                        <a:noFill/>
                        <a:ln w="6096">
                          <a:solidFill>
                            <a:srgbClr val="000000"/>
                          </a:solidFill>
                          <a:round/>
                        </a:ln>
                      </wps:spPr>
                      <wps:bodyPr/>
                    </wps:wsp>
                  </a:graphicData>
                </a:graphic>
              </wp:anchor>
            </w:drawing>
          </mc:Choice>
          <mc:Fallback xmlns:w16du="http://schemas.microsoft.com/office/word/2023/wordml/word16du" xmlns:oel="http://schemas.microsoft.com/office/2019/extlst">
            <w:pict>
              <v:line w14:anchorId="0807BD6A" id="Straight Connector 16" o:spid="_x0000_s1026" style="position:absolute;z-index:-251662336;visibility:visible;mso-wrap-style:square;mso-wrap-distance-left:9pt;mso-wrap-distance-top:0;mso-wrap-distance-right:9pt;mso-wrap-distance-bottom:0;mso-position-horizontal:absolute;mso-position-horizontal-relative:text;mso-position-vertical:absolute;mso-position-vertical-relative:text" from="243.6pt,12.55pt" to="301.95pt,12.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" strokeweight=".48pt"/>
            </w:pict>
          </mc:Fallback>
        </mc:AlternateContent>
      </w:r>
      <w:r>
        <w:rPr>
          <w:rFonts w:ascii="Times New Roman" w:eastAsia="Times New Roman" w:hAnsi="Times New Roman"/>
          <w:i/>
          <w:noProof/>
          <w:sz w:val="23"/>
          <w:lang w:val="en-US" w:eastAsia="en-US"/>
        </w:rPr>
        <mc:AlternateContent>
          <mc:Choice Requires="wps">
            <w:drawing>
              <wp:anchor distT="0" distB="0" distL="114300" distR="114300" simplePos="0" relativeHeight="251655168" behindDoc="1" locked="0" layoutInCell="1" allowOverlap="1" wp14:anchorId="527E715B" wp14:editId="527E715C">
                <wp:simplePos x="0" y="0"/>
                <wp:positionH relativeFrom="column">
                  <wp:posOffset>4020185</wp:posOffset>
                </wp:positionH>
                <wp:positionV relativeFrom="paragraph">
                  <wp:posOffset>159385</wp:posOffset>
                </wp:positionV>
                <wp:extent cx="370205" cy="0"/>
                <wp:effectExtent l="5080" t="5080" r="5715" b="13970"/>
                <wp:wrapNone/>
                <wp:docPr id="15" name="Straight Connector 1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70205" cy="0"/>
                        </a:xfrm>
                        <a:prstGeom prst="line">
                          <a:avLst/>
                        </a:prstGeom>
                        <a:noFill/>
                        <a:ln w="6096">
                          <a:solidFill>
                            <a:srgbClr val="000000"/>
                          </a:solidFill>
                          <a:round/>
                        </a:ln>
                      </wps:spPr>
                      <wps:bodyPr/>
                    </wps:wsp>
                  </a:graphicData>
                </a:graphic>
              </wp:anchor>
            </w:drawing>
          </mc:Choice>
          <mc:Fallback xmlns:w16du="http://schemas.microsoft.com/office/word/2023/wordml/word16du" xmlns:oel="http://schemas.microsoft.com/office/2019/extlst">
            <w:pict>
              <v:line w14:anchorId="7F5507D8" id="Straight Connector 15" o:spid="_x0000_s1026" style="position:absolute;z-index:-251661312;visibility:visible;mso-wrap-style:square;mso-wrap-distance-left:9pt;mso-wrap-distance-top:0;mso-wrap-distance-right:9pt;mso-wrap-distance-bottom:0;mso-position-horizontal:absolute;mso-position-horizontal-relative:text;mso-position-vertical:absolute;mso-position-vertical-relative:text" from="316.55pt,12.55pt" to="345.7pt,12.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" strokeweight=".48pt"/>
            </w:pict>
          </mc:Fallback>
        </mc:AlternateContent>
      </w:r>
    </w:p>
    <w:p w14:paraId="527E6EF8" w14:textId="77777777" w:rsidR="008E6CD7" w:rsidRDefault="008E6CD7">
      <w:pPr>
        <w:spacing w:line="244" w:lineRule="exact"/>
        <w:rPr>
          <w:rFonts w:ascii="Times New Roman" w:eastAsia="Times New Roman" w:hAnsi="Times New Roman"/>
        </w:rPr>
      </w:pPr>
    </w:p>
    <w:p w14:paraId="527E6EF9" w14:textId="77777777" w:rsidR="008E6CD7" w:rsidRDefault="00C0259D">
      <w:pPr>
        <w:spacing w:line="235" w:lineRule="auto"/>
        <w:ind w:left="613" w:right="419"/>
        <w:rPr>
          <w:rFonts w:ascii="Times New Roman" w:eastAsia="Times New Roman" w:hAnsi="Times New Roman"/>
          <w:sz w:val="23"/>
        </w:rPr>
      </w:pPr>
      <w:r>
        <w:rPr>
          <w:rFonts w:ascii="Times New Roman" w:eastAsia="Times New Roman" w:hAnsi="Times New Roman"/>
          <w:i/>
          <w:sz w:val="23"/>
        </w:rPr>
        <w:t xml:space="preserve">Purchaser] </w:t>
      </w:r>
      <w:r>
        <w:rPr>
          <w:rFonts w:ascii="Times New Roman" w:eastAsia="Times New Roman" w:hAnsi="Times New Roman"/>
          <w:sz w:val="23"/>
        </w:rPr>
        <w:t>(hereinafter called</w:t>
      </w:r>
      <w:r>
        <w:rPr>
          <w:rFonts w:ascii="Times New Roman" w:eastAsia="Times New Roman" w:hAnsi="Times New Roman"/>
          <w:i/>
          <w:sz w:val="23"/>
        </w:rPr>
        <w:t xml:space="preserve"> </w:t>
      </w:r>
      <w:r>
        <w:rPr>
          <w:rFonts w:ascii="Times New Roman" w:eastAsia="Times New Roman" w:hAnsi="Times New Roman"/>
          <w:sz w:val="23"/>
        </w:rPr>
        <w:t>“the Purchaser”)</w:t>
      </w:r>
      <w:r>
        <w:rPr>
          <w:rFonts w:ascii="Times New Roman" w:eastAsia="Times New Roman" w:hAnsi="Times New Roman"/>
          <w:i/>
          <w:sz w:val="23"/>
        </w:rPr>
        <w:t xml:space="preserve"> </w:t>
      </w:r>
      <w:r>
        <w:rPr>
          <w:rFonts w:ascii="Times New Roman" w:eastAsia="Times New Roman" w:hAnsi="Times New Roman"/>
          <w:sz w:val="23"/>
        </w:rPr>
        <w:t>of the one part and</w:t>
      </w:r>
      <w:r>
        <w:rPr>
          <w:rFonts w:ascii="Times New Roman" w:eastAsia="Times New Roman" w:hAnsi="Times New Roman"/>
          <w:i/>
          <w:sz w:val="23"/>
        </w:rPr>
        <w:t xml:space="preserve"> [name of Supplier] </w:t>
      </w:r>
      <w:r>
        <w:rPr>
          <w:rFonts w:ascii="Times New Roman" w:eastAsia="Times New Roman" w:hAnsi="Times New Roman"/>
          <w:sz w:val="23"/>
        </w:rPr>
        <w:t>of</w:t>
      </w:r>
      <w:r>
        <w:rPr>
          <w:rFonts w:ascii="Times New Roman" w:eastAsia="Times New Roman" w:hAnsi="Times New Roman"/>
          <w:i/>
          <w:sz w:val="23"/>
        </w:rPr>
        <w:t xml:space="preserve"> [city and country of Supplier] </w:t>
      </w:r>
      <w:r>
        <w:rPr>
          <w:rFonts w:ascii="Times New Roman" w:eastAsia="Times New Roman" w:hAnsi="Times New Roman"/>
          <w:sz w:val="23"/>
        </w:rPr>
        <w:t>(hereinafter called</w:t>
      </w:r>
      <w:r>
        <w:rPr>
          <w:rFonts w:ascii="Times New Roman" w:eastAsia="Times New Roman" w:hAnsi="Times New Roman"/>
          <w:i/>
          <w:sz w:val="23"/>
        </w:rPr>
        <w:t xml:space="preserve"> </w:t>
      </w:r>
      <w:r>
        <w:rPr>
          <w:rFonts w:ascii="Times New Roman" w:eastAsia="Times New Roman" w:hAnsi="Times New Roman"/>
          <w:sz w:val="23"/>
        </w:rPr>
        <w:t>“the Supplier”) of the other part:</w:t>
      </w:r>
    </w:p>
    <w:p w14:paraId="527E6EFA" w14:textId="77777777" w:rsidR="008E6CD7" w:rsidRDefault="008E6CD7">
      <w:pPr>
        <w:spacing w:line="283" w:lineRule="exact"/>
        <w:rPr>
          <w:rFonts w:ascii="Times New Roman" w:eastAsia="Times New Roman" w:hAnsi="Times New Roman"/>
        </w:rPr>
      </w:pPr>
    </w:p>
    <w:p w14:paraId="527E6EFB" w14:textId="77777777" w:rsidR="008E6CD7" w:rsidRDefault="00C0259D">
      <w:pPr>
        <w:spacing w:line="0" w:lineRule="atLeast"/>
        <w:ind w:left="613"/>
        <w:rPr>
          <w:rFonts w:ascii="Times New Roman" w:eastAsia="Times New Roman" w:hAnsi="Times New Roman"/>
          <w:sz w:val="23"/>
        </w:rPr>
      </w:pPr>
      <w:r>
        <w:rPr>
          <w:rFonts w:ascii="Times New Roman" w:eastAsia="Times New Roman" w:hAnsi="Times New Roman"/>
          <w:sz w:val="23"/>
        </w:rPr>
        <w:t>WHEREAS the Purchaser invited tenders for certain goods and ancillary services, viz.,</w:t>
      </w:r>
    </w:p>
    <w:p w14:paraId="527E6EFC" w14:textId="77777777" w:rsidR="008E6CD7" w:rsidRDefault="00C0259D">
      <w:pPr>
        <w:spacing w:line="20" w:lineRule="exact"/>
        <w:rPr>
          <w:rFonts w:ascii="Times New Roman" w:eastAsia="Times New Roman" w:hAnsi="Times New Roman"/>
        </w:rPr>
      </w:pPr>
      <w:r>
        <w:rPr>
          <w:rFonts w:ascii="Times New Roman" w:eastAsia="Times New Roman" w:hAnsi="Times New Roman"/>
          <w:noProof/>
          <w:sz w:val="23"/>
          <w:lang w:val="en-US" w:eastAsia="en-US"/>
        </w:rPr>
        <mc:AlternateContent>
          <mc:Choice Requires="wps">
            <w:drawing>
              <wp:anchor distT="0" distB="0" distL="114300" distR="114300" simplePos="0" relativeHeight="251656192" behindDoc="1" locked="0" layoutInCell="1" allowOverlap="1" wp14:anchorId="527E715D" wp14:editId="527E715E">
                <wp:simplePos x="0" y="0"/>
                <wp:positionH relativeFrom="column">
                  <wp:posOffset>383540</wp:posOffset>
                </wp:positionH>
                <wp:positionV relativeFrom="paragraph">
                  <wp:posOffset>167005</wp:posOffset>
                </wp:positionV>
                <wp:extent cx="5335905" cy="0"/>
                <wp:effectExtent l="6985" t="9525" r="10160" b="9525"/>
                <wp:wrapNone/>
                <wp:docPr id="14" name="Straight Connector 1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335905" cy="0"/>
                        </a:xfrm>
                        <a:prstGeom prst="line">
                          <a:avLst/>
                        </a:prstGeom>
                        <a:noFill/>
                        <a:ln w="6096">
                          <a:solidFill>
                            <a:srgbClr val="000000"/>
                          </a:solidFill>
                          <a:round/>
                        </a:ln>
                      </wps:spPr>
                      <wps:bodyPr/>
                    </wps:wsp>
                  </a:graphicData>
                </a:graphic>
              </wp:anchor>
            </w:drawing>
          </mc:Choice>
          <mc:Fallback xmlns:w16du="http://schemas.microsoft.com/office/word/2023/wordml/word16du" xmlns:oel="http://schemas.microsoft.com/office/2019/extlst">
            <w:pict>
              <v:line w14:anchorId="12CA2A29" id="Straight Connector 14" o:spid="_x0000_s1026" style="position:absolute;z-index:-251660288;visibility:visible;mso-wrap-style:square;mso-wrap-distance-left:9pt;mso-wrap-distance-top:0;mso-wrap-distance-right:9pt;mso-wrap-distance-bottom:0;mso-position-horizontal:absolute;mso-position-horizontal-relative:text;mso-position-vertical:absolute;mso-position-vertical-relative:text" from="30.2pt,13.15pt" to="450.35pt,13.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" strokeweight=".48pt"/>
            </w:pict>
          </mc:Fallback>
        </mc:AlternateContent>
      </w:r>
      <w:r>
        <w:rPr>
          <w:rFonts w:ascii="Times New Roman" w:eastAsia="Times New Roman" w:hAnsi="Times New Roman"/>
          <w:noProof/>
          <w:sz w:val="23"/>
          <w:lang w:val="en-US" w:eastAsia="en-US"/>
        </w:rPr>
        <mc:AlternateContent>
          <mc:Choice Requires="wps">
            <w:drawing>
              <wp:anchor distT="0" distB="0" distL="114300" distR="114300" simplePos="0" relativeHeight="251657216" behindDoc="1" locked="0" layoutInCell="1" allowOverlap="1" wp14:anchorId="527E715F" wp14:editId="527E7160">
                <wp:simplePos x="0" y="0"/>
                <wp:positionH relativeFrom="column">
                  <wp:posOffset>383540</wp:posOffset>
                </wp:positionH>
                <wp:positionV relativeFrom="paragraph">
                  <wp:posOffset>337820</wp:posOffset>
                </wp:positionV>
                <wp:extent cx="5335905" cy="0"/>
                <wp:effectExtent l="6985" t="8890" r="10160" b="10160"/>
                <wp:wrapNone/>
                <wp:docPr id="13" name="Straight Connector 1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335905" cy="0"/>
                        </a:xfrm>
                        <a:prstGeom prst="line">
                          <a:avLst/>
                        </a:prstGeom>
                        <a:noFill/>
                        <a:ln w="6096">
                          <a:solidFill>
                            <a:srgbClr val="000000"/>
                          </a:solidFill>
                          <a:round/>
                        </a:ln>
                      </wps:spPr>
                      <wps:bodyPr/>
                    </wps:wsp>
                  </a:graphicData>
                </a:graphic>
              </wp:anchor>
            </w:drawing>
          </mc:Choice>
          <mc:Fallback xmlns:w16du="http://schemas.microsoft.com/office/word/2023/wordml/word16du" xmlns:oel="http://schemas.microsoft.com/office/2019/extlst">
            <w:pict>
              <v:line w14:anchorId="05C0E814" id="Straight Connector 13" o:spid="_x0000_s1026" style="position:absolute;z-index:-251659264;visibility:visible;mso-wrap-style:square;mso-wrap-distance-left:9pt;mso-wrap-distance-top:0;mso-wrap-distance-right:9pt;mso-wrap-distance-bottom:0;mso-position-horizontal:absolute;mso-position-horizontal-relative:text;mso-position-vertical:absolute;mso-position-vertical-relative:text" from="30.2pt,26.6pt" to="450.35pt,26.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" strokeweight=".48pt"/>
            </w:pict>
          </mc:Fallback>
        </mc:AlternateContent>
      </w:r>
    </w:p>
    <w:p w14:paraId="527E6EFD" w14:textId="77777777" w:rsidR="008E6CD7" w:rsidRDefault="008E6CD7">
      <w:pPr>
        <w:spacing w:line="200" w:lineRule="exact"/>
        <w:rPr>
          <w:rFonts w:ascii="Times New Roman" w:eastAsia="Times New Roman" w:hAnsi="Times New Roman"/>
        </w:rPr>
      </w:pPr>
    </w:p>
    <w:p w14:paraId="527E6EFE" w14:textId="77777777" w:rsidR="008E6CD7" w:rsidRDefault="008E6CD7">
      <w:pPr>
        <w:spacing w:line="312" w:lineRule="exact"/>
        <w:rPr>
          <w:rFonts w:ascii="Times New Roman" w:eastAsia="Times New Roman" w:hAnsi="Times New Roman"/>
        </w:rPr>
      </w:pPr>
    </w:p>
    <w:p w14:paraId="527E6EFF" w14:textId="77777777" w:rsidR="008E6CD7" w:rsidRDefault="00C0259D">
      <w:pPr>
        <w:spacing w:line="0" w:lineRule="atLeast"/>
        <w:ind w:left="613"/>
        <w:rPr>
          <w:rFonts w:ascii="Times New Roman" w:eastAsia="Times New Roman" w:hAnsi="Times New Roman"/>
          <w:i/>
          <w:sz w:val="23"/>
        </w:rPr>
      </w:pPr>
      <w:r>
        <w:rPr>
          <w:rFonts w:ascii="Times New Roman" w:eastAsia="Times New Roman" w:hAnsi="Times New Roman"/>
          <w:i/>
          <w:sz w:val="23"/>
        </w:rPr>
        <w:t>[brief description of goods and services]</w:t>
      </w:r>
    </w:p>
    <w:p w14:paraId="527E6F00" w14:textId="77777777" w:rsidR="008E6CD7" w:rsidRDefault="008E6CD7">
      <w:pPr>
        <w:spacing w:line="18" w:lineRule="exact"/>
        <w:rPr>
          <w:rFonts w:ascii="Times New Roman" w:eastAsia="Times New Roman" w:hAnsi="Times New Roman"/>
        </w:rPr>
      </w:pPr>
    </w:p>
    <w:p w14:paraId="527E6F01" w14:textId="77777777" w:rsidR="008E6CD7" w:rsidRDefault="00C0259D">
      <w:pPr>
        <w:spacing w:line="235" w:lineRule="auto"/>
        <w:ind w:left="613" w:right="359" w:firstLine="58"/>
        <w:rPr>
          <w:rFonts w:ascii="Times New Roman" w:eastAsia="Times New Roman" w:hAnsi="Times New Roman"/>
          <w:sz w:val="23"/>
        </w:rPr>
      </w:pPr>
      <w:r>
        <w:rPr>
          <w:rFonts w:ascii="Times New Roman" w:eastAsia="Times New Roman" w:hAnsi="Times New Roman"/>
          <w:sz w:val="23"/>
        </w:rPr>
        <w:t xml:space="preserve">and has accepted a tender by the Supplier for the supply of those goods and services in the sum of </w:t>
      </w:r>
      <w:r>
        <w:rPr>
          <w:rFonts w:ascii="Times New Roman" w:eastAsia="Times New Roman" w:hAnsi="Times New Roman"/>
          <w:i/>
          <w:sz w:val="23"/>
        </w:rPr>
        <w:t>[contract price in words and figures]</w:t>
      </w:r>
      <w:r>
        <w:rPr>
          <w:rFonts w:ascii="Times New Roman" w:eastAsia="Times New Roman" w:hAnsi="Times New Roman"/>
          <w:sz w:val="23"/>
        </w:rPr>
        <w:t xml:space="preserve"> (hereinafter called “the Contract Price”).</w:t>
      </w:r>
    </w:p>
    <w:p w14:paraId="527E6F02" w14:textId="77777777" w:rsidR="008E6CD7" w:rsidRDefault="008E6CD7">
      <w:pPr>
        <w:spacing w:line="273" w:lineRule="exact"/>
        <w:rPr>
          <w:rFonts w:ascii="Times New Roman" w:eastAsia="Times New Roman" w:hAnsi="Times New Roman"/>
        </w:rPr>
      </w:pPr>
    </w:p>
    <w:p w14:paraId="527E6F03" w14:textId="77777777" w:rsidR="008E6CD7" w:rsidRDefault="00C0259D">
      <w:pPr>
        <w:spacing w:line="0" w:lineRule="atLeast"/>
        <w:ind w:left="613"/>
        <w:rPr>
          <w:rFonts w:ascii="Times New Roman" w:eastAsia="Times New Roman" w:hAnsi="Times New Roman"/>
          <w:sz w:val="23"/>
        </w:rPr>
      </w:pPr>
      <w:r>
        <w:rPr>
          <w:rFonts w:ascii="Times New Roman" w:eastAsia="Times New Roman" w:hAnsi="Times New Roman"/>
          <w:sz w:val="23"/>
        </w:rPr>
        <w:t>NOW THIS AGREEMENT WITNESSETH AS FOLLOWS:</w:t>
      </w:r>
    </w:p>
    <w:p w14:paraId="527E6F04" w14:textId="77777777" w:rsidR="008E6CD7" w:rsidRDefault="008E6CD7">
      <w:pPr>
        <w:spacing w:line="284" w:lineRule="exact"/>
        <w:rPr>
          <w:rFonts w:ascii="Times New Roman" w:eastAsia="Times New Roman" w:hAnsi="Times New Roman"/>
        </w:rPr>
      </w:pPr>
    </w:p>
    <w:p w14:paraId="527E6F05" w14:textId="77777777" w:rsidR="008E6CD7" w:rsidRDefault="00C0259D">
      <w:pPr>
        <w:numPr>
          <w:ilvl w:val="1"/>
          <w:numId w:val="6"/>
        </w:numPr>
        <w:tabs>
          <w:tab w:val="left" w:pos="846"/>
        </w:tabs>
        <w:spacing w:line="236" w:lineRule="auto"/>
        <w:ind w:left="613" w:right="1199" w:hanging="10"/>
        <w:rPr>
          <w:rFonts w:ascii="Times New Roman" w:eastAsia="Times New Roman" w:hAnsi="Times New Roman"/>
          <w:sz w:val="23"/>
        </w:rPr>
      </w:pPr>
      <w:r>
        <w:rPr>
          <w:rFonts w:ascii="Times New Roman" w:eastAsia="Times New Roman" w:hAnsi="Times New Roman"/>
          <w:sz w:val="23"/>
        </w:rPr>
        <w:t>In this Agreement words and expressions shall have the same meanings as are respectively assigned to them in the Conditions of Contract referred to.</w:t>
      </w:r>
    </w:p>
    <w:p w14:paraId="527E6F06" w14:textId="77777777" w:rsidR="008E6CD7" w:rsidRDefault="008E6CD7">
      <w:pPr>
        <w:spacing w:line="283" w:lineRule="exact"/>
        <w:rPr>
          <w:rFonts w:ascii="Times New Roman" w:eastAsia="Times New Roman" w:hAnsi="Times New Roman"/>
          <w:sz w:val="23"/>
        </w:rPr>
      </w:pPr>
    </w:p>
    <w:p w14:paraId="527E6F07" w14:textId="77777777" w:rsidR="008E6CD7" w:rsidRDefault="00C0259D">
      <w:pPr>
        <w:numPr>
          <w:ilvl w:val="1"/>
          <w:numId w:val="6"/>
        </w:numPr>
        <w:tabs>
          <w:tab w:val="left" w:pos="846"/>
        </w:tabs>
        <w:spacing w:line="236" w:lineRule="auto"/>
        <w:ind w:left="613" w:right="359" w:hanging="10"/>
        <w:rPr>
          <w:rFonts w:ascii="Times New Roman" w:eastAsia="Times New Roman" w:hAnsi="Times New Roman"/>
          <w:sz w:val="23"/>
        </w:rPr>
      </w:pPr>
      <w:r>
        <w:rPr>
          <w:rFonts w:ascii="Times New Roman" w:eastAsia="Times New Roman" w:hAnsi="Times New Roman"/>
          <w:sz w:val="23"/>
        </w:rPr>
        <w:t>The following documents shall be deemed to form and be read and construed as part of this Agreement, viz.:</w:t>
      </w:r>
    </w:p>
    <w:p w14:paraId="527E6F08" w14:textId="77777777" w:rsidR="008E6CD7" w:rsidRDefault="008E6CD7">
      <w:pPr>
        <w:spacing w:line="271" w:lineRule="exact"/>
        <w:rPr>
          <w:rFonts w:ascii="Times New Roman" w:eastAsia="Times New Roman" w:hAnsi="Times New Roman"/>
          <w:sz w:val="23"/>
        </w:rPr>
      </w:pPr>
    </w:p>
    <w:p w14:paraId="527E6F09" w14:textId="77777777" w:rsidR="008E6CD7" w:rsidRDefault="00C0259D">
      <w:pPr>
        <w:numPr>
          <w:ilvl w:val="4"/>
          <w:numId w:val="6"/>
        </w:numPr>
        <w:tabs>
          <w:tab w:val="left" w:pos="1533"/>
        </w:tabs>
        <w:spacing w:line="0" w:lineRule="atLeast"/>
        <w:ind w:left="1533" w:hanging="229"/>
        <w:rPr>
          <w:rFonts w:ascii="Times New Roman" w:eastAsia="Times New Roman" w:hAnsi="Times New Roman"/>
          <w:sz w:val="23"/>
        </w:rPr>
      </w:pPr>
      <w:r>
        <w:rPr>
          <w:rFonts w:ascii="Times New Roman" w:eastAsia="Times New Roman" w:hAnsi="Times New Roman"/>
          <w:sz w:val="23"/>
        </w:rPr>
        <w:t>Tender Form and the Price Schedule submitted by the Supplier;</w:t>
      </w:r>
    </w:p>
    <w:p w14:paraId="527E6F0A" w14:textId="77777777" w:rsidR="008E6CD7" w:rsidRDefault="008E6CD7">
      <w:pPr>
        <w:spacing w:line="273" w:lineRule="exact"/>
        <w:rPr>
          <w:rFonts w:ascii="Times New Roman" w:eastAsia="Times New Roman" w:hAnsi="Times New Roman"/>
          <w:sz w:val="23"/>
        </w:rPr>
      </w:pPr>
    </w:p>
    <w:p w14:paraId="527E6F0B" w14:textId="77777777" w:rsidR="008E6CD7" w:rsidRDefault="00C0259D">
      <w:pPr>
        <w:numPr>
          <w:ilvl w:val="4"/>
          <w:numId w:val="6"/>
        </w:numPr>
        <w:tabs>
          <w:tab w:val="left" w:pos="1533"/>
        </w:tabs>
        <w:spacing w:line="0" w:lineRule="atLeast"/>
        <w:ind w:left="1533" w:hanging="229"/>
        <w:rPr>
          <w:rFonts w:ascii="Times New Roman" w:eastAsia="Times New Roman" w:hAnsi="Times New Roman"/>
          <w:sz w:val="23"/>
        </w:rPr>
      </w:pPr>
      <w:r>
        <w:rPr>
          <w:rFonts w:ascii="Times New Roman" w:eastAsia="Times New Roman" w:hAnsi="Times New Roman"/>
          <w:sz w:val="23"/>
        </w:rPr>
        <w:t>The Schedule of Requirements;</w:t>
      </w:r>
    </w:p>
    <w:p w14:paraId="527E6F0C" w14:textId="77777777" w:rsidR="008E6CD7" w:rsidRDefault="008E6CD7">
      <w:pPr>
        <w:spacing w:line="270" w:lineRule="exact"/>
        <w:rPr>
          <w:rFonts w:ascii="Times New Roman" w:eastAsia="Times New Roman" w:hAnsi="Times New Roman"/>
          <w:sz w:val="23"/>
        </w:rPr>
      </w:pPr>
    </w:p>
    <w:p w14:paraId="527E6F0D" w14:textId="77777777" w:rsidR="008E6CD7" w:rsidRDefault="00C0259D">
      <w:pPr>
        <w:numPr>
          <w:ilvl w:val="4"/>
          <w:numId w:val="6"/>
        </w:numPr>
        <w:tabs>
          <w:tab w:val="left" w:pos="1533"/>
        </w:tabs>
        <w:spacing w:line="0" w:lineRule="atLeast"/>
        <w:ind w:left="1533" w:hanging="229"/>
        <w:rPr>
          <w:rFonts w:ascii="Times New Roman" w:eastAsia="Times New Roman" w:hAnsi="Times New Roman"/>
          <w:sz w:val="23"/>
        </w:rPr>
      </w:pPr>
      <w:r>
        <w:rPr>
          <w:rFonts w:ascii="Times New Roman" w:eastAsia="Times New Roman" w:hAnsi="Times New Roman"/>
          <w:sz w:val="23"/>
        </w:rPr>
        <w:t>The Technical Specifications;</w:t>
      </w:r>
    </w:p>
    <w:p w14:paraId="527E6F0E" w14:textId="77777777" w:rsidR="008E6CD7" w:rsidRDefault="008E6CD7">
      <w:pPr>
        <w:spacing w:line="273" w:lineRule="exact"/>
        <w:rPr>
          <w:rFonts w:ascii="Times New Roman" w:eastAsia="Times New Roman" w:hAnsi="Times New Roman"/>
          <w:sz w:val="23"/>
        </w:rPr>
      </w:pPr>
    </w:p>
    <w:p w14:paraId="527E6F0F" w14:textId="77777777" w:rsidR="008E6CD7" w:rsidRDefault="00C0259D">
      <w:pPr>
        <w:numPr>
          <w:ilvl w:val="4"/>
          <w:numId w:val="6"/>
        </w:numPr>
        <w:tabs>
          <w:tab w:val="left" w:pos="1533"/>
        </w:tabs>
        <w:spacing w:line="0" w:lineRule="atLeast"/>
        <w:ind w:left="1533" w:hanging="229"/>
        <w:rPr>
          <w:rFonts w:ascii="Times New Roman" w:eastAsia="Times New Roman" w:hAnsi="Times New Roman"/>
          <w:sz w:val="23"/>
        </w:rPr>
      </w:pPr>
      <w:r>
        <w:rPr>
          <w:rFonts w:ascii="Times New Roman" w:eastAsia="Times New Roman" w:hAnsi="Times New Roman"/>
          <w:sz w:val="23"/>
        </w:rPr>
        <w:t>The Conditions of Contract; and</w:t>
      </w:r>
    </w:p>
    <w:p w14:paraId="527E6F10" w14:textId="77777777" w:rsidR="008E6CD7" w:rsidRDefault="008E6CD7">
      <w:pPr>
        <w:spacing w:line="273" w:lineRule="exact"/>
        <w:rPr>
          <w:rFonts w:ascii="Times New Roman" w:eastAsia="Times New Roman" w:hAnsi="Times New Roman"/>
          <w:sz w:val="23"/>
        </w:rPr>
      </w:pPr>
    </w:p>
    <w:p w14:paraId="527E6F11" w14:textId="77777777" w:rsidR="008E6CD7" w:rsidRDefault="00C0259D">
      <w:pPr>
        <w:numPr>
          <w:ilvl w:val="4"/>
          <w:numId w:val="6"/>
        </w:numPr>
        <w:tabs>
          <w:tab w:val="left" w:pos="1533"/>
        </w:tabs>
        <w:spacing w:line="0" w:lineRule="atLeast"/>
        <w:ind w:left="1533" w:hanging="229"/>
        <w:rPr>
          <w:rFonts w:ascii="Times New Roman" w:eastAsia="Times New Roman" w:hAnsi="Times New Roman"/>
          <w:sz w:val="23"/>
        </w:rPr>
      </w:pPr>
      <w:r>
        <w:rPr>
          <w:rFonts w:ascii="Times New Roman" w:eastAsia="Times New Roman" w:hAnsi="Times New Roman"/>
          <w:sz w:val="23"/>
        </w:rPr>
        <w:t>The Purchaser’s Notification of Award.</w:t>
      </w:r>
    </w:p>
    <w:p w14:paraId="527E6F12" w14:textId="77777777" w:rsidR="008E6CD7" w:rsidRDefault="008E6CD7">
      <w:pPr>
        <w:spacing w:line="283" w:lineRule="exact"/>
        <w:rPr>
          <w:rFonts w:ascii="Times New Roman" w:eastAsia="Times New Roman" w:hAnsi="Times New Roman"/>
          <w:sz w:val="23"/>
        </w:rPr>
      </w:pPr>
    </w:p>
    <w:p w14:paraId="527E6F13" w14:textId="77777777" w:rsidR="008E6CD7" w:rsidRDefault="00C0259D">
      <w:pPr>
        <w:numPr>
          <w:ilvl w:val="1"/>
          <w:numId w:val="6"/>
        </w:numPr>
        <w:tabs>
          <w:tab w:val="left" w:pos="879"/>
        </w:tabs>
        <w:spacing w:line="239" w:lineRule="auto"/>
        <w:ind w:left="613" w:right="499" w:hanging="10"/>
        <w:jc w:val="both"/>
        <w:rPr>
          <w:rFonts w:ascii="Times New Roman" w:eastAsia="Times New Roman" w:hAnsi="Times New Roman"/>
          <w:sz w:val="23"/>
        </w:rPr>
      </w:pPr>
      <w:r>
        <w:rPr>
          <w:rFonts w:ascii="Times New Roman" w:eastAsia="Times New Roman" w:hAnsi="Times New Roman"/>
          <w:sz w:val="23"/>
        </w:rPr>
        <w:t>In consideration of the payments to be made by the Purchaser to the Supplier as hereinafter mentioned, the Supplier hereby covenants with the Purchaser to provide the goods and services and to remedy defects therein in conformity in all respects with the provisions of the Contract.</w:t>
      </w:r>
    </w:p>
    <w:p w14:paraId="527E6F14" w14:textId="77777777" w:rsidR="008E6CD7" w:rsidRDefault="008E6CD7">
      <w:pPr>
        <w:spacing w:line="288" w:lineRule="exact"/>
        <w:rPr>
          <w:rFonts w:ascii="Times New Roman" w:eastAsia="Times New Roman" w:hAnsi="Times New Roman"/>
          <w:sz w:val="23"/>
        </w:rPr>
      </w:pPr>
    </w:p>
    <w:p w14:paraId="527E6F15" w14:textId="77777777" w:rsidR="008E6CD7" w:rsidRDefault="00C0259D">
      <w:pPr>
        <w:numPr>
          <w:ilvl w:val="1"/>
          <w:numId w:val="6"/>
        </w:numPr>
        <w:tabs>
          <w:tab w:val="left" w:pos="846"/>
        </w:tabs>
        <w:spacing w:line="237" w:lineRule="auto"/>
        <w:ind w:left="613" w:right="279" w:hanging="10"/>
        <w:rPr>
          <w:rFonts w:ascii="Times New Roman" w:eastAsia="Times New Roman" w:hAnsi="Times New Roman"/>
          <w:sz w:val="23"/>
        </w:rPr>
      </w:pPr>
      <w:r>
        <w:rPr>
          <w:rFonts w:ascii="Times New Roman" w:eastAsia="Times New Roman" w:hAnsi="Times New Roman"/>
          <w:sz w:val="23"/>
        </w:rPr>
        <w:t>The Purchaser hereby covenants to pay the Supplier in consideration of the provision of the goods and services and the remedying of defects therein, the Contract Price or such other sum as may become payable under the provisions of the contract at the times and</w:t>
      </w:r>
    </w:p>
    <w:p w14:paraId="527E6F16" w14:textId="77777777" w:rsidR="008E6CD7" w:rsidRDefault="008E6CD7">
      <w:pPr>
        <w:spacing w:line="5" w:lineRule="exact"/>
        <w:rPr>
          <w:rFonts w:ascii="Times New Roman" w:eastAsia="Times New Roman" w:hAnsi="Times New Roman"/>
          <w:sz w:val="23"/>
        </w:rPr>
      </w:pPr>
    </w:p>
    <w:p w14:paraId="527E6F17" w14:textId="77777777" w:rsidR="008E6CD7" w:rsidRDefault="00C0259D">
      <w:pPr>
        <w:spacing w:line="0" w:lineRule="atLeast"/>
        <w:ind w:left="613"/>
        <w:rPr>
          <w:rFonts w:ascii="Times New Roman" w:eastAsia="Times New Roman" w:hAnsi="Times New Roman"/>
          <w:sz w:val="23"/>
        </w:rPr>
      </w:pPr>
      <w:r>
        <w:rPr>
          <w:rFonts w:ascii="Times New Roman" w:eastAsia="Times New Roman" w:hAnsi="Times New Roman"/>
          <w:sz w:val="23"/>
        </w:rPr>
        <w:t>in the manner prescribed by the Contract.</w:t>
      </w:r>
    </w:p>
    <w:p w14:paraId="527E6F18" w14:textId="77777777" w:rsidR="008E6CD7" w:rsidRDefault="008E6CD7">
      <w:pPr>
        <w:spacing w:line="200" w:lineRule="exact"/>
        <w:rPr>
          <w:rFonts w:ascii="Times New Roman" w:eastAsia="Times New Roman" w:hAnsi="Times New Roman"/>
          <w:sz w:val="23"/>
        </w:rPr>
      </w:pPr>
    </w:p>
    <w:p w14:paraId="527E6F19" w14:textId="77777777" w:rsidR="008E6CD7" w:rsidRDefault="008E6CD7">
      <w:pPr>
        <w:spacing w:line="329" w:lineRule="exact"/>
        <w:rPr>
          <w:rFonts w:ascii="Times New Roman" w:eastAsia="Times New Roman" w:hAnsi="Times New Roman"/>
          <w:sz w:val="23"/>
        </w:rPr>
      </w:pPr>
    </w:p>
    <w:p w14:paraId="527E6F1A" w14:textId="77777777" w:rsidR="008E6CD7" w:rsidRDefault="00C0259D">
      <w:pPr>
        <w:numPr>
          <w:ilvl w:val="0"/>
          <w:numId w:val="7"/>
        </w:numPr>
        <w:tabs>
          <w:tab w:val="left" w:pos="293"/>
        </w:tabs>
        <w:spacing w:line="0" w:lineRule="atLeast"/>
        <w:ind w:left="293" w:hanging="293"/>
        <w:rPr>
          <w:rFonts w:ascii="Times New Roman" w:eastAsia="Times New Roman" w:hAnsi="Times New Roman"/>
          <w:sz w:val="23"/>
        </w:rPr>
      </w:pPr>
      <w:r>
        <w:rPr>
          <w:rFonts w:ascii="Times New Roman" w:eastAsia="Times New Roman" w:hAnsi="Times New Roman"/>
          <w:sz w:val="23"/>
        </w:rPr>
        <w:t xml:space="preserve">      This Agreement shall not be valid unless;</w:t>
      </w:r>
    </w:p>
    <w:p w14:paraId="527E6F1B" w14:textId="77777777" w:rsidR="008E6CD7" w:rsidRDefault="008E6CD7">
      <w:pPr>
        <w:spacing w:line="203" w:lineRule="exact"/>
        <w:rPr>
          <w:rFonts w:ascii="Times New Roman" w:eastAsia="Times New Roman" w:hAnsi="Times New Roman"/>
          <w:sz w:val="23"/>
        </w:rPr>
      </w:pPr>
    </w:p>
    <w:p w14:paraId="527E6F1C" w14:textId="77777777" w:rsidR="008E6CD7" w:rsidRDefault="00C0259D">
      <w:pPr>
        <w:numPr>
          <w:ilvl w:val="3"/>
          <w:numId w:val="7"/>
        </w:numPr>
        <w:tabs>
          <w:tab w:val="left" w:pos="1073"/>
        </w:tabs>
        <w:spacing w:line="0" w:lineRule="atLeast"/>
        <w:ind w:left="1073" w:hanging="381"/>
        <w:rPr>
          <w:rFonts w:ascii="Times New Roman" w:eastAsia="Times New Roman" w:hAnsi="Times New Roman"/>
          <w:sz w:val="23"/>
        </w:rPr>
      </w:pPr>
      <w:r>
        <w:rPr>
          <w:rFonts w:ascii="Times New Roman" w:eastAsia="Times New Roman" w:hAnsi="Times New Roman"/>
          <w:sz w:val="23"/>
        </w:rPr>
        <w:t>signing by both parties;</w:t>
      </w:r>
    </w:p>
    <w:p w14:paraId="527E6F1D" w14:textId="77777777" w:rsidR="008E6CD7" w:rsidRDefault="008E6CD7">
      <w:pPr>
        <w:spacing w:line="213" w:lineRule="exact"/>
        <w:rPr>
          <w:rFonts w:ascii="Times New Roman" w:eastAsia="Times New Roman" w:hAnsi="Times New Roman"/>
          <w:sz w:val="23"/>
        </w:rPr>
      </w:pPr>
    </w:p>
    <w:p w14:paraId="527E6F1E" w14:textId="77777777" w:rsidR="008E6CD7" w:rsidRDefault="00C0259D">
      <w:pPr>
        <w:numPr>
          <w:ilvl w:val="2"/>
          <w:numId w:val="7"/>
        </w:numPr>
        <w:tabs>
          <w:tab w:val="left" w:pos="927"/>
        </w:tabs>
        <w:spacing w:line="0" w:lineRule="atLeast"/>
        <w:ind w:left="773" w:right="279" w:hanging="165"/>
        <w:jc w:val="both"/>
        <w:rPr>
          <w:rFonts w:ascii="Times New Roman" w:eastAsia="Times New Roman" w:hAnsi="Times New Roman"/>
          <w:sz w:val="23"/>
        </w:rPr>
      </w:pPr>
      <w:r>
        <w:rPr>
          <w:rFonts w:ascii="Times New Roman" w:eastAsia="Times New Roman" w:hAnsi="Times New Roman"/>
          <w:sz w:val="23"/>
        </w:rPr>
        <w:t xml:space="preserve">  authorization in the form of a Purchase Order (PO) generated from the Ghana Integrated Financial Management Information Systems (GIFMIS) or in a form specified by the Ministry of Finance (MoF) pursuant to the Applicable Law;</w:t>
      </w:r>
    </w:p>
    <w:p w14:paraId="527E6F1F" w14:textId="77777777" w:rsidR="008E6CD7" w:rsidRDefault="008E6CD7">
      <w:pPr>
        <w:spacing w:line="291" w:lineRule="exact"/>
        <w:rPr>
          <w:rFonts w:ascii="Times New Roman" w:eastAsia="Times New Roman" w:hAnsi="Times New Roman"/>
        </w:rPr>
      </w:pPr>
    </w:p>
    <w:p w14:paraId="527E6F20" w14:textId="77777777" w:rsidR="008E6CD7" w:rsidRDefault="00C0259D">
      <w:pPr>
        <w:numPr>
          <w:ilvl w:val="0"/>
          <w:numId w:val="8"/>
        </w:numPr>
        <w:tabs>
          <w:tab w:val="left" w:pos="926"/>
        </w:tabs>
        <w:spacing w:line="236" w:lineRule="auto"/>
        <w:ind w:left="773" w:right="199" w:hanging="177"/>
        <w:jc w:val="both"/>
        <w:rPr>
          <w:rFonts w:ascii="Times New Roman" w:eastAsia="Times New Roman" w:hAnsi="Times New Roman"/>
          <w:sz w:val="23"/>
        </w:rPr>
      </w:pPr>
      <w:r>
        <w:rPr>
          <w:rFonts w:ascii="Times New Roman" w:eastAsia="Times New Roman" w:hAnsi="Times New Roman"/>
          <w:sz w:val="23"/>
        </w:rPr>
        <w:t>the fulfilment of conditions precedent such as the submission of performance bond, if any, that may be required on the part of either party under the Agreement or under the Applicable law.</w:t>
      </w:r>
    </w:p>
    <w:p w14:paraId="527E6F21" w14:textId="77777777" w:rsidR="008E6CD7" w:rsidRDefault="008E6CD7">
      <w:pPr>
        <w:tabs>
          <w:tab w:val="left" w:pos="926"/>
        </w:tabs>
        <w:spacing w:line="236" w:lineRule="auto"/>
        <w:ind w:left="773" w:right="199" w:hanging="177"/>
        <w:jc w:val="both"/>
        <w:rPr>
          <w:rFonts w:ascii="Times New Roman" w:eastAsia="Times New Roman" w:hAnsi="Times New Roman"/>
          <w:sz w:val="23"/>
        </w:rPr>
        <w:sectPr w:rsidR="008E6CD7">
          <w:pgSz w:w="11900" w:h="16841"/>
          <w:pgMar w:top="1415" w:right="1440" w:bottom="246" w:left="1147" w:header="0" w:footer="0" w:gutter="0"/>
          <w:cols w:space="720" w:equalWidth="0">
            <w:col w:w="9312"/>
          </w:cols>
          <w:docGrid w:linePitch="360"/>
        </w:sectPr>
      </w:pPr>
    </w:p>
    <w:p w14:paraId="527E6F22" w14:textId="77777777" w:rsidR="008E6CD7" w:rsidRDefault="00C0259D">
      <w:pPr>
        <w:spacing w:line="0" w:lineRule="atLeast"/>
        <w:ind w:right="419"/>
        <w:jc w:val="right"/>
        <w:rPr>
          <w:rFonts w:ascii="Times New Roman" w:eastAsia="Times New Roman" w:hAnsi="Times New Roman"/>
          <w:sz w:val="23"/>
        </w:rPr>
      </w:pPr>
      <w:bookmarkStart w:id="11" w:name="page11"/>
      <w:bookmarkEnd w:id="11"/>
      <w:r>
        <w:rPr>
          <w:rFonts w:ascii="Times New Roman" w:eastAsia="Times New Roman" w:hAnsi="Times New Roman"/>
          <w:sz w:val="23"/>
        </w:rPr>
        <w:lastRenderedPageBreak/>
        <w:t>9</w:t>
      </w:r>
    </w:p>
    <w:p w14:paraId="527E6F23" w14:textId="77777777" w:rsidR="008E6CD7" w:rsidRDefault="008E6CD7">
      <w:pPr>
        <w:spacing w:line="219" w:lineRule="exact"/>
        <w:rPr>
          <w:rFonts w:ascii="Times New Roman" w:eastAsia="Times New Roman" w:hAnsi="Times New Roman"/>
        </w:rPr>
      </w:pPr>
    </w:p>
    <w:p w14:paraId="527E6F24" w14:textId="77777777" w:rsidR="008E6CD7" w:rsidRDefault="00C0259D">
      <w:pPr>
        <w:spacing w:line="235" w:lineRule="auto"/>
        <w:ind w:left="320" w:right="599"/>
        <w:rPr>
          <w:rFonts w:ascii="Times New Roman" w:eastAsia="Times New Roman" w:hAnsi="Times New Roman"/>
          <w:sz w:val="23"/>
        </w:rPr>
      </w:pPr>
      <w:r>
        <w:rPr>
          <w:rFonts w:ascii="Times New Roman" w:eastAsia="Times New Roman" w:hAnsi="Times New Roman"/>
          <w:sz w:val="23"/>
        </w:rPr>
        <w:t>IN WITNESS whereof the parties hereto have caused this Agreement to be executed in accordance with their respective laws the day and year first above written.</w:t>
      </w:r>
    </w:p>
    <w:p w14:paraId="527E6F25" w14:textId="77777777" w:rsidR="008E6CD7" w:rsidRDefault="008E6CD7">
      <w:pPr>
        <w:spacing w:line="273" w:lineRule="exact"/>
        <w:rPr>
          <w:rFonts w:ascii="Times New Roman" w:eastAsia="Times New Roman" w:hAnsi="Times New Roman"/>
        </w:rPr>
      </w:pPr>
    </w:p>
    <w:p w14:paraId="527E6F26" w14:textId="77777777" w:rsidR="008E6CD7" w:rsidRDefault="00C0259D">
      <w:pPr>
        <w:tabs>
          <w:tab w:val="left" w:pos="4580"/>
        </w:tabs>
        <w:spacing w:line="0" w:lineRule="atLeast"/>
        <w:ind w:left="320"/>
        <w:rPr>
          <w:rFonts w:ascii="Times New Roman" w:eastAsia="Times New Roman" w:hAnsi="Times New Roman"/>
          <w:sz w:val="23"/>
        </w:rPr>
      </w:pPr>
      <w:r>
        <w:rPr>
          <w:rFonts w:ascii="Times New Roman" w:eastAsia="Times New Roman" w:hAnsi="Times New Roman"/>
          <w:sz w:val="23"/>
        </w:rPr>
        <w:t>On behalf of the Purchaser</w:t>
      </w:r>
      <w:r>
        <w:rPr>
          <w:rFonts w:ascii="Times New Roman" w:eastAsia="Times New Roman" w:hAnsi="Times New Roman"/>
        </w:rPr>
        <w:tab/>
      </w:r>
      <w:r>
        <w:rPr>
          <w:rFonts w:ascii="Times New Roman" w:eastAsia="Times New Roman" w:hAnsi="Times New Roman"/>
          <w:sz w:val="23"/>
        </w:rPr>
        <w:t>On behalf of the Supplier</w:t>
      </w:r>
    </w:p>
    <w:p w14:paraId="527E6F27" w14:textId="77777777" w:rsidR="008E6CD7" w:rsidRDefault="008E6CD7">
      <w:pPr>
        <w:spacing w:line="271" w:lineRule="exact"/>
        <w:rPr>
          <w:rFonts w:ascii="Times New Roman" w:eastAsia="Times New Roman" w:hAnsi="Times New Roman"/>
        </w:rPr>
      </w:pPr>
    </w:p>
    <w:p w14:paraId="527E6F28" w14:textId="77777777" w:rsidR="008E6CD7" w:rsidRDefault="00C0259D">
      <w:pPr>
        <w:tabs>
          <w:tab w:val="left" w:pos="4580"/>
        </w:tabs>
        <w:spacing w:line="0" w:lineRule="atLeast"/>
        <w:ind w:left="320"/>
        <w:rPr>
          <w:rFonts w:ascii="Times New Roman" w:eastAsia="Times New Roman" w:hAnsi="Times New Roman"/>
          <w:sz w:val="23"/>
        </w:rPr>
      </w:pPr>
      <w:r>
        <w:rPr>
          <w:rFonts w:ascii="Times New Roman" w:eastAsia="Times New Roman" w:hAnsi="Times New Roman"/>
          <w:sz w:val="23"/>
        </w:rPr>
        <w:t>Name:</w:t>
      </w:r>
      <w:r>
        <w:rPr>
          <w:rFonts w:ascii="Times New Roman" w:eastAsia="Times New Roman" w:hAnsi="Times New Roman"/>
        </w:rPr>
        <w:tab/>
      </w:r>
      <w:r>
        <w:rPr>
          <w:rFonts w:ascii="Times New Roman" w:eastAsia="Times New Roman" w:hAnsi="Times New Roman"/>
          <w:sz w:val="23"/>
        </w:rPr>
        <w:t>Name:</w:t>
      </w:r>
    </w:p>
    <w:p w14:paraId="527E6F29" w14:textId="77777777" w:rsidR="008E6CD7" w:rsidRDefault="008E6CD7">
      <w:pPr>
        <w:spacing w:line="273" w:lineRule="exact"/>
        <w:rPr>
          <w:rFonts w:ascii="Times New Roman" w:eastAsia="Times New Roman" w:hAnsi="Times New Roman"/>
        </w:rPr>
      </w:pPr>
    </w:p>
    <w:p w14:paraId="527E6F2A" w14:textId="77777777" w:rsidR="008E6CD7" w:rsidRDefault="00C0259D">
      <w:pPr>
        <w:tabs>
          <w:tab w:val="left" w:pos="4580"/>
        </w:tabs>
        <w:spacing w:line="0" w:lineRule="atLeast"/>
        <w:ind w:left="320"/>
        <w:rPr>
          <w:rFonts w:ascii="Times New Roman" w:eastAsia="Times New Roman" w:hAnsi="Times New Roman"/>
          <w:sz w:val="23"/>
        </w:rPr>
      </w:pPr>
      <w:r>
        <w:rPr>
          <w:rFonts w:ascii="Times New Roman" w:eastAsia="Times New Roman" w:hAnsi="Times New Roman"/>
          <w:sz w:val="23"/>
        </w:rPr>
        <w:t>Designation:</w:t>
      </w:r>
      <w:r>
        <w:rPr>
          <w:rFonts w:ascii="Times New Roman" w:eastAsia="Times New Roman" w:hAnsi="Times New Roman"/>
        </w:rPr>
        <w:tab/>
      </w:r>
      <w:r>
        <w:rPr>
          <w:rFonts w:ascii="Times New Roman" w:eastAsia="Times New Roman" w:hAnsi="Times New Roman"/>
          <w:sz w:val="23"/>
        </w:rPr>
        <w:t>Designation:</w:t>
      </w:r>
    </w:p>
    <w:p w14:paraId="527E6F2B" w14:textId="77777777" w:rsidR="008E6CD7" w:rsidRDefault="008E6CD7">
      <w:pPr>
        <w:spacing w:line="271" w:lineRule="exact"/>
        <w:rPr>
          <w:rFonts w:ascii="Times New Roman" w:eastAsia="Times New Roman" w:hAnsi="Times New Roman"/>
        </w:rPr>
      </w:pPr>
    </w:p>
    <w:p w14:paraId="527E6F2C" w14:textId="77777777" w:rsidR="008E6CD7" w:rsidRDefault="00C0259D">
      <w:pPr>
        <w:tabs>
          <w:tab w:val="left" w:pos="4580"/>
        </w:tabs>
        <w:spacing w:line="0" w:lineRule="atLeast"/>
        <w:ind w:left="320"/>
        <w:rPr>
          <w:rFonts w:ascii="Times New Roman" w:eastAsia="Times New Roman" w:hAnsi="Times New Roman"/>
          <w:sz w:val="23"/>
        </w:rPr>
      </w:pPr>
      <w:r>
        <w:rPr>
          <w:rFonts w:ascii="Times New Roman" w:eastAsia="Times New Roman" w:hAnsi="Times New Roman"/>
          <w:sz w:val="23"/>
        </w:rPr>
        <w:t>Sign:</w:t>
      </w:r>
      <w:r>
        <w:rPr>
          <w:rFonts w:ascii="Times New Roman" w:eastAsia="Times New Roman" w:hAnsi="Times New Roman"/>
        </w:rPr>
        <w:tab/>
      </w:r>
      <w:r>
        <w:rPr>
          <w:rFonts w:ascii="Times New Roman" w:eastAsia="Times New Roman" w:hAnsi="Times New Roman"/>
          <w:sz w:val="23"/>
        </w:rPr>
        <w:t>Sign:</w:t>
      </w:r>
    </w:p>
    <w:p w14:paraId="527E6F2D" w14:textId="77777777" w:rsidR="008E6CD7" w:rsidRDefault="008E6CD7">
      <w:pPr>
        <w:spacing w:line="281" w:lineRule="exact"/>
        <w:rPr>
          <w:rFonts w:ascii="Times New Roman" w:eastAsia="Times New Roman" w:hAnsi="Times New Roman"/>
        </w:rPr>
      </w:pPr>
    </w:p>
    <w:p w14:paraId="527E6F2E" w14:textId="77777777" w:rsidR="008E6CD7" w:rsidRDefault="00C0259D">
      <w:pPr>
        <w:tabs>
          <w:tab w:val="left" w:pos="4580"/>
        </w:tabs>
        <w:spacing w:line="0" w:lineRule="atLeast"/>
        <w:ind w:left="320"/>
        <w:rPr>
          <w:rFonts w:ascii="Times New Roman" w:eastAsia="Times New Roman" w:hAnsi="Times New Roman"/>
          <w:sz w:val="23"/>
        </w:rPr>
      </w:pPr>
      <w:r>
        <w:rPr>
          <w:rFonts w:ascii="Times New Roman" w:eastAsia="Times New Roman" w:hAnsi="Times New Roman"/>
          <w:sz w:val="23"/>
        </w:rPr>
        <w:t>Seal:</w:t>
      </w:r>
      <w:r>
        <w:rPr>
          <w:rFonts w:ascii="Times New Roman" w:eastAsia="Times New Roman" w:hAnsi="Times New Roman"/>
        </w:rPr>
        <w:tab/>
      </w:r>
      <w:r>
        <w:rPr>
          <w:rFonts w:ascii="Times New Roman" w:eastAsia="Times New Roman" w:hAnsi="Times New Roman"/>
          <w:sz w:val="23"/>
        </w:rPr>
        <w:t>Seal:</w:t>
      </w:r>
    </w:p>
    <w:p w14:paraId="527E6F2F" w14:textId="77777777" w:rsidR="008E6CD7" w:rsidRDefault="008E6CD7">
      <w:pPr>
        <w:tabs>
          <w:tab w:val="left" w:pos="4580"/>
        </w:tabs>
        <w:spacing w:line="0" w:lineRule="atLeast"/>
        <w:ind w:left="320"/>
        <w:rPr>
          <w:rFonts w:ascii="Times New Roman" w:eastAsia="Times New Roman" w:hAnsi="Times New Roman"/>
          <w:sz w:val="23"/>
        </w:rPr>
        <w:sectPr w:rsidR="008E6CD7">
          <w:pgSz w:w="11900" w:h="16841"/>
          <w:pgMar w:top="1415" w:right="1440" w:bottom="1440" w:left="1440" w:header="0" w:footer="0" w:gutter="0"/>
          <w:cols w:space="720" w:equalWidth="0">
            <w:col w:w="9019"/>
          </w:cols>
          <w:docGrid w:linePitch="360"/>
        </w:sectPr>
      </w:pPr>
    </w:p>
    <w:p w14:paraId="527E6F30" w14:textId="77777777" w:rsidR="008E6CD7" w:rsidRDefault="00C0259D">
      <w:pPr>
        <w:spacing w:line="0" w:lineRule="atLeast"/>
        <w:ind w:left="8480"/>
        <w:rPr>
          <w:rFonts w:ascii="Times New Roman" w:eastAsia="Times New Roman" w:hAnsi="Times New Roman"/>
          <w:sz w:val="23"/>
        </w:rPr>
      </w:pPr>
      <w:bookmarkStart w:id="12" w:name="page12"/>
      <w:bookmarkEnd w:id="12"/>
      <w:r>
        <w:rPr>
          <w:rFonts w:ascii="Times New Roman" w:eastAsia="Times New Roman" w:hAnsi="Times New Roman"/>
          <w:sz w:val="23"/>
        </w:rPr>
        <w:lastRenderedPageBreak/>
        <w:t>10</w:t>
      </w:r>
    </w:p>
    <w:p w14:paraId="527E6F31" w14:textId="77777777" w:rsidR="008E6CD7" w:rsidRDefault="008E6CD7">
      <w:pPr>
        <w:spacing w:line="218" w:lineRule="exact"/>
        <w:rPr>
          <w:rFonts w:ascii="Times New Roman" w:eastAsia="Times New Roman" w:hAnsi="Times New Roman"/>
        </w:rPr>
      </w:pPr>
    </w:p>
    <w:p w14:paraId="527E6F32" w14:textId="77777777" w:rsidR="008E6CD7" w:rsidRDefault="00C0259D">
      <w:pPr>
        <w:spacing w:line="0" w:lineRule="atLeast"/>
        <w:jc w:val="center"/>
        <w:rPr>
          <w:rFonts w:ascii="Times New Roman" w:eastAsia="Times New Roman" w:hAnsi="Times New Roman"/>
          <w:b/>
          <w:sz w:val="31"/>
        </w:rPr>
      </w:pPr>
      <w:r>
        <w:rPr>
          <w:rFonts w:ascii="Times New Roman" w:eastAsia="Times New Roman" w:hAnsi="Times New Roman"/>
          <w:b/>
          <w:sz w:val="31"/>
        </w:rPr>
        <w:t>Section IV. Sample Forms</w:t>
      </w:r>
    </w:p>
    <w:p w14:paraId="527E6F33" w14:textId="77777777" w:rsidR="008E6CD7" w:rsidRDefault="008E6CD7">
      <w:pPr>
        <w:spacing w:line="298" w:lineRule="exact"/>
        <w:rPr>
          <w:rFonts w:ascii="Times New Roman" w:eastAsia="Times New Roman" w:hAnsi="Times New Roman"/>
        </w:rPr>
      </w:pPr>
    </w:p>
    <w:p w14:paraId="527E6F34" w14:textId="77777777" w:rsidR="008E6CD7" w:rsidRDefault="00C0259D">
      <w:pPr>
        <w:spacing w:line="0" w:lineRule="atLeast"/>
        <w:ind w:right="19"/>
        <w:jc w:val="center"/>
        <w:rPr>
          <w:rFonts w:ascii="Times New Roman" w:eastAsia="Times New Roman" w:hAnsi="Times New Roman"/>
          <w:b/>
          <w:sz w:val="27"/>
        </w:rPr>
      </w:pPr>
      <w:r>
        <w:rPr>
          <w:rFonts w:ascii="Times New Roman" w:eastAsia="Times New Roman" w:hAnsi="Times New Roman"/>
          <w:b/>
          <w:sz w:val="27"/>
        </w:rPr>
        <w:t>1. Tender and Price Schedules</w:t>
      </w:r>
    </w:p>
    <w:p w14:paraId="527E6F35" w14:textId="77777777" w:rsidR="008E6CD7" w:rsidRDefault="008E6CD7">
      <w:pPr>
        <w:spacing w:line="198" w:lineRule="exact"/>
        <w:rPr>
          <w:rFonts w:ascii="Times New Roman" w:eastAsia="Times New Roman" w:hAnsi="Times New Roman"/>
        </w:rPr>
      </w:pPr>
    </w:p>
    <w:p w14:paraId="527E6F36" w14:textId="77777777" w:rsidR="008E6CD7" w:rsidRDefault="00C0259D">
      <w:pPr>
        <w:spacing w:line="0" w:lineRule="atLeast"/>
        <w:ind w:left="320"/>
        <w:rPr>
          <w:rFonts w:ascii="Times New Roman" w:eastAsia="Times New Roman" w:hAnsi="Times New Roman"/>
          <w:sz w:val="23"/>
        </w:rPr>
      </w:pPr>
      <w:r>
        <w:rPr>
          <w:rFonts w:ascii="Times New Roman" w:eastAsia="Times New Roman" w:hAnsi="Times New Roman"/>
          <w:sz w:val="23"/>
        </w:rPr>
        <w:t>Date:</w:t>
      </w:r>
    </w:p>
    <w:p w14:paraId="527E6F37" w14:textId="77777777" w:rsidR="008E6CD7" w:rsidRDefault="008E6CD7">
      <w:pPr>
        <w:spacing w:line="276" w:lineRule="exact"/>
        <w:rPr>
          <w:rFonts w:ascii="Times New Roman" w:eastAsia="Times New Roman" w:hAnsi="Times New Roman"/>
        </w:rPr>
      </w:pPr>
    </w:p>
    <w:p w14:paraId="527E6F38" w14:textId="77777777" w:rsidR="008E6CD7" w:rsidRDefault="00C0259D">
      <w:pPr>
        <w:spacing w:line="0" w:lineRule="atLeast"/>
        <w:ind w:left="320"/>
        <w:rPr>
          <w:rFonts w:ascii="Times New Roman" w:eastAsia="Times New Roman" w:hAnsi="Times New Roman"/>
          <w:i/>
          <w:sz w:val="23"/>
        </w:rPr>
      </w:pPr>
      <w:r>
        <w:rPr>
          <w:rFonts w:ascii="Times New Roman" w:eastAsia="Times New Roman" w:hAnsi="Times New Roman"/>
          <w:sz w:val="23"/>
        </w:rPr>
        <w:t xml:space="preserve">To: </w:t>
      </w:r>
      <w:r>
        <w:rPr>
          <w:rFonts w:ascii="Times New Roman" w:eastAsia="Times New Roman" w:hAnsi="Times New Roman"/>
          <w:i/>
          <w:sz w:val="23"/>
        </w:rPr>
        <w:t>[name and address of Purchaser]</w:t>
      </w:r>
    </w:p>
    <w:p w14:paraId="527E6F39" w14:textId="77777777" w:rsidR="008E6CD7" w:rsidRDefault="008E6CD7">
      <w:pPr>
        <w:spacing w:line="273" w:lineRule="exact"/>
        <w:rPr>
          <w:rFonts w:ascii="Times New Roman" w:eastAsia="Times New Roman" w:hAnsi="Times New Roman"/>
        </w:rPr>
      </w:pPr>
    </w:p>
    <w:p w14:paraId="527E6F3A" w14:textId="77777777" w:rsidR="008E6CD7" w:rsidRDefault="00C0259D">
      <w:pPr>
        <w:spacing w:line="0" w:lineRule="atLeast"/>
        <w:ind w:left="320"/>
        <w:rPr>
          <w:rFonts w:ascii="Times New Roman" w:eastAsia="Times New Roman" w:hAnsi="Times New Roman"/>
          <w:sz w:val="23"/>
        </w:rPr>
      </w:pPr>
      <w:r>
        <w:rPr>
          <w:rFonts w:ascii="Times New Roman" w:eastAsia="Times New Roman" w:hAnsi="Times New Roman"/>
          <w:sz w:val="23"/>
        </w:rPr>
        <w:t>Gentlemen and/or Ladies:</w:t>
      </w:r>
    </w:p>
    <w:p w14:paraId="527E6F3B" w14:textId="77777777" w:rsidR="008E6CD7" w:rsidRDefault="008E6CD7">
      <w:pPr>
        <w:spacing w:line="281" w:lineRule="exact"/>
        <w:rPr>
          <w:rFonts w:ascii="Times New Roman" w:eastAsia="Times New Roman" w:hAnsi="Times New Roman"/>
        </w:rPr>
      </w:pPr>
    </w:p>
    <w:p w14:paraId="527E6F3C" w14:textId="77777777" w:rsidR="008E6CD7" w:rsidRDefault="00C0259D">
      <w:pPr>
        <w:spacing w:line="0" w:lineRule="atLeast"/>
        <w:ind w:left="320"/>
        <w:rPr>
          <w:rFonts w:ascii="Times New Roman" w:eastAsia="Times New Roman" w:hAnsi="Times New Roman"/>
          <w:sz w:val="23"/>
        </w:rPr>
      </w:pPr>
      <w:r>
        <w:rPr>
          <w:rFonts w:ascii="Times New Roman" w:eastAsia="Times New Roman" w:hAnsi="Times New Roman"/>
          <w:sz w:val="23"/>
        </w:rPr>
        <w:t>Having examined the RFQ documents, we the undersigned, offer to supply and deliver</w:t>
      </w:r>
    </w:p>
    <w:p w14:paraId="527E6F3D" w14:textId="77777777" w:rsidR="008E6CD7" w:rsidRDefault="00C0259D">
      <w:pPr>
        <w:spacing w:line="20" w:lineRule="exact"/>
        <w:rPr>
          <w:rFonts w:ascii="Times New Roman" w:eastAsia="Times New Roman" w:hAnsi="Times New Roman"/>
        </w:rPr>
      </w:pPr>
      <w:r>
        <w:rPr>
          <w:rFonts w:ascii="Times New Roman" w:eastAsia="Times New Roman" w:hAnsi="Times New Roman"/>
          <w:noProof/>
          <w:sz w:val="23"/>
          <w:lang w:val="en-US" w:eastAsia="en-US"/>
        </w:rPr>
        <mc:AlternateContent>
          <mc:Choice Requires="wps">
            <w:drawing>
              <wp:anchor distT="0" distB="0" distL="114300" distR="114300" simplePos="0" relativeHeight="251658240" behindDoc="1" locked="0" layoutInCell="1" allowOverlap="1" wp14:anchorId="527E7161" wp14:editId="527E7162">
                <wp:simplePos x="0" y="0"/>
                <wp:positionH relativeFrom="column">
                  <wp:posOffset>197485</wp:posOffset>
                </wp:positionH>
                <wp:positionV relativeFrom="paragraph">
                  <wp:posOffset>168275</wp:posOffset>
                </wp:positionV>
                <wp:extent cx="5335905" cy="0"/>
                <wp:effectExtent l="6985" t="5080" r="10160" b="13970"/>
                <wp:wrapNone/>
                <wp:docPr id="12" name="Straight Connector 1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335905" cy="0"/>
                        </a:xfrm>
                        <a:prstGeom prst="line">
                          <a:avLst/>
                        </a:prstGeom>
                        <a:noFill/>
                        <a:ln w="6096">
                          <a:solidFill>
                            <a:srgbClr val="000000"/>
                          </a:solidFill>
                          <a:round/>
                        </a:ln>
                      </wps:spPr>
                      <wps:bodyPr/>
                    </wps:wsp>
                  </a:graphicData>
                </a:graphic>
              </wp:anchor>
            </w:drawing>
          </mc:Choice>
          <mc:Fallback xmlns:w16du="http://schemas.microsoft.com/office/word/2023/wordml/word16du" xmlns:oel="http://schemas.microsoft.com/office/2019/extlst">
            <w:pict>
              <v:line w14:anchorId="550D0B1A" id="Straight Connector 12" o:spid="_x0000_s1026" style="position:absolute;z-index:-251658240;visibility:visible;mso-wrap-style:square;mso-wrap-distance-left:9pt;mso-wrap-distance-top:0;mso-wrap-distance-right:9pt;mso-wrap-distance-bottom:0;mso-position-horizontal:absolute;mso-position-horizontal-relative:text;mso-position-vertical:absolute;mso-position-vertical-relative:text" from="15.55pt,13.25pt" to="435.7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" strokeweight=".48pt"/>
            </w:pict>
          </mc:Fallback>
        </mc:AlternateContent>
      </w:r>
      <w:r>
        <w:rPr>
          <w:rFonts w:ascii="Times New Roman" w:eastAsia="Times New Roman" w:hAnsi="Times New Roman"/>
          <w:noProof/>
          <w:sz w:val="23"/>
          <w:lang w:val="en-US" w:eastAsia="en-US"/>
        </w:rPr>
        <mc:AlternateContent>
          <mc:Choice Requires="wps">
            <w:drawing>
              <wp:anchor distT="0" distB="0" distL="114300" distR="114300" simplePos="0" relativeHeight="251659264" behindDoc="1" locked="0" layoutInCell="1" allowOverlap="1" wp14:anchorId="527E7163" wp14:editId="527E7164">
                <wp:simplePos x="0" y="0"/>
                <wp:positionH relativeFrom="column">
                  <wp:posOffset>197485</wp:posOffset>
                </wp:positionH>
                <wp:positionV relativeFrom="paragraph">
                  <wp:posOffset>339090</wp:posOffset>
                </wp:positionV>
                <wp:extent cx="5335905" cy="0"/>
                <wp:effectExtent l="6985" t="13970" r="10160" b="5080"/>
                <wp:wrapNone/>
                <wp:docPr id="11" name="Straight Connector 1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335905" cy="0"/>
                        </a:xfrm>
                        <a:prstGeom prst="line">
                          <a:avLst/>
                        </a:prstGeom>
                        <a:noFill/>
                        <a:ln w="6096">
                          <a:solidFill>
                            <a:srgbClr val="000000"/>
                          </a:solidFill>
                          <a:round/>
                        </a:ln>
                      </wps:spPr>
                      <wps:bodyPr/>
                    </wps:wsp>
                  </a:graphicData>
                </a:graphic>
              </wp:anchor>
            </w:drawing>
          </mc:Choice>
          <mc:Fallback xmlns:w16du="http://schemas.microsoft.com/office/word/2023/wordml/word16du" xmlns:oel="http://schemas.microsoft.com/office/2019/extlst">
            <w:pict>
              <v:line w14:anchorId="09A1B77D" id="Straight Connector 11" o:spid="_x0000_s1026" style="position:absolute;z-index:-251657216;visibility:visible;mso-wrap-style:square;mso-wrap-distance-left:9pt;mso-wrap-distance-top:0;mso-wrap-distance-right:9pt;mso-wrap-distance-bottom:0;mso-position-horizontal:absolute;mso-position-horizontal-relative:text;mso-position-vertical:absolute;mso-position-vertical-relative:text" from="15.55pt,26.7pt" to="435.7pt,26.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" strokeweight=".48pt"/>
            </w:pict>
          </mc:Fallback>
        </mc:AlternateContent>
      </w:r>
    </w:p>
    <w:p w14:paraId="527E6F3E" w14:textId="77777777" w:rsidR="008E6CD7" w:rsidRDefault="008E6CD7">
      <w:pPr>
        <w:spacing w:line="200" w:lineRule="exact"/>
        <w:rPr>
          <w:rFonts w:ascii="Times New Roman" w:eastAsia="Times New Roman" w:hAnsi="Times New Roman"/>
        </w:rPr>
      </w:pPr>
    </w:p>
    <w:p w14:paraId="527E6F3F" w14:textId="77777777" w:rsidR="008E6CD7" w:rsidRDefault="008E6CD7">
      <w:pPr>
        <w:spacing w:line="312" w:lineRule="exact"/>
        <w:rPr>
          <w:rFonts w:ascii="Times New Roman" w:eastAsia="Times New Roman" w:hAnsi="Times New Roman"/>
        </w:rPr>
      </w:pPr>
    </w:p>
    <w:p w14:paraId="527E6F40" w14:textId="77777777" w:rsidR="008E6CD7" w:rsidRDefault="00C0259D">
      <w:pPr>
        <w:spacing w:line="0" w:lineRule="atLeast"/>
        <w:ind w:left="320"/>
        <w:rPr>
          <w:rFonts w:ascii="Times New Roman" w:eastAsia="Times New Roman" w:hAnsi="Times New Roman"/>
          <w:i/>
          <w:sz w:val="23"/>
        </w:rPr>
      </w:pPr>
      <w:r>
        <w:rPr>
          <w:rFonts w:ascii="Times New Roman" w:eastAsia="Times New Roman" w:hAnsi="Times New Roman"/>
          <w:i/>
          <w:sz w:val="23"/>
        </w:rPr>
        <w:t>[description of goods and services]</w:t>
      </w:r>
    </w:p>
    <w:p w14:paraId="527E6F41" w14:textId="77777777" w:rsidR="008E6CD7" w:rsidRDefault="008E6CD7">
      <w:pPr>
        <w:spacing w:line="14" w:lineRule="exact"/>
        <w:rPr>
          <w:rFonts w:ascii="Times New Roman" w:eastAsia="Times New Roman" w:hAnsi="Times New Roman"/>
        </w:rPr>
      </w:pPr>
    </w:p>
    <w:p w14:paraId="527E6F42" w14:textId="77777777" w:rsidR="008E6CD7" w:rsidRDefault="00C0259D">
      <w:pPr>
        <w:tabs>
          <w:tab w:val="left" w:pos="8000"/>
        </w:tabs>
        <w:spacing w:line="0" w:lineRule="atLeast"/>
        <w:ind w:left="360"/>
        <w:rPr>
          <w:rFonts w:ascii="Times New Roman" w:eastAsia="Times New Roman" w:hAnsi="Times New Roman"/>
          <w:sz w:val="23"/>
        </w:rPr>
      </w:pPr>
      <w:r>
        <w:rPr>
          <w:rFonts w:ascii="Times New Roman" w:eastAsia="Times New Roman" w:hAnsi="Times New Roman"/>
          <w:sz w:val="23"/>
        </w:rPr>
        <w:t>in conformity with the said RFQ documents for the sum of</w:t>
      </w:r>
      <w:r>
        <w:rPr>
          <w:rFonts w:ascii="Times New Roman" w:eastAsia="Times New Roman" w:hAnsi="Times New Roman"/>
        </w:rPr>
        <w:tab/>
      </w:r>
      <w:r>
        <w:rPr>
          <w:rFonts w:ascii="Times New Roman" w:eastAsia="Times New Roman" w:hAnsi="Times New Roman"/>
          <w:sz w:val="23"/>
        </w:rPr>
        <w:t>,</w:t>
      </w:r>
    </w:p>
    <w:p w14:paraId="527E6F43" w14:textId="77777777" w:rsidR="008E6CD7" w:rsidRDefault="00C0259D">
      <w:pPr>
        <w:spacing w:line="20" w:lineRule="exact"/>
        <w:rPr>
          <w:rFonts w:ascii="Times New Roman" w:eastAsia="Times New Roman" w:hAnsi="Times New Roman"/>
        </w:rPr>
      </w:pPr>
      <w:r>
        <w:rPr>
          <w:rFonts w:ascii="Times New Roman" w:eastAsia="Times New Roman" w:hAnsi="Times New Roman"/>
          <w:noProof/>
          <w:sz w:val="23"/>
          <w:lang w:val="en-US" w:eastAsia="en-US"/>
        </w:rPr>
        <mc:AlternateContent>
          <mc:Choice Requires="wps">
            <w:drawing>
              <wp:anchor distT="0" distB="0" distL="114300" distR="114300" simplePos="0" relativeHeight="251660288" behindDoc="1" locked="0" layoutInCell="1" allowOverlap="1" wp14:anchorId="527E7165" wp14:editId="527E7166">
                <wp:simplePos x="0" y="0"/>
                <wp:positionH relativeFrom="column">
                  <wp:posOffset>3835400</wp:posOffset>
                </wp:positionH>
                <wp:positionV relativeFrom="paragraph">
                  <wp:posOffset>-5080</wp:posOffset>
                </wp:positionV>
                <wp:extent cx="1261110" cy="0"/>
                <wp:effectExtent l="6350" t="9525" r="8890" b="9525"/>
                <wp:wrapNone/>
                <wp:docPr id="10" name="Straight Connector 1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261110" cy="0"/>
                        </a:xfrm>
                        <a:prstGeom prst="line">
                          <a:avLst/>
                        </a:prstGeom>
                        <a:noFill/>
                        <a:ln w="6096">
                          <a:solidFill>
                            <a:srgbClr val="000000"/>
                          </a:solidFill>
                          <a:round/>
                        </a:ln>
                      </wps:spPr>
                      <wps:bodyPr/>
                    </wps:wsp>
                  </a:graphicData>
                </a:graphic>
              </wp:anchor>
            </w:drawing>
          </mc:Choice>
          <mc:Fallback xmlns:w16du="http://schemas.microsoft.com/office/word/2023/wordml/word16du" xmlns:oel="http://schemas.microsoft.com/office/2019/extlst">
            <w:pict>
              <v:line w14:anchorId="3DEE3A88" id="Straight Connector 10" o:spid="_x0000_s1026" style="position:absolute;z-index:-251656192;visibility:visible;mso-wrap-style:square;mso-wrap-distance-left:9pt;mso-wrap-distance-top:0;mso-wrap-distance-right:9pt;mso-wrap-distance-bottom:0;mso-position-horizontal:absolute;mso-position-horizontal-relative:text;mso-position-vertical:absolute;mso-position-vertical-relative:text" from="302pt,-.4pt" to="401.3pt,-.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" strokeweight=".48pt"/>
            </w:pict>
          </mc:Fallback>
        </mc:AlternateContent>
      </w:r>
    </w:p>
    <w:p w14:paraId="527E6F44" w14:textId="77777777" w:rsidR="008E6CD7" w:rsidRDefault="00C0259D">
      <w:pPr>
        <w:spacing w:line="237" w:lineRule="auto"/>
        <w:ind w:left="320" w:right="259" w:firstLine="1752"/>
        <w:jc w:val="both"/>
        <w:rPr>
          <w:rFonts w:ascii="Times New Roman" w:eastAsia="Times New Roman" w:hAnsi="Times New Roman"/>
          <w:sz w:val="23"/>
        </w:rPr>
      </w:pPr>
      <w:r>
        <w:rPr>
          <w:rFonts w:ascii="Times New Roman" w:eastAsia="Times New Roman" w:hAnsi="Times New Roman"/>
          <w:i/>
          <w:sz w:val="23"/>
        </w:rPr>
        <w:t xml:space="preserve">[total tender amount in words and figures] </w:t>
      </w:r>
      <w:r>
        <w:rPr>
          <w:rFonts w:ascii="Times New Roman" w:eastAsia="Times New Roman" w:hAnsi="Times New Roman"/>
          <w:sz w:val="23"/>
        </w:rPr>
        <w:t>or such other sums as may be</w:t>
      </w:r>
      <w:r>
        <w:rPr>
          <w:rFonts w:ascii="Times New Roman" w:eastAsia="Times New Roman" w:hAnsi="Times New Roman"/>
          <w:i/>
          <w:sz w:val="23"/>
        </w:rPr>
        <w:t xml:space="preserve"> </w:t>
      </w:r>
      <w:r>
        <w:rPr>
          <w:rFonts w:ascii="Times New Roman" w:eastAsia="Times New Roman" w:hAnsi="Times New Roman"/>
          <w:sz w:val="23"/>
        </w:rPr>
        <w:t>ascertained in accordance with the Schedule of Prices attached herewith and made part of this Tender.</w:t>
      </w:r>
    </w:p>
    <w:p w14:paraId="527E6F45" w14:textId="77777777" w:rsidR="008E6CD7" w:rsidRDefault="00C0259D">
      <w:pPr>
        <w:spacing w:line="20" w:lineRule="exact"/>
        <w:rPr>
          <w:rFonts w:ascii="Times New Roman" w:eastAsia="Times New Roman" w:hAnsi="Times New Roman"/>
        </w:rPr>
      </w:pPr>
      <w:r>
        <w:rPr>
          <w:rFonts w:ascii="Times New Roman" w:eastAsia="Times New Roman" w:hAnsi="Times New Roman"/>
          <w:noProof/>
          <w:sz w:val="23"/>
          <w:lang w:val="en-US" w:eastAsia="en-US"/>
        </w:rPr>
        <mc:AlternateContent>
          <mc:Choice Requires="wps">
            <w:drawing>
              <wp:anchor distT="0" distB="0" distL="114300" distR="114300" simplePos="0" relativeHeight="251661312" behindDoc="1" locked="0" layoutInCell="1" allowOverlap="1" wp14:anchorId="527E7167" wp14:editId="527E7168">
                <wp:simplePos x="0" y="0"/>
                <wp:positionH relativeFrom="column">
                  <wp:posOffset>197485</wp:posOffset>
                </wp:positionH>
                <wp:positionV relativeFrom="paragraph">
                  <wp:posOffset>-336550</wp:posOffset>
                </wp:positionV>
                <wp:extent cx="1036955" cy="0"/>
                <wp:effectExtent l="6985" t="7620" r="13335" b="11430"/>
                <wp:wrapNone/>
                <wp:docPr id="9" name="Straight Connector 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036955" cy="0"/>
                        </a:xfrm>
                        <a:prstGeom prst="line">
                          <a:avLst/>
                        </a:prstGeom>
                        <a:noFill/>
                        <a:ln w="6096">
                          <a:solidFill>
                            <a:srgbClr val="000000"/>
                          </a:solidFill>
                          <a:round/>
                        </a:ln>
                      </wps:spPr>
                      <wps:bodyPr/>
                    </wps:wsp>
                  </a:graphicData>
                </a:graphic>
              </wp:anchor>
            </w:drawing>
          </mc:Choice>
          <mc:Fallback xmlns:w16du="http://schemas.microsoft.com/office/word/2023/wordml/word16du" xmlns:oel="http://schemas.microsoft.com/office/2019/extlst">
            <w:pict>
              <v:line w14:anchorId="7C970531" id="Straight Connector 9" o:spid="_x0000_s1026" style="position:absolute;z-index:-251655168;visibility:visible;mso-wrap-style:square;mso-wrap-distance-left:9pt;mso-wrap-distance-top:0;mso-wrap-distance-right:9pt;mso-wrap-distance-bottom:0;mso-position-horizontal:absolute;mso-position-horizontal-relative:text;mso-position-vertical:absolute;mso-position-vertical-relative:text" from="15.55pt,-26.5pt" to="97.2pt,-2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" strokeweight=".48pt"/>
            </w:pict>
          </mc:Fallback>
        </mc:AlternateContent>
      </w:r>
    </w:p>
    <w:p w14:paraId="527E6F46" w14:textId="77777777" w:rsidR="008E6CD7" w:rsidRDefault="008E6CD7">
      <w:pPr>
        <w:spacing w:line="269" w:lineRule="exact"/>
        <w:rPr>
          <w:rFonts w:ascii="Times New Roman" w:eastAsia="Times New Roman" w:hAnsi="Times New Roman"/>
        </w:rPr>
      </w:pPr>
    </w:p>
    <w:p w14:paraId="527E6F47" w14:textId="77777777" w:rsidR="008E6CD7" w:rsidRDefault="00C0259D">
      <w:pPr>
        <w:spacing w:line="235" w:lineRule="auto"/>
        <w:ind w:left="320" w:right="779"/>
        <w:rPr>
          <w:rFonts w:ascii="Times New Roman" w:eastAsia="Times New Roman" w:hAnsi="Times New Roman"/>
          <w:sz w:val="23"/>
        </w:rPr>
      </w:pPr>
      <w:r>
        <w:rPr>
          <w:rFonts w:ascii="Times New Roman" w:eastAsia="Times New Roman" w:hAnsi="Times New Roman"/>
          <w:sz w:val="23"/>
        </w:rPr>
        <w:t>We undertake, if our Tender is accepted, to deliver the goods in accordance with the delivery schedule specified in the Schedule of Requirements.</w:t>
      </w:r>
    </w:p>
    <w:p w14:paraId="527E6F48" w14:textId="77777777" w:rsidR="008E6CD7" w:rsidRDefault="008E6CD7">
      <w:pPr>
        <w:spacing w:line="284" w:lineRule="exact"/>
        <w:rPr>
          <w:rFonts w:ascii="Times New Roman" w:eastAsia="Times New Roman" w:hAnsi="Times New Roman"/>
        </w:rPr>
      </w:pPr>
    </w:p>
    <w:p w14:paraId="527E6F49" w14:textId="77777777" w:rsidR="008E6CD7" w:rsidRDefault="00C0259D">
      <w:pPr>
        <w:spacing w:line="236" w:lineRule="auto"/>
        <w:ind w:left="960" w:right="399" w:hanging="642"/>
        <w:rPr>
          <w:rFonts w:ascii="Times New Roman" w:eastAsia="Times New Roman" w:hAnsi="Times New Roman"/>
          <w:sz w:val="23"/>
        </w:rPr>
      </w:pPr>
      <w:r>
        <w:rPr>
          <w:rFonts w:ascii="Times New Roman" w:eastAsia="Times New Roman" w:hAnsi="Times New Roman"/>
          <w:sz w:val="23"/>
        </w:rPr>
        <w:t>If our Tender is accepted, we will obtain the guarantee of a bank in a sum equivalent to percent of the Contract Price for the due performance of the Contract, in the form</w:t>
      </w:r>
    </w:p>
    <w:p w14:paraId="527E6F4A" w14:textId="77777777" w:rsidR="008E6CD7" w:rsidRDefault="00C0259D">
      <w:pPr>
        <w:spacing w:line="20" w:lineRule="exact"/>
        <w:rPr>
          <w:rFonts w:ascii="Times New Roman" w:eastAsia="Times New Roman" w:hAnsi="Times New Roman"/>
        </w:rPr>
      </w:pPr>
      <w:r>
        <w:rPr>
          <w:rFonts w:ascii="Times New Roman" w:eastAsia="Times New Roman" w:hAnsi="Times New Roman"/>
          <w:noProof/>
          <w:sz w:val="23"/>
          <w:lang w:val="en-US" w:eastAsia="en-US"/>
        </w:rPr>
        <mc:AlternateContent>
          <mc:Choice Requires="wps">
            <w:drawing>
              <wp:anchor distT="0" distB="0" distL="114300" distR="114300" simplePos="0" relativeHeight="251662336" behindDoc="1" locked="0" layoutInCell="1" allowOverlap="1" wp14:anchorId="527E7169" wp14:editId="527E716A">
                <wp:simplePos x="0" y="0"/>
                <wp:positionH relativeFrom="column">
                  <wp:posOffset>197485</wp:posOffset>
                </wp:positionH>
                <wp:positionV relativeFrom="paragraph">
                  <wp:posOffset>1905</wp:posOffset>
                </wp:positionV>
                <wp:extent cx="370205" cy="0"/>
                <wp:effectExtent l="6985" t="6985" r="13335" b="12065"/>
                <wp:wrapNone/>
                <wp:docPr id="8" name="Straight Connector 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70205" cy="0"/>
                        </a:xfrm>
                        <a:prstGeom prst="line">
                          <a:avLst/>
                        </a:prstGeom>
                        <a:noFill/>
                        <a:ln w="6096">
                          <a:solidFill>
                            <a:srgbClr val="000000"/>
                          </a:solidFill>
                          <a:round/>
                        </a:ln>
                      </wps:spPr>
                      <wps:bodyPr/>
                    </wps:wsp>
                  </a:graphicData>
                </a:graphic>
              </wp:anchor>
            </w:drawing>
          </mc:Choice>
          <mc:Fallback xmlns:w16du="http://schemas.microsoft.com/office/word/2023/wordml/word16du" xmlns:oel="http://schemas.microsoft.com/office/2019/extlst">
            <w:pict>
              <v:line w14:anchorId="2B0B506C" id="Straight Connector 8" o:spid="_x0000_s1026" style="position:absolute;z-index:-251654144;visibility:visible;mso-wrap-style:square;mso-wrap-distance-left:9pt;mso-wrap-distance-top:0;mso-wrap-distance-right:9pt;mso-wrap-distance-bottom:0;mso-position-horizontal:absolute;mso-position-horizontal-relative:text;mso-position-vertical:absolute;mso-position-vertical-relative:text" from="15.55pt,.15pt" to="44.7pt,.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" strokeweight=".48pt"/>
            </w:pict>
          </mc:Fallback>
        </mc:AlternateContent>
      </w:r>
    </w:p>
    <w:p w14:paraId="527E6F4B" w14:textId="77777777" w:rsidR="008E6CD7" w:rsidRDefault="00C0259D">
      <w:pPr>
        <w:spacing w:line="0" w:lineRule="atLeast"/>
        <w:ind w:left="320"/>
        <w:rPr>
          <w:rFonts w:ascii="Times New Roman" w:eastAsia="Times New Roman" w:hAnsi="Times New Roman"/>
          <w:sz w:val="23"/>
        </w:rPr>
      </w:pPr>
      <w:r>
        <w:rPr>
          <w:rFonts w:ascii="Times New Roman" w:eastAsia="Times New Roman" w:hAnsi="Times New Roman"/>
          <w:sz w:val="23"/>
        </w:rPr>
        <w:t>prescribed by the Purchaser.</w:t>
      </w:r>
    </w:p>
    <w:p w14:paraId="527E6F4C" w14:textId="77777777" w:rsidR="008E6CD7" w:rsidRDefault="008E6CD7">
      <w:pPr>
        <w:spacing w:line="271" w:lineRule="exact"/>
        <w:rPr>
          <w:rFonts w:ascii="Times New Roman" w:eastAsia="Times New Roman" w:hAnsi="Times New Roman"/>
        </w:rPr>
      </w:pPr>
    </w:p>
    <w:p w14:paraId="527E6F4D" w14:textId="77777777" w:rsidR="008E6CD7" w:rsidRDefault="00C0259D">
      <w:pPr>
        <w:tabs>
          <w:tab w:val="left" w:pos="5500"/>
        </w:tabs>
        <w:spacing w:line="0" w:lineRule="atLeast"/>
        <w:ind w:left="320"/>
        <w:rPr>
          <w:rFonts w:ascii="Times New Roman" w:eastAsia="Times New Roman" w:hAnsi="Times New Roman"/>
          <w:sz w:val="23"/>
        </w:rPr>
      </w:pPr>
      <w:r>
        <w:rPr>
          <w:rFonts w:ascii="Times New Roman" w:eastAsia="Times New Roman" w:hAnsi="Times New Roman"/>
          <w:sz w:val="23"/>
        </w:rPr>
        <w:t>We agree to abide by this Tender for a Period of</w:t>
      </w:r>
      <w:r>
        <w:rPr>
          <w:rFonts w:ascii="Times New Roman" w:eastAsia="Times New Roman" w:hAnsi="Times New Roman"/>
        </w:rPr>
        <w:tab/>
      </w:r>
      <w:r>
        <w:rPr>
          <w:rFonts w:ascii="Times New Roman" w:eastAsia="Times New Roman" w:hAnsi="Times New Roman"/>
          <w:i/>
          <w:sz w:val="23"/>
        </w:rPr>
        <w:t xml:space="preserve">[90] </w:t>
      </w:r>
      <w:r>
        <w:rPr>
          <w:rFonts w:ascii="Times New Roman" w:eastAsia="Times New Roman" w:hAnsi="Times New Roman"/>
          <w:sz w:val="23"/>
        </w:rPr>
        <w:t>days from the date</w:t>
      </w:r>
    </w:p>
    <w:p w14:paraId="527E6F4E" w14:textId="77777777" w:rsidR="008E6CD7" w:rsidRDefault="00C0259D">
      <w:pPr>
        <w:spacing w:line="20" w:lineRule="exact"/>
        <w:rPr>
          <w:rFonts w:ascii="Times New Roman" w:eastAsia="Times New Roman" w:hAnsi="Times New Roman"/>
        </w:rPr>
      </w:pPr>
      <w:r>
        <w:rPr>
          <w:rFonts w:ascii="Times New Roman" w:eastAsia="Times New Roman" w:hAnsi="Times New Roman"/>
          <w:noProof/>
          <w:sz w:val="23"/>
          <w:lang w:val="en-US" w:eastAsia="en-US"/>
        </w:rPr>
        <mc:AlternateContent>
          <mc:Choice Requires="wps">
            <w:drawing>
              <wp:anchor distT="0" distB="0" distL="114300" distR="114300" simplePos="0" relativeHeight="251663360" behindDoc="1" locked="0" layoutInCell="1" allowOverlap="1" wp14:anchorId="527E716B" wp14:editId="527E716C">
                <wp:simplePos x="0" y="0"/>
                <wp:positionH relativeFrom="column">
                  <wp:posOffset>3098165</wp:posOffset>
                </wp:positionH>
                <wp:positionV relativeFrom="paragraph">
                  <wp:posOffset>160020</wp:posOffset>
                </wp:positionV>
                <wp:extent cx="370205" cy="0"/>
                <wp:effectExtent l="12065" t="9525" r="8255" b="9525"/>
                <wp:wrapNone/>
                <wp:docPr id="7" name="Straight Connector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70205" cy="0"/>
                        </a:xfrm>
                        <a:prstGeom prst="line">
                          <a:avLst/>
                        </a:prstGeom>
                        <a:noFill/>
                        <a:ln w="6096">
                          <a:solidFill>
                            <a:srgbClr val="000000"/>
                          </a:solidFill>
                          <a:round/>
                        </a:ln>
                      </wps:spPr>
                      <wps:bodyPr/>
                    </wps:wsp>
                  </a:graphicData>
                </a:graphic>
              </wp:anchor>
            </w:drawing>
          </mc:Choice>
          <mc:Fallback xmlns:w16du="http://schemas.microsoft.com/office/word/2023/wordml/word16du" xmlns:oel="http://schemas.microsoft.com/office/2019/extlst">
            <w:pict>
              <v:line w14:anchorId="32CA8B39" id="Straight Connector 7" o:spid="_x0000_s1026" style="position:absolute;z-index:-251653120;visibility:visible;mso-wrap-style:square;mso-wrap-distance-left:9pt;mso-wrap-distance-top:0;mso-wrap-distance-right:9pt;mso-wrap-distance-bottom:0;mso-position-horizontal:absolute;mso-position-horizontal-relative:text;mso-position-vertical:absolute;mso-position-vertical-relative:text" from="243.95pt,12.6pt" to="273.1pt,12.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" strokeweight=".48pt"/>
            </w:pict>
          </mc:Fallback>
        </mc:AlternateContent>
      </w:r>
    </w:p>
    <w:p w14:paraId="527E6F4F" w14:textId="77777777" w:rsidR="008E6CD7" w:rsidRDefault="008E6CD7">
      <w:pPr>
        <w:spacing w:line="247" w:lineRule="exact"/>
        <w:rPr>
          <w:rFonts w:ascii="Times New Roman" w:eastAsia="Times New Roman" w:hAnsi="Times New Roman"/>
        </w:rPr>
      </w:pPr>
    </w:p>
    <w:p w14:paraId="527E6F50" w14:textId="77777777" w:rsidR="008E6CD7" w:rsidRDefault="00C0259D">
      <w:pPr>
        <w:spacing w:line="235" w:lineRule="auto"/>
        <w:ind w:left="320" w:right="239"/>
        <w:rPr>
          <w:rFonts w:ascii="Times New Roman" w:eastAsia="Times New Roman" w:hAnsi="Times New Roman"/>
          <w:sz w:val="23"/>
        </w:rPr>
      </w:pPr>
      <w:r>
        <w:rPr>
          <w:rFonts w:ascii="Times New Roman" w:eastAsia="Times New Roman" w:hAnsi="Times New Roman"/>
          <w:sz w:val="23"/>
        </w:rPr>
        <w:t>fixed for Tender opening it shall remain binding upon us and may be accepted at any time before the expiration of that period.</w:t>
      </w:r>
    </w:p>
    <w:p w14:paraId="527E6F51" w14:textId="77777777" w:rsidR="008E6CD7" w:rsidRDefault="008E6CD7">
      <w:pPr>
        <w:spacing w:line="286" w:lineRule="exact"/>
        <w:rPr>
          <w:rFonts w:ascii="Times New Roman" w:eastAsia="Times New Roman" w:hAnsi="Times New Roman"/>
        </w:rPr>
      </w:pPr>
    </w:p>
    <w:p w14:paraId="527E6F52" w14:textId="77777777" w:rsidR="008E6CD7" w:rsidRDefault="00C0259D">
      <w:pPr>
        <w:spacing w:line="238" w:lineRule="auto"/>
        <w:ind w:left="320" w:right="359"/>
        <w:jc w:val="both"/>
        <w:rPr>
          <w:rFonts w:ascii="Times New Roman" w:eastAsia="Times New Roman" w:hAnsi="Times New Roman"/>
          <w:sz w:val="23"/>
        </w:rPr>
      </w:pPr>
      <w:r>
        <w:rPr>
          <w:rFonts w:ascii="Times New Roman" w:eastAsia="Times New Roman" w:hAnsi="Times New Roman"/>
          <w:sz w:val="23"/>
        </w:rPr>
        <w:t>Until a formal Contract is prepared and executed, this Tender, together with your written acceptance thereof and your notification of award, shall constitute a binding Contract between us.</w:t>
      </w:r>
    </w:p>
    <w:p w14:paraId="527E6F53" w14:textId="77777777" w:rsidR="008E6CD7" w:rsidRDefault="008E6CD7">
      <w:pPr>
        <w:spacing w:line="287" w:lineRule="exact"/>
        <w:rPr>
          <w:rFonts w:ascii="Times New Roman" w:eastAsia="Times New Roman" w:hAnsi="Times New Roman"/>
        </w:rPr>
      </w:pPr>
    </w:p>
    <w:p w14:paraId="527E6F54" w14:textId="77777777" w:rsidR="008E6CD7" w:rsidRDefault="00C0259D">
      <w:pPr>
        <w:spacing w:line="235" w:lineRule="auto"/>
        <w:ind w:left="320" w:right="1019"/>
        <w:rPr>
          <w:rFonts w:ascii="Times New Roman" w:eastAsia="Times New Roman" w:hAnsi="Times New Roman"/>
          <w:sz w:val="23"/>
        </w:rPr>
      </w:pPr>
      <w:r>
        <w:rPr>
          <w:rFonts w:ascii="Times New Roman" w:eastAsia="Times New Roman" w:hAnsi="Times New Roman"/>
          <w:sz w:val="23"/>
        </w:rPr>
        <w:t>We understand that you are not bound to accept the lowest or any tender you may receive.</w:t>
      </w:r>
    </w:p>
    <w:p w14:paraId="527E6F55" w14:textId="77777777" w:rsidR="008E6CD7" w:rsidRDefault="008E6CD7">
      <w:pPr>
        <w:spacing w:line="259" w:lineRule="exact"/>
        <w:rPr>
          <w:rFonts w:ascii="Times New Roman" w:eastAsia="Times New Roman" w:hAnsi="Times New Roman"/>
        </w:rPr>
      </w:pPr>
    </w:p>
    <w:tbl>
      <w:tblPr>
        <w:tblW w:w="0" w:type="auto"/>
        <w:tblInd w:w="320" w:type="dxa"/>
        <w:tblLayout w:type="fixed"/>
        <w:tblCellMar>
          <w:left w:w="0" w:type="dxa"/>
          <w:right w:w="0" w:type="dxa"/>
        </w:tblCellMar>
        <w:tblLook w:val="04A0" w:firstRow="1" w:lastRow="0" w:firstColumn="1" w:lastColumn="0" w:noHBand="0" w:noVBand="1"/>
      </w:tblPr>
      <w:tblGrid>
        <w:gridCol w:w="1000"/>
        <w:gridCol w:w="1680"/>
        <w:gridCol w:w="880"/>
        <w:gridCol w:w="640"/>
        <w:gridCol w:w="660"/>
        <w:gridCol w:w="1280"/>
        <w:gridCol w:w="280"/>
        <w:gridCol w:w="700"/>
        <w:gridCol w:w="580"/>
        <w:gridCol w:w="320"/>
      </w:tblGrid>
      <w:tr w:rsidR="008E6CD7" w14:paraId="527E6F5D" w14:textId="77777777">
        <w:trPr>
          <w:trHeight w:val="264"/>
        </w:trPr>
        <w:tc>
          <w:tcPr>
            <w:tcW w:w="2680" w:type="dxa"/>
            <w:gridSpan w:val="2"/>
            <w:shd w:val="clear" w:color="auto" w:fill="auto"/>
            <w:vAlign w:val="bottom"/>
          </w:tcPr>
          <w:p w14:paraId="527E6F56" w14:textId="77777777" w:rsidR="008E6CD7" w:rsidRDefault="00C0259D">
            <w:pPr>
              <w:spacing w:line="0" w:lineRule="atLeast"/>
              <w:rPr>
                <w:rFonts w:ascii="Times New Roman" w:eastAsia="Times New Roman" w:hAnsi="Times New Roman"/>
                <w:sz w:val="23"/>
              </w:rPr>
            </w:pPr>
            <w:r>
              <w:rPr>
                <w:rFonts w:ascii="Times New Roman" w:eastAsia="Times New Roman" w:hAnsi="Times New Roman"/>
                <w:sz w:val="23"/>
              </w:rPr>
              <w:t>Dated this</w:t>
            </w:r>
          </w:p>
        </w:tc>
        <w:tc>
          <w:tcPr>
            <w:tcW w:w="880" w:type="dxa"/>
            <w:shd w:val="clear" w:color="auto" w:fill="auto"/>
            <w:vAlign w:val="bottom"/>
          </w:tcPr>
          <w:p w14:paraId="527E6F57" w14:textId="77777777" w:rsidR="008E6CD7" w:rsidRDefault="008E6CD7">
            <w:pPr>
              <w:spacing w:line="0" w:lineRule="atLeast"/>
              <w:rPr>
                <w:rFonts w:ascii="Times New Roman" w:eastAsia="Times New Roman" w:hAnsi="Times New Roman"/>
                <w:sz w:val="22"/>
              </w:rPr>
            </w:pPr>
          </w:p>
        </w:tc>
        <w:tc>
          <w:tcPr>
            <w:tcW w:w="1300" w:type="dxa"/>
            <w:gridSpan w:val="2"/>
            <w:shd w:val="clear" w:color="auto" w:fill="auto"/>
            <w:vAlign w:val="bottom"/>
          </w:tcPr>
          <w:p w14:paraId="527E6F58" w14:textId="77777777" w:rsidR="008E6CD7" w:rsidRDefault="00C0259D">
            <w:pPr>
              <w:spacing w:line="0" w:lineRule="atLeast"/>
              <w:rPr>
                <w:rFonts w:ascii="Times New Roman" w:eastAsia="Times New Roman" w:hAnsi="Times New Roman"/>
                <w:sz w:val="23"/>
              </w:rPr>
            </w:pPr>
            <w:r>
              <w:rPr>
                <w:rFonts w:ascii="Times New Roman" w:eastAsia="Times New Roman" w:hAnsi="Times New Roman"/>
                <w:sz w:val="23"/>
              </w:rPr>
              <w:t>day of</w:t>
            </w:r>
          </w:p>
        </w:tc>
        <w:tc>
          <w:tcPr>
            <w:tcW w:w="1560" w:type="dxa"/>
            <w:gridSpan w:val="2"/>
            <w:shd w:val="clear" w:color="auto" w:fill="auto"/>
            <w:vAlign w:val="bottom"/>
          </w:tcPr>
          <w:p w14:paraId="527E6F59" w14:textId="77777777" w:rsidR="008E6CD7" w:rsidRDefault="00C0259D">
            <w:pPr>
              <w:spacing w:line="0" w:lineRule="atLeast"/>
              <w:jc w:val="right"/>
              <w:rPr>
                <w:rFonts w:ascii="Times New Roman" w:eastAsia="Times New Roman" w:hAnsi="Times New Roman"/>
                <w:sz w:val="23"/>
              </w:rPr>
            </w:pPr>
            <w:r>
              <w:rPr>
                <w:rFonts w:ascii="Times New Roman" w:eastAsia="Times New Roman" w:hAnsi="Times New Roman"/>
                <w:sz w:val="23"/>
              </w:rPr>
              <w:t>20</w:t>
            </w:r>
          </w:p>
        </w:tc>
        <w:tc>
          <w:tcPr>
            <w:tcW w:w="700" w:type="dxa"/>
            <w:shd w:val="clear" w:color="auto" w:fill="auto"/>
            <w:vAlign w:val="bottom"/>
          </w:tcPr>
          <w:p w14:paraId="527E6F5A" w14:textId="77777777" w:rsidR="008E6CD7" w:rsidRDefault="008E6CD7">
            <w:pPr>
              <w:spacing w:line="0" w:lineRule="atLeast"/>
              <w:rPr>
                <w:rFonts w:ascii="Times New Roman" w:eastAsia="Times New Roman" w:hAnsi="Times New Roman"/>
                <w:sz w:val="22"/>
              </w:rPr>
            </w:pPr>
          </w:p>
        </w:tc>
        <w:tc>
          <w:tcPr>
            <w:tcW w:w="580" w:type="dxa"/>
            <w:shd w:val="clear" w:color="auto" w:fill="auto"/>
            <w:vAlign w:val="bottom"/>
          </w:tcPr>
          <w:p w14:paraId="527E6F5B" w14:textId="77777777" w:rsidR="008E6CD7" w:rsidRDefault="00C0259D">
            <w:pPr>
              <w:spacing w:line="0" w:lineRule="atLeast"/>
              <w:ind w:right="410"/>
              <w:jc w:val="right"/>
              <w:rPr>
                <w:rFonts w:ascii="Times New Roman" w:eastAsia="Times New Roman" w:hAnsi="Times New Roman"/>
                <w:w w:val="71"/>
                <w:sz w:val="22"/>
              </w:rPr>
            </w:pPr>
            <w:r>
              <w:rPr>
                <w:rFonts w:ascii="Times New Roman" w:eastAsia="Times New Roman" w:hAnsi="Times New Roman"/>
                <w:w w:val="71"/>
                <w:sz w:val="22"/>
              </w:rPr>
              <w:t>.</w:t>
            </w:r>
          </w:p>
        </w:tc>
        <w:tc>
          <w:tcPr>
            <w:tcW w:w="320" w:type="dxa"/>
            <w:shd w:val="clear" w:color="auto" w:fill="auto"/>
            <w:vAlign w:val="bottom"/>
          </w:tcPr>
          <w:p w14:paraId="527E6F5C" w14:textId="77777777" w:rsidR="008E6CD7" w:rsidRDefault="008E6CD7">
            <w:pPr>
              <w:spacing w:line="0" w:lineRule="atLeast"/>
              <w:rPr>
                <w:rFonts w:ascii="Times New Roman" w:eastAsia="Times New Roman" w:hAnsi="Times New Roman"/>
                <w:sz w:val="22"/>
              </w:rPr>
            </w:pPr>
          </w:p>
        </w:tc>
      </w:tr>
      <w:tr w:rsidR="008E6CD7" w14:paraId="527E6F68" w14:textId="77777777">
        <w:trPr>
          <w:trHeight w:val="528"/>
        </w:trPr>
        <w:tc>
          <w:tcPr>
            <w:tcW w:w="1000" w:type="dxa"/>
            <w:tcBorders>
              <w:bottom w:val="single" w:sz="8" w:space="0" w:color="auto"/>
            </w:tcBorders>
            <w:shd w:val="clear" w:color="auto" w:fill="auto"/>
            <w:vAlign w:val="bottom"/>
          </w:tcPr>
          <w:p w14:paraId="527E6F5E" w14:textId="77777777" w:rsidR="008E6CD7" w:rsidRDefault="008E6CD7">
            <w:pPr>
              <w:spacing w:line="0" w:lineRule="atLeast"/>
              <w:rPr>
                <w:rFonts w:ascii="Times New Roman" w:eastAsia="Times New Roman" w:hAnsi="Times New Roman"/>
                <w:sz w:val="24"/>
              </w:rPr>
            </w:pPr>
          </w:p>
        </w:tc>
        <w:tc>
          <w:tcPr>
            <w:tcW w:w="1680" w:type="dxa"/>
            <w:tcBorders>
              <w:top w:val="single" w:sz="8" w:space="0" w:color="auto"/>
              <w:bottom w:val="single" w:sz="8" w:space="0" w:color="auto"/>
            </w:tcBorders>
            <w:shd w:val="clear" w:color="auto" w:fill="auto"/>
            <w:vAlign w:val="bottom"/>
          </w:tcPr>
          <w:p w14:paraId="527E6F5F" w14:textId="77777777" w:rsidR="008E6CD7" w:rsidRDefault="008E6CD7">
            <w:pPr>
              <w:spacing w:line="0" w:lineRule="atLeast"/>
              <w:rPr>
                <w:rFonts w:ascii="Times New Roman" w:eastAsia="Times New Roman" w:hAnsi="Times New Roman"/>
                <w:sz w:val="24"/>
              </w:rPr>
            </w:pPr>
          </w:p>
        </w:tc>
        <w:tc>
          <w:tcPr>
            <w:tcW w:w="880" w:type="dxa"/>
            <w:tcBorders>
              <w:top w:val="single" w:sz="8" w:space="0" w:color="auto"/>
            </w:tcBorders>
            <w:shd w:val="clear" w:color="auto" w:fill="auto"/>
            <w:vAlign w:val="bottom"/>
          </w:tcPr>
          <w:p w14:paraId="527E6F60" w14:textId="77777777" w:rsidR="008E6CD7" w:rsidRDefault="008E6CD7">
            <w:pPr>
              <w:spacing w:line="0" w:lineRule="atLeast"/>
              <w:rPr>
                <w:rFonts w:ascii="Times New Roman" w:eastAsia="Times New Roman" w:hAnsi="Times New Roman"/>
                <w:sz w:val="24"/>
              </w:rPr>
            </w:pPr>
          </w:p>
        </w:tc>
        <w:tc>
          <w:tcPr>
            <w:tcW w:w="640" w:type="dxa"/>
            <w:shd w:val="clear" w:color="auto" w:fill="auto"/>
            <w:vAlign w:val="bottom"/>
          </w:tcPr>
          <w:p w14:paraId="527E6F61" w14:textId="77777777" w:rsidR="008E6CD7" w:rsidRDefault="008E6CD7">
            <w:pPr>
              <w:spacing w:line="0" w:lineRule="atLeast"/>
              <w:rPr>
                <w:rFonts w:ascii="Times New Roman" w:eastAsia="Times New Roman" w:hAnsi="Times New Roman"/>
                <w:sz w:val="24"/>
              </w:rPr>
            </w:pPr>
          </w:p>
        </w:tc>
        <w:tc>
          <w:tcPr>
            <w:tcW w:w="660" w:type="dxa"/>
            <w:tcBorders>
              <w:top w:val="single" w:sz="8" w:space="0" w:color="auto"/>
              <w:bottom w:val="single" w:sz="8" w:space="0" w:color="auto"/>
            </w:tcBorders>
            <w:shd w:val="clear" w:color="auto" w:fill="auto"/>
            <w:vAlign w:val="bottom"/>
          </w:tcPr>
          <w:p w14:paraId="527E6F62" w14:textId="77777777" w:rsidR="008E6CD7" w:rsidRDefault="008E6CD7">
            <w:pPr>
              <w:spacing w:line="0" w:lineRule="atLeast"/>
              <w:rPr>
                <w:rFonts w:ascii="Times New Roman" w:eastAsia="Times New Roman" w:hAnsi="Times New Roman"/>
                <w:sz w:val="24"/>
              </w:rPr>
            </w:pPr>
          </w:p>
        </w:tc>
        <w:tc>
          <w:tcPr>
            <w:tcW w:w="1280" w:type="dxa"/>
            <w:tcBorders>
              <w:top w:val="single" w:sz="8" w:space="0" w:color="auto"/>
              <w:bottom w:val="single" w:sz="8" w:space="0" w:color="auto"/>
            </w:tcBorders>
            <w:shd w:val="clear" w:color="auto" w:fill="auto"/>
            <w:vAlign w:val="bottom"/>
          </w:tcPr>
          <w:p w14:paraId="527E6F63" w14:textId="77777777" w:rsidR="008E6CD7" w:rsidRDefault="008E6CD7">
            <w:pPr>
              <w:spacing w:line="0" w:lineRule="atLeast"/>
              <w:rPr>
                <w:rFonts w:ascii="Times New Roman" w:eastAsia="Times New Roman" w:hAnsi="Times New Roman"/>
                <w:sz w:val="24"/>
              </w:rPr>
            </w:pPr>
          </w:p>
        </w:tc>
        <w:tc>
          <w:tcPr>
            <w:tcW w:w="280" w:type="dxa"/>
            <w:tcBorders>
              <w:bottom w:val="single" w:sz="8" w:space="0" w:color="auto"/>
            </w:tcBorders>
            <w:shd w:val="clear" w:color="auto" w:fill="auto"/>
            <w:vAlign w:val="bottom"/>
          </w:tcPr>
          <w:p w14:paraId="527E6F64" w14:textId="77777777" w:rsidR="008E6CD7" w:rsidRDefault="008E6CD7">
            <w:pPr>
              <w:spacing w:line="0" w:lineRule="atLeast"/>
              <w:rPr>
                <w:rFonts w:ascii="Times New Roman" w:eastAsia="Times New Roman" w:hAnsi="Times New Roman"/>
                <w:sz w:val="24"/>
              </w:rPr>
            </w:pPr>
          </w:p>
        </w:tc>
        <w:tc>
          <w:tcPr>
            <w:tcW w:w="700" w:type="dxa"/>
            <w:tcBorders>
              <w:top w:val="single" w:sz="8" w:space="0" w:color="auto"/>
              <w:bottom w:val="single" w:sz="8" w:space="0" w:color="auto"/>
            </w:tcBorders>
            <w:shd w:val="clear" w:color="auto" w:fill="auto"/>
            <w:vAlign w:val="bottom"/>
          </w:tcPr>
          <w:p w14:paraId="527E6F65" w14:textId="77777777" w:rsidR="008E6CD7" w:rsidRDefault="008E6CD7">
            <w:pPr>
              <w:spacing w:line="0" w:lineRule="atLeast"/>
              <w:rPr>
                <w:rFonts w:ascii="Times New Roman" w:eastAsia="Times New Roman" w:hAnsi="Times New Roman"/>
                <w:sz w:val="24"/>
              </w:rPr>
            </w:pPr>
          </w:p>
        </w:tc>
        <w:tc>
          <w:tcPr>
            <w:tcW w:w="580" w:type="dxa"/>
            <w:tcBorders>
              <w:bottom w:val="single" w:sz="8" w:space="0" w:color="auto"/>
            </w:tcBorders>
            <w:shd w:val="clear" w:color="auto" w:fill="auto"/>
            <w:vAlign w:val="bottom"/>
          </w:tcPr>
          <w:p w14:paraId="527E6F66" w14:textId="77777777" w:rsidR="008E6CD7" w:rsidRDefault="008E6CD7">
            <w:pPr>
              <w:spacing w:line="0" w:lineRule="atLeast"/>
              <w:rPr>
                <w:rFonts w:ascii="Times New Roman" w:eastAsia="Times New Roman" w:hAnsi="Times New Roman"/>
                <w:sz w:val="24"/>
              </w:rPr>
            </w:pPr>
          </w:p>
        </w:tc>
        <w:tc>
          <w:tcPr>
            <w:tcW w:w="320" w:type="dxa"/>
            <w:shd w:val="clear" w:color="auto" w:fill="auto"/>
            <w:vAlign w:val="bottom"/>
          </w:tcPr>
          <w:p w14:paraId="527E6F67" w14:textId="77777777" w:rsidR="008E6CD7" w:rsidRDefault="008E6CD7">
            <w:pPr>
              <w:spacing w:line="0" w:lineRule="atLeast"/>
              <w:rPr>
                <w:rFonts w:ascii="Times New Roman" w:eastAsia="Times New Roman" w:hAnsi="Times New Roman"/>
                <w:sz w:val="24"/>
              </w:rPr>
            </w:pPr>
          </w:p>
        </w:tc>
      </w:tr>
      <w:tr w:rsidR="008E6CD7" w14:paraId="527E6F70" w14:textId="77777777">
        <w:trPr>
          <w:trHeight w:val="251"/>
        </w:trPr>
        <w:tc>
          <w:tcPr>
            <w:tcW w:w="2680" w:type="dxa"/>
            <w:gridSpan w:val="2"/>
            <w:shd w:val="clear" w:color="auto" w:fill="auto"/>
            <w:vAlign w:val="bottom"/>
          </w:tcPr>
          <w:p w14:paraId="527E6F69" w14:textId="77777777" w:rsidR="008E6CD7" w:rsidRDefault="00C0259D">
            <w:pPr>
              <w:spacing w:line="251" w:lineRule="exact"/>
              <w:rPr>
                <w:rFonts w:ascii="Times New Roman" w:eastAsia="Times New Roman" w:hAnsi="Times New Roman"/>
                <w:i/>
                <w:sz w:val="23"/>
              </w:rPr>
            </w:pPr>
            <w:r>
              <w:rPr>
                <w:rFonts w:ascii="Times New Roman" w:eastAsia="Times New Roman" w:hAnsi="Times New Roman"/>
                <w:i/>
                <w:sz w:val="23"/>
              </w:rPr>
              <w:t>[signature]</w:t>
            </w:r>
          </w:p>
        </w:tc>
        <w:tc>
          <w:tcPr>
            <w:tcW w:w="880" w:type="dxa"/>
            <w:shd w:val="clear" w:color="auto" w:fill="auto"/>
            <w:vAlign w:val="bottom"/>
          </w:tcPr>
          <w:p w14:paraId="527E6F6A" w14:textId="77777777" w:rsidR="008E6CD7" w:rsidRDefault="008E6CD7">
            <w:pPr>
              <w:spacing w:line="0" w:lineRule="atLeast"/>
              <w:rPr>
                <w:rFonts w:ascii="Times New Roman" w:eastAsia="Times New Roman" w:hAnsi="Times New Roman"/>
                <w:sz w:val="21"/>
              </w:rPr>
            </w:pPr>
          </w:p>
        </w:tc>
        <w:tc>
          <w:tcPr>
            <w:tcW w:w="640" w:type="dxa"/>
            <w:shd w:val="clear" w:color="auto" w:fill="auto"/>
            <w:vAlign w:val="bottom"/>
          </w:tcPr>
          <w:p w14:paraId="527E6F6B" w14:textId="77777777" w:rsidR="008E6CD7" w:rsidRDefault="008E6CD7">
            <w:pPr>
              <w:spacing w:line="0" w:lineRule="atLeast"/>
              <w:rPr>
                <w:rFonts w:ascii="Times New Roman" w:eastAsia="Times New Roman" w:hAnsi="Times New Roman"/>
                <w:sz w:val="21"/>
              </w:rPr>
            </w:pPr>
          </w:p>
        </w:tc>
        <w:tc>
          <w:tcPr>
            <w:tcW w:w="660" w:type="dxa"/>
            <w:shd w:val="clear" w:color="auto" w:fill="auto"/>
            <w:vAlign w:val="bottom"/>
          </w:tcPr>
          <w:p w14:paraId="527E6F6C" w14:textId="77777777" w:rsidR="008E6CD7" w:rsidRDefault="008E6CD7">
            <w:pPr>
              <w:spacing w:line="0" w:lineRule="atLeast"/>
              <w:rPr>
                <w:rFonts w:ascii="Times New Roman" w:eastAsia="Times New Roman" w:hAnsi="Times New Roman"/>
                <w:sz w:val="21"/>
              </w:rPr>
            </w:pPr>
          </w:p>
        </w:tc>
        <w:tc>
          <w:tcPr>
            <w:tcW w:w="2260" w:type="dxa"/>
            <w:gridSpan w:val="3"/>
            <w:shd w:val="clear" w:color="auto" w:fill="auto"/>
            <w:vAlign w:val="bottom"/>
          </w:tcPr>
          <w:p w14:paraId="527E6F6D" w14:textId="77777777" w:rsidR="008E6CD7" w:rsidRDefault="00C0259D">
            <w:pPr>
              <w:spacing w:line="251" w:lineRule="exact"/>
              <w:ind w:left="80"/>
              <w:rPr>
                <w:rFonts w:ascii="Times New Roman" w:eastAsia="Times New Roman" w:hAnsi="Times New Roman"/>
                <w:i/>
                <w:sz w:val="23"/>
              </w:rPr>
            </w:pPr>
            <w:r>
              <w:rPr>
                <w:rFonts w:ascii="Times New Roman" w:eastAsia="Times New Roman" w:hAnsi="Times New Roman"/>
                <w:i/>
                <w:sz w:val="23"/>
              </w:rPr>
              <w:t>[in the capacity of]</w:t>
            </w:r>
          </w:p>
        </w:tc>
        <w:tc>
          <w:tcPr>
            <w:tcW w:w="580" w:type="dxa"/>
            <w:shd w:val="clear" w:color="auto" w:fill="auto"/>
            <w:vAlign w:val="bottom"/>
          </w:tcPr>
          <w:p w14:paraId="527E6F6E" w14:textId="77777777" w:rsidR="008E6CD7" w:rsidRDefault="008E6CD7">
            <w:pPr>
              <w:spacing w:line="0" w:lineRule="atLeast"/>
              <w:rPr>
                <w:rFonts w:ascii="Times New Roman" w:eastAsia="Times New Roman" w:hAnsi="Times New Roman"/>
                <w:sz w:val="21"/>
              </w:rPr>
            </w:pPr>
          </w:p>
        </w:tc>
        <w:tc>
          <w:tcPr>
            <w:tcW w:w="320" w:type="dxa"/>
            <w:shd w:val="clear" w:color="auto" w:fill="auto"/>
            <w:vAlign w:val="bottom"/>
          </w:tcPr>
          <w:p w14:paraId="527E6F6F" w14:textId="77777777" w:rsidR="008E6CD7" w:rsidRDefault="008E6CD7">
            <w:pPr>
              <w:spacing w:line="0" w:lineRule="atLeast"/>
              <w:rPr>
                <w:rFonts w:ascii="Times New Roman" w:eastAsia="Times New Roman" w:hAnsi="Times New Roman"/>
                <w:sz w:val="21"/>
              </w:rPr>
            </w:pPr>
          </w:p>
        </w:tc>
      </w:tr>
      <w:tr w:rsidR="008E6CD7" w14:paraId="527E6F77" w14:textId="77777777">
        <w:trPr>
          <w:trHeight w:val="511"/>
        </w:trPr>
        <w:tc>
          <w:tcPr>
            <w:tcW w:w="4860" w:type="dxa"/>
            <w:gridSpan w:val="5"/>
            <w:shd w:val="clear" w:color="auto" w:fill="auto"/>
            <w:vAlign w:val="bottom"/>
          </w:tcPr>
          <w:p w14:paraId="527E6F71" w14:textId="77777777" w:rsidR="008E6CD7" w:rsidRDefault="00C0259D">
            <w:pPr>
              <w:spacing w:line="0" w:lineRule="atLeast"/>
              <w:rPr>
                <w:rFonts w:ascii="Times New Roman" w:eastAsia="Times New Roman" w:hAnsi="Times New Roman"/>
                <w:sz w:val="23"/>
              </w:rPr>
            </w:pPr>
            <w:r>
              <w:rPr>
                <w:rFonts w:ascii="Times New Roman" w:eastAsia="Times New Roman" w:hAnsi="Times New Roman"/>
                <w:sz w:val="23"/>
              </w:rPr>
              <w:t>Duly authorized to sign Tender for and on behalf of</w:t>
            </w:r>
          </w:p>
        </w:tc>
        <w:tc>
          <w:tcPr>
            <w:tcW w:w="1280" w:type="dxa"/>
            <w:tcBorders>
              <w:bottom w:val="single" w:sz="8" w:space="0" w:color="auto"/>
            </w:tcBorders>
            <w:shd w:val="clear" w:color="auto" w:fill="auto"/>
            <w:vAlign w:val="bottom"/>
          </w:tcPr>
          <w:p w14:paraId="527E6F72" w14:textId="77777777" w:rsidR="008E6CD7" w:rsidRDefault="008E6CD7">
            <w:pPr>
              <w:spacing w:line="0" w:lineRule="atLeast"/>
              <w:rPr>
                <w:rFonts w:ascii="Times New Roman" w:eastAsia="Times New Roman" w:hAnsi="Times New Roman"/>
                <w:sz w:val="24"/>
              </w:rPr>
            </w:pPr>
          </w:p>
        </w:tc>
        <w:tc>
          <w:tcPr>
            <w:tcW w:w="280" w:type="dxa"/>
            <w:tcBorders>
              <w:bottom w:val="single" w:sz="8" w:space="0" w:color="auto"/>
            </w:tcBorders>
            <w:shd w:val="clear" w:color="auto" w:fill="auto"/>
            <w:vAlign w:val="bottom"/>
          </w:tcPr>
          <w:p w14:paraId="527E6F73" w14:textId="77777777" w:rsidR="008E6CD7" w:rsidRDefault="008E6CD7">
            <w:pPr>
              <w:spacing w:line="0" w:lineRule="atLeast"/>
              <w:rPr>
                <w:rFonts w:ascii="Times New Roman" w:eastAsia="Times New Roman" w:hAnsi="Times New Roman"/>
                <w:sz w:val="24"/>
              </w:rPr>
            </w:pPr>
          </w:p>
        </w:tc>
        <w:tc>
          <w:tcPr>
            <w:tcW w:w="700" w:type="dxa"/>
            <w:tcBorders>
              <w:bottom w:val="single" w:sz="8" w:space="0" w:color="auto"/>
            </w:tcBorders>
            <w:shd w:val="clear" w:color="auto" w:fill="auto"/>
            <w:vAlign w:val="bottom"/>
          </w:tcPr>
          <w:p w14:paraId="527E6F74" w14:textId="77777777" w:rsidR="008E6CD7" w:rsidRDefault="008E6CD7">
            <w:pPr>
              <w:spacing w:line="0" w:lineRule="atLeast"/>
              <w:rPr>
                <w:rFonts w:ascii="Times New Roman" w:eastAsia="Times New Roman" w:hAnsi="Times New Roman"/>
                <w:sz w:val="24"/>
              </w:rPr>
            </w:pPr>
          </w:p>
        </w:tc>
        <w:tc>
          <w:tcPr>
            <w:tcW w:w="580" w:type="dxa"/>
            <w:tcBorders>
              <w:bottom w:val="single" w:sz="8" w:space="0" w:color="auto"/>
            </w:tcBorders>
            <w:shd w:val="clear" w:color="auto" w:fill="auto"/>
            <w:vAlign w:val="bottom"/>
          </w:tcPr>
          <w:p w14:paraId="527E6F75" w14:textId="77777777" w:rsidR="008E6CD7" w:rsidRDefault="008E6CD7">
            <w:pPr>
              <w:spacing w:line="0" w:lineRule="atLeast"/>
              <w:rPr>
                <w:rFonts w:ascii="Times New Roman" w:eastAsia="Times New Roman" w:hAnsi="Times New Roman"/>
                <w:sz w:val="24"/>
              </w:rPr>
            </w:pPr>
          </w:p>
        </w:tc>
        <w:tc>
          <w:tcPr>
            <w:tcW w:w="320" w:type="dxa"/>
            <w:tcBorders>
              <w:bottom w:val="single" w:sz="8" w:space="0" w:color="auto"/>
            </w:tcBorders>
            <w:shd w:val="clear" w:color="auto" w:fill="auto"/>
            <w:vAlign w:val="bottom"/>
          </w:tcPr>
          <w:p w14:paraId="527E6F76" w14:textId="77777777" w:rsidR="008E6CD7" w:rsidRDefault="008E6CD7">
            <w:pPr>
              <w:spacing w:line="0" w:lineRule="atLeast"/>
              <w:rPr>
                <w:rFonts w:ascii="Times New Roman" w:eastAsia="Times New Roman" w:hAnsi="Times New Roman"/>
                <w:sz w:val="24"/>
              </w:rPr>
            </w:pPr>
          </w:p>
        </w:tc>
      </w:tr>
    </w:tbl>
    <w:p w14:paraId="527E6F78" w14:textId="77777777" w:rsidR="008E6CD7" w:rsidRDefault="008E6CD7">
      <w:pPr>
        <w:rPr>
          <w:rFonts w:ascii="Times New Roman" w:eastAsia="Times New Roman" w:hAnsi="Times New Roman"/>
          <w:sz w:val="24"/>
        </w:rPr>
        <w:sectPr w:rsidR="008E6CD7">
          <w:pgSz w:w="11900" w:h="16841"/>
          <w:pgMar w:top="1415" w:right="1440" w:bottom="1440" w:left="1440" w:header="0" w:footer="0" w:gutter="0"/>
          <w:cols w:space="720" w:equalWidth="0">
            <w:col w:w="9019"/>
          </w:cols>
          <w:docGrid w:linePitch="360"/>
        </w:sectPr>
      </w:pPr>
    </w:p>
    <w:p w14:paraId="527E6F79" w14:textId="77777777" w:rsidR="008E6CD7" w:rsidRDefault="00C0259D">
      <w:pPr>
        <w:spacing w:line="0" w:lineRule="atLeast"/>
        <w:ind w:left="9080"/>
        <w:rPr>
          <w:rFonts w:ascii="Times New Roman" w:eastAsia="Times New Roman" w:hAnsi="Times New Roman"/>
          <w:sz w:val="23"/>
        </w:rPr>
      </w:pPr>
      <w:bookmarkStart w:id="13" w:name="page13"/>
      <w:bookmarkEnd w:id="13"/>
      <w:r>
        <w:rPr>
          <w:rFonts w:ascii="Times New Roman" w:eastAsia="Times New Roman" w:hAnsi="Times New Roman"/>
          <w:sz w:val="23"/>
        </w:rPr>
        <w:lastRenderedPageBreak/>
        <w:t>11</w:t>
      </w:r>
    </w:p>
    <w:p w14:paraId="527E6F7A" w14:textId="77777777" w:rsidR="008E6CD7" w:rsidRDefault="008E6CD7">
      <w:pPr>
        <w:spacing w:line="200" w:lineRule="exact"/>
        <w:rPr>
          <w:rFonts w:ascii="Times New Roman" w:eastAsia="Times New Roman" w:hAnsi="Times New Roman"/>
        </w:rPr>
      </w:pPr>
    </w:p>
    <w:p w14:paraId="527E6F7B" w14:textId="77777777" w:rsidR="008E6CD7" w:rsidRDefault="008E6CD7">
      <w:pPr>
        <w:spacing w:line="386" w:lineRule="exact"/>
        <w:rPr>
          <w:rFonts w:ascii="Times New Roman" w:eastAsia="Times New Roman" w:hAnsi="Times New Roman"/>
        </w:rPr>
      </w:pPr>
    </w:p>
    <w:p w14:paraId="527E6F7C" w14:textId="77777777" w:rsidR="008E6CD7" w:rsidRDefault="00C0259D">
      <w:pPr>
        <w:spacing w:line="200" w:lineRule="exact"/>
        <w:rPr>
          <w:rFonts w:ascii="Times New Roman" w:eastAsia="Times New Roman" w:hAnsi="Times New Roman"/>
        </w:rPr>
      </w:pPr>
      <w:r>
        <w:rPr>
          <w:rFonts w:ascii="Times New Roman" w:eastAsia="Times New Roman" w:hAnsi="Times New Roman"/>
          <w:noProof/>
          <w:sz w:val="23"/>
          <w:lang w:val="en-US" w:eastAsia="en-US"/>
        </w:rPr>
        <mc:AlternateContent>
          <mc:Choice Requires="wps">
            <w:drawing>
              <wp:anchor distT="0" distB="0" distL="114300" distR="114300" simplePos="0" relativeHeight="251664384" behindDoc="1" locked="0" layoutInCell="1" allowOverlap="1" wp14:anchorId="527E716D" wp14:editId="527E716E">
                <wp:simplePos x="0" y="0"/>
                <wp:positionH relativeFrom="column">
                  <wp:posOffset>1662430</wp:posOffset>
                </wp:positionH>
                <wp:positionV relativeFrom="paragraph">
                  <wp:posOffset>-11430</wp:posOffset>
                </wp:positionV>
                <wp:extent cx="2072005" cy="0"/>
                <wp:effectExtent l="5080" t="7620" r="8890" b="11430"/>
                <wp:wrapNone/>
                <wp:docPr id="6" name="Straight Connector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072005" cy="0"/>
                        </a:xfrm>
                        <a:prstGeom prst="line">
                          <a:avLst/>
                        </a:prstGeom>
                        <a:noFill/>
                        <a:ln w="7619">
                          <a:solidFill>
                            <a:srgbClr val="000000"/>
                          </a:solidFill>
                          <a:round/>
                        </a:ln>
                      </wps:spPr>
                      <wps:bodyPr/>
                    </wps:wsp>
                  </a:graphicData>
                </a:graphic>
              </wp:anchor>
            </w:drawing>
          </mc:Choice>
          <mc:Fallback xmlns:w16du="http://schemas.microsoft.com/office/word/2023/wordml/word16du" xmlns:oel="http://schemas.microsoft.com/office/2019/extlst">
            <w:pict>
              <v:line w14:anchorId="0063B669" id="Straight Connector 6" o:spid="_x0000_s1026" style="position:absolute;z-index:-251652096;visibility:visible;mso-wrap-style:square;mso-wrap-distance-left:9pt;mso-wrap-distance-top:0;mso-wrap-distance-right:9pt;mso-wrap-distance-bottom:0;mso-position-horizontal:absolute;mso-position-horizontal-relative:text;mso-position-vertical:absolute;mso-position-vertical-relative:text" from="130.9pt,-.9pt" to="294.05pt,-.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" strokeweight=".21164mm"/>
            </w:pict>
          </mc:Fallback>
        </mc:AlternateContent>
      </w:r>
      <w:r>
        <w:rPr>
          <w:rFonts w:ascii="Times New Roman" w:eastAsia="Times New Roman" w:hAnsi="Times New Roman"/>
          <w:noProof/>
          <w:sz w:val="23"/>
          <w:lang w:val="en-US" w:eastAsia="en-US"/>
        </w:rPr>
        <mc:AlternateContent>
          <mc:Choice Requires="wps">
            <w:drawing>
              <wp:anchor distT="0" distB="0" distL="114300" distR="114300" simplePos="0" relativeHeight="251665408" behindDoc="1" locked="0" layoutInCell="1" allowOverlap="1" wp14:anchorId="527E716F" wp14:editId="527E7170">
                <wp:simplePos x="0" y="0"/>
                <wp:positionH relativeFrom="column">
                  <wp:posOffset>4055745</wp:posOffset>
                </wp:positionH>
                <wp:positionV relativeFrom="paragraph">
                  <wp:posOffset>-11430</wp:posOffset>
                </wp:positionV>
                <wp:extent cx="707390" cy="0"/>
                <wp:effectExtent l="7620" t="7620" r="8890" b="11430"/>
                <wp:wrapNone/>
                <wp:docPr id="5" name="Straight Connector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07390" cy="0"/>
                        </a:xfrm>
                        <a:prstGeom prst="line">
                          <a:avLst/>
                        </a:prstGeom>
                        <a:noFill/>
                        <a:ln w="7619">
                          <a:solidFill>
                            <a:srgbClr val="000000"/>
                          </a:solidFill>
                          <a:round/>
                        </a:ln>
                      </wps:spPr>
                      <wps:bodyPr/>
                    </wps:wsp>
                  </a:graphicData>
                </a:graphic>
              </wp:anchor>
            </w:drawing>
          </mc:Choice>
          <mc:Fallback xmlns:w16du="http://schemas.microsoft.com/office/word/2023/wordml/word16du" xmlns:oel="http://schemas.microsoft.com/office/2019/extlst">
            <w:pict>
              <v:line w14:anchorId="76294429" id="Straight Connector 5" o:spid="_x0000_s1026" style="position:absolute;z-index:-251651072;visibility:visible;mso-wrap-style:square;mso-wrap-distance-left:9pt;mso-wrap-distance-top:0;mso-wrap-distance-right:9pt;mso-wrap-distance-bottom:0;mso-position-horizontal:absolute;mso-position-horizontal-relative:text;mso-position-vertical:absolute;mso-position-vertical-relative:text" from="319.35pt,-.9pt" to="375.05pt,-.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" strokeweight=".21164mm"/>
            </w:pict>
          </mc:Fallback>
        </mc:AlternateContent>
      </w:r>
      <w:r>
        <w:rPr>
          <w:rFonts w:ascii="Times New Roman" w:eastAsia="Times New Roman" w:hAnsi="Times New Roman"/>
          <w:noProof/>
          <w:sz w:val="23"/>
          <w:lang w:val="en-US" w:eastAsia="en-US"/>
        </w:rPr>
        <mc:AlternateContent>
          <mc:Choice Requires="wps">
            <w:drawing>
              <wp:anchor distT="0" distB="0" distL="114300" distR="114300" simplePos="0" relativeHeight="251666432" behindDoc="1" locked="0" layoutInCell="1" allowOverlap="1" wp14:anchorId="527E7171" wp14:editId="527E7172">
                <wp:simplePos x="0" y="0"/>
                <wp:positionH relativeFrom="column">
                  <wp:posOffset>4921885</wp:posOffset>
                </wp:positionH>
                <wp:positionV relativeFrom="paragraph">
                  <wp:posOffset>-11430</wp:posOffset>
                </wp:positionV>
                <wp:extent cx="780415" cy="0"/>
                <wp:effectExtent l="6985" t="7620" r="12700" b="11430"/>
                <wp:wrapNone/>
                <wp:docPr id="4" name="Straight Connector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80415" cy="0"/>
                        </a:xfrm>
                        <a:prstGeom prst="line">
                          <a:avLst/>
                        </a:prstGeom>
                        <a:noFill/>
                        <a:ln w="7619">
                          <a:solidFill>
                            <a:srgbClr val="000000"/>
                          </a:solidFill>
                          <a:round/>
                        </a:ln>
                      </wps:spPr>
                      <wps:bodyPr/>
                    </wps:wsp>
                  </a:graphicData>
                </a:graphic>
              </wp:anchor>
            </w:drawing>
          </mc:Choice>
          <mc:Fallback xmlns:w16du="http://schemas.microsoft.com/office/word/2023/wordml/word16du" xmlns:oel="http://schemas.microsoft.com/office/2019/extlst">
            <w:pict>
              <v:line w14:anchorId="05C19145" id="Straight Connector 4" o:spid="_x0000_s1026" style="position:absolute;z-index:-251650048;visibility:visible;mso-wrap-style:square;mso-wrap-distance-left:9pt;mso-wrap-distance-top:0;mso-wrap-distance-right:9pt;mso-wrap-distance-bottom:0;mso-position-horizontal:absolute;mso-position-horizontal-relative:text;mso-position-vertical:absolute;mso-position-vertical-relative:text" from="387.55pt,-.9pt" to="449pt,-.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" strokeweight=".21164mm"/>
            </w:pict>
          </mc:Fallback>
        </mc:AlternateContent>
      </w:r>
    </w:p>
    <w:p w14:paraId="527E6F7D" w14:textId="77777777" w:rsidR="008E6CD7" w:rsidRDefault="008E6CD7">
      <w:pPr>
        <w:spacing w:line="200" w:lineRule="exact"/>
        <w:rPr>
          <w:rFonts w:ascii="Times New Roman" w:eastAsia="Times New Roman" w:hAnsi="Times New Roman"/>
        </w:rPr>
      </w:pPr>
    </w:p>
    <w:p w14:paraId="527E6F7E" w14:textId="77777777" w:rsidR="008E6CD7" w:rsidRDefault="008E6CD7">
      <w:pPr>
        <w:spacing w:line="380" w:lineRule="exact"/>
        <w:rPr>
          <w:rFonts w:ascii="Times New Roman" w:eastAsia="Times New Roman" w:hAnsi="Times New Roman"/>
        </w:rPr>
      </w:pPr>
    </w:p>
    <w:p w14:paraId="527E6F7F" w14:textId="77777777" w:rsidR="008E6CD7" w:rsidRDefault="00C0259D">
      <w:pPr>
        <w:spacing w:line="0" w:lineRule="atLeast"/>
        <w:ind w:left="920"/>
        <w:rPr>
          <w:rFonts w:ascii="Times New Roman" w:eastAsia="Times New Roman" w:hAnsi="Times New Roman"/>
          <w:sz w:val="23"/>
        </w:rPr>
      </w:pPr>
      <w:r>
        <w:rPr>
          <w:rFonts w:ascii="Times New Roman" w:eastAsia="Times New Roman" w:hAnsi="Times New Roman"/>
          <w:sz w:val="23"/>
        </w:rPr>
        <w:t>Total CIP (place of destination) Price ………………………………… (in words)</w:t>
      </w:r>
    </w:p>
    <w:p w14:paraId="527E6F80" w14:textId="77777777" w:rsidR="008E6CD7" w:rsidRDefault="008E6CD7">
      <w:pPr>
        <w:spacing w:line="200" w:lineRule="exact"/>
        <w:rPr>
          <w:rFonts w:ascii="Times New Roman" w:eastAsia="Times New Roman" w:hAnsi="Times New Roman"/>
        </w:rPr>
      </w:pPr>
    </w:p>
    <w:p w14:paraId="527E6F81" w14:textId="77777777" w:rsidR="008E6CD7" w:rsidRDefault="008E6CD7">
      <w:pPr>
        <w:spacing w:line="200" w:lineRule="exact"/>
        <w:rPr>
          <w:rFonts w:ascii="Times New Roman" w:eastAsia="Times New Roman" w:hAnsi="Times New Roman"/>
        </w:rPr>
      </w:pPr>
    </w:p>
    <w:p w14:paraId="527E6F82" w14:textId="77777777" w:rsidR="008E6CD7" w:rsidRDefault="008E6CD7">
      <w:pPr>
        <w:spacing w:line="200" w:lineRule="exact"/>
        <w:rPr>
          <w:rFonts w:ascii="Times New Roman" w:eastAsia="Times New Roman" w:hAnsi="Times New Roman"/>
        </w:rPr>
      </w:pPr>
    </w:p>
    <w:p w14:paraId="527E6F83" w14:textId="77777777" w:rsidR="008E6CD7" w:rsidRDefault="008E6CD7">
      <w:pPr>
        <w:spacing w:line="200" w:lineRule="exact"/>
        <w:rPr>
          <w:rFonts w:ascii="Times New Roman" w:eastAsia="Times New Roman" w:hAnsi="Times New Roman"/>
        </w:rPr>
      </w:pPr>
    </w:p>
    <w:p w14:paraId="527E6F84" w14:textId="77777777" w:rsidR="008E6CD7" w:rsidRDefault="008E6CD7">
      <w:pPr>
        <w:spacing w:line="289" w:lineRule="exact"/>
        <w:rPr>
          <w:rFonts w:ascii="Times New Roman" w:eastAsia="Times New Roman" w:hAnsi="Times New Roman"/>
        </w:rPr>
      </w:pPr>
    </w:p>
    <w:p w14:paraId="527E6F85" w14:textId="77777777" w:rsidR="008E6CD7" w:rsidRDefault="00C0259D">
      <w:pPr>
        <w:spacing w:line="0" w:lineRule="atLeast"/>
        <w:ind w:left="920"/>
        <w:rPr>
          <w:rFonts w:ascii="Times New Roman" w:eastAsia="Times New Roman" w:hAnsi="Times New Roman"/>
          <w:sz w:val="23"/>
        </w:rPr>
      </w:pPr>
      <w:r>
        <w:rPr>
          <w:rFonts w:ascii="Times New Roman" w:eastAsia="Times New Roman" w:hAnsi="Times New Roman"/>
          <w:sz w:val="23"/>
        </w:rPr>
        <w:t>Signature of Tenderer</w:t>
      </w:r>
    </w:p>
    <w:p w14:paraId="527E6F86" w14:textId="77777777" w:rsidR="008E6CD7" w:rsidRDefault="00C0259D">
      <w:pPr>
        <w:spacing w:line="20" w:lineRule="exact"/>
        <w:rPr>
          <w:rFonts w:ascii="Times New Roman" w:eastAsia="Times New Roman" w:hAnsi="Times New Roman"/>
        </w:rPr>
      </w:pPr>
      <w:r>
        <w:rPr>
          <w:rFonts w:ascii="Times New Roman" w:eastAsia="Times New Roman" w:hAnsi="Times New Roman"/>
          <w:noProof/>
          <w:sz w:val="23"/>
          <w:lang w:val="en-US" w:eastAsia="en-US"/>
        </w:rPr>
        <mc:AlternateContent>
          <mc:Choice Requires="wps">
            <w:drawing>
              <wp:anchor distT="0" distB="0" distL="114300" distR="114300" simplePos="0" relativeHeight="251667456" behindDoc="1" locked="0" layoutInCell="1" allowOverlap="1" wp14:anchorId="527E7173" wp14:editId="527E7174">
                <wp:simplePos x="0" y="0"/>
                <wp:positionH relativeFrom="column">
                  <wp:posOffset>1906905</wp:posOffset>
                </wp:positionH>
                <wp:positionV relativeFrom="paragraph">
                  <wp:posOffset>-10795</wp:posOffset>
                </wp:positionV>
                <wp:extent cx="3185795" cy="0"/>
                <wp:effectExtent l="11430" t="6985" r="12700" b="12065"/>
                <wp:wrapNone/>
                <wp:docPr id="3" name="Straight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185795" cy="0"/>
                        </a:xfrm>
                        <a:prstGeom prst="line">
                          <a:avLst/>
                        </a:prstGeom>
                        <a:noFill/>
                        <a:ln w="7619">
                          <a:solidFill>
                            <a:srgbClr val="000000"/>
                          </a:solidFill>
                          <a:round/>
                        </a:ln>
                      </wps:spPr>
                      <wps:bodyPr/>
                    </wps:wsp>
                  </a:graphicData>
                </a:graphic>
              </wp:anchor>
            </w:drawing>
          </mc:Choice>
          <mc:Fallback xmlns:w16du="http://schemas.microsoft.com/office/word/2023/wordml/word16du" xmlns:oel="http://schemas.microsoft.com/office/2019/extlst">
            <w:pict>
              <v:line w14:anchorId="0BC1F7A0" id="Straight Connector 3" o:spid="_x0000_s1026" style="position:absolute;z-index:-251649024;visibility:visible;mso-wrap-style:square;mso-wrap-distance-left:9pt;mso-wrap-distance-top:0;mso-wrap-distance-right:9pt;mso-wrap-distance-bottom:0;mso-position-horizontal:absolute;mso-position-horizontal-relative:text;mso-position-vertical:absolute;mso-position-vertical-relative:text" from="150.15pt,-.85pt" to="401pt,-.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" strokeweight=".21164mm"/>
            </w:pict>
          </mc:Fallback>
        </mc:AlternateContent>
      </w:r>
    </w:p>
    <w:p w14:paraId="527E6F87" w14:textId="77777777" w:rsidR="008E6CD7" w:rsidRDefault="008E6CD7">
      <w:pPr>
        <w:spacing w:line="200" w:lineRule="exact"/>
        <w:rPr>
          <w:rFonts w:ascii="Times New Roman" w:eastAsia="Times New Roman" w:hAnsi="Times New Roman"/>
        </w:rPr>
      </w:pPr>
    </w:p>
    <w:p w14:paraId="527E6F88" w14:textId="77777777" w:rsidR="008E6CD7" w:rsidRDefault="008E6CD7">
      <w:pPr>
        <w:spacing w:line="312" w:lineRule="exact"/>
        <w:rPr>
          <w:rFonts w:ascii="Times New Roman" w:eastAsia="Times New Roman" w:hAnsi="Times New Roman"/>
        </w:rPr>
      </w:pPr>
    </w:p>
    <w:p w14:paraId="527E6F89" w14:textId="77777777" w:rsidR="008E6CD7" w:rsidRDefault="00C0259D">
      <w:pPr>
        <w:spacing w:line="0" w:lineRule="atLeast"/>
        <w:ind w:left="920"/>
        <w:rPr>
          <w:rFonts w:ascii="Times New Roman" w:eastAsia="Times New Roman" w:hAnsi="Times New Roman"/>
          <w:sz w:val="21"/>
        </w:rPr>
      </w:pPr>
      <w:r>
        <w:rPr>
          <w:rFonts w:ascii="Times New Roman" w:eastAsia="Times New Roman" w:hAnsi="Times New Roman"/>
          <w:sz w:val="21"/>
        </w:rPr>
        <w:t>Note: In case of discrepancy between unit price and total, the unit price shall prevail.</w:t>
      </w:r>
    </w:p>
    <w:p w14:paraId="527E6F8A" w14:textId="77777777" w:rsidR="008E6CD7" w:rsidRDefault="008E6CD7">
      <w:pPr>
        <w:spacing w:line="0" w:lineRule="atLeast"/>
        <w:ind w:left="920"/>
        <w:rPr>
          <w:rFonts w:ascii="Times New Roman" w:eastAsia="Times New Roman" w:hAnsi="Times New Roman"/>
          <w:sz w:val="21"/>
        </w:rPr>
        <w:sectPr w:rsidR="008E6CD7">
          <w:pgSz w:w="11900" w:h="16841"/>
          <w:pgMar w:top="1415" w:right="839" w:bottom="1440" w:left="840" w:header="0" w:footer="0" w:gutter="0"/>
          <w:cols w:space="720" w:equalWidth="0">
            <w:col w:w="10220"/>
          </w:cols>
          <w:docGrid w:linePitch="360"/>
        </w:sectPr>
      </w:pPr>
    </w:p>
    <w:p w14:paraId="527E6F8B" w14:textId="77777777" w:rsidR="008E6CD7" w:rsidRDefault="00C0259D">
      <w:pPr>
        <w:spacing w:line="0" w:lineRule="atLeast"/>
        <w:ind w:left="9080"/>
        <w:rPr>
          <w:rFonts w:ascii="Times New Roman" w:eastAsia="Times New Roman" w:hAnsi="Times New Roman"/>
          <w:sz w:val="23"/>
        </w:rPr>
      </w:pPr>
      <w:bookmarkStart w:id="14" w:name="page14"/>
      <w:bookmarkEnd w:id="14"/>
      <w:r>
        <w:rPr>
          <w:rFonts w:ascii="Times New Roman" w:eastAsia="Times New Roman" w:hAnsi="Times New Roman"/>
          <w:sz w:val="23"/>
        </w:rPr>
        <w:lastRenderedPageBreak/>
        <w:t>12</w:t>
      </w:r>
    </w:p>
    <w:p w14:paraId="527E6F8C" w14:textId="77777777" w:rsidR="008E6CD7" w:rsidRDefault="00C0259D">
      <w:pPr>
        <w:spacing w:line="0" w:lineRule="atLeast"/>
        <w:ind w:right="100"/>
        <w:jc w:val="center"/>
        <w:rPr>
          <w:rFonts w:ascii="Times New Roman" w:eastAsia="Times New Roman" w:hAnsi="Times New Roman"/>
          <w:b/>
          <w:sz w:val="31"/>
        </w:rPr>
      </w:pPr>
      <w:r>
        <w:rPr>
          <w:rFonts w:ascii="Times New Roman" w:eastAsia="Times New Roman" w:hAnsi="Times New Roman"/>
          <w:b/>
          <w:sz w:val="31"/>
        </w:rPr>
        <w:t>Price Schedule for Goods Offered from within</w:t>
      </w:r>
    </w:p>
    <w:p w14:paraId="527E6F8D" w14:textId="77777777" w:rsidR="008E6CD7" w:rsidRDefault="008E6CD7">
      <w:pPr>
        <w:spacing w:line="4" w:lineRule="exact"/>
        <w:rPr>
          <w:rFonts w:ascii="Times New Roman" w:eastAsia="Times New Roman" w:hAnsi="Times New Roman"/>
        </w:rPr>
      </w:pPr>
    </w:p>
    <w:p w14:paraId="527E6F8E" w14:textId="77777777" w:rsidR="008E6CD7" w:rsidRDefault="00C0259D">
      <w:pPr>
        <w:spacing w:line="0" w:lineRule="atLeast"/>
        <w:ind w:right="100"/>
        <w:jc w:val="center"/>
        <w:rPr>
          <w:rFonts w:ascii="Times New Roman" w:eastAsia="Times New Roman" w:hAnsi="Times New Roman"/>
          <w:b/>
          <w:sz w:val="31"/>
        </w:rPr>
      </w:pPr>
      <w:r>
        <w:rPr>
          <w:rFonts w:ascii="Times New Roman" w:eastAsia="Times New Roman" w:hAnsi="Times New Roman"/>
          <w:b/>
          <w:sz w:val="31"/>
        </w:rPr>
        <w:t>Ghana</w:t>
      </w:r>
    </w:p>
    <w:p w14:paraId="527E6F8F" w14:textId="77777777" w:rsidR="008E6CD7" w:rsidRDefault="008E6CD7">
      <w:pPr>
        <w:spacing w:line="169" w:lineRule="exact"/>
        <w:rPr>
          <w:rFonts w:ascii="Times New Roman" w:eastAsia="Times New Roman" w:hAnsi="Times New Roman"/>
        </w:rPr>
      </w:pPr>
    </w:p>
    <w:p w14:paraId="527E6F90" w14:textId="77777777" w:rsidR="008E6CD7" w:rsidRDefault="00C0259D">
      <w:pPr>
        <w:tabs>
          <w:tab w:val="left" w:pos="5860"/>
          <w:tab w:val="left" w:pos="7480"/>
        </w:tabs>
        <w:spacing w:line="0" w:lineRule="atLeast"/>
        <w:ind w:left="920"/>
        <w:rPr>
          <w:rFonts w:ascii="Times New Roman" w:eastAsia="Times New Roman" w:hAnsi="Times New Roman"/>
        </w:rPr>
      </w:pPr>
      <w:r>
        <w:rPr>
          <w:rFonts w:ascii="Times New Roman" w:eastAsia="Times New Roman" w:hAnsi="Times New Roman"/>
          <w:sz w:val="23"/>
        </w:rPr>
        <w:t>Name of Supplier</w:t>
      </w:r>
      <w:r>
        <w:rPr>
          <w:rFonts w:ascii="Times New Roman" w:eastAsia="Times New Roman" w:hAnsi="Times New Roman"/>
        </w:rPr>
        <w:tab/>
      </w:r>
    </w:p>
    <w:p w14:paraId="527E6F91" w14:textId="77777777" w:rsidR="008E6CD7" w:rsidRDefault="008E6CD7">
      <w:pPr>
        <w:spacing w:line="218" w:lineRule="exact"/>
        <w:rPr>
          <w:rFonts w:ascii="Times New Roman" w:eastAsia="Times New Roman" w:hAnsi="Times New Roman"/>
        </w:rPr>
      </w:pPr>
    </w:p>
    <w:tbl>
      <w:tblPr>
        <w:tblW w:w="11036" w:type="dxa"/>
        <w:tblInd w:w="-13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751"/>
        <w:gridCol w:w="1260"/>
        <w:gridCol w:w="900"/>
        <w:gridCol w:w="958"/>
        <w:gridCol w:w="1080"/>
        <w:gridCol w:w="1047"/>
        <w:gridCol w:w="1260"/>
        <w:gridCol w:w="1320"/>
        <w:gridCol w:w="1200"/>
        <w:gridCol w:w="1260"/>
      </w:tblGrid>
      <w:tr w:rsidR="008E6CD7" w14:paraId="527E6FAB" w14:textId="77777777">
        <w:trPr>
          <w:cantSplit/>
        </w:trPr>
        <w:tc>
          <w:tcPr>
            <w:tcW w:w="751" w:type="dxa"/>
          </w:tcPr>
          <w:p w14:paraId="527E6F92" w14:textId="77777777" w:rsidR="008E6CD7" w:rsidRDefault="00C0259D">
            <w:pPr>
              <w:ind w:left="-242" w:firstLine="242"/>
              <w:jc w:val="center"/>
              <w:rPr>
                <w:b/>
                <w:bCs/>
              </w:rPr>
            </w:pPr>
            <w:r>
              <w:rPr>
                <w:b/>
                <w:bCs/>
              </w:rPr>
              <w:t>No</w:t>
            </w:r>
          </w:p>
        </w:tc>
        <w:tc>
          <w:tcPr>
            <w:tcW w:w="1260" w:type="dxa"/>
          </w:tcPr>
          <w:p w14:paraId="527E6F93" w14:textId="77777777" w:rsidR="008E6CD7" w:rsidRDefault="00C0259D">
            <w:pPr>
              <w:jc w:val="center"/>
              <w:rPr>
                <w:b/>
                <w:bCs/>
              </w:rPr>
            </w:pPr>
            <w:r>
              <w:rPr>
                <w:b/>
                <w:bCs/>
              </w:rPr>
              <w:t>Description</w:t>
            </w:r>
          </w:p>
        </w:tc>
        <w:tc>
          <w:tcPr>
            <w:tcW w:w="900" w:type="dxa"/>
          </w:tcPr>
          <w:p w14:paraId="527E6F94" w14:textId="77777777" w:rsidR="008E6CD7" w:rsidRDefault="00C0259D">
            <w:pPr>
              <w:jc w:val="center"/>
              <w:rPr>
                <w:b/>
                <w:bCs/>
              </w:rPr>
            </w:pPr>
            <w:r>
              <w:rPr>
                <w:b/>
                <w:bCs/>
              </w:rPr>
              <w:t>Country of</w:t>
            </w:r>
          </w:p>
          <w:p w14:paraId="527E6F95" w14:textId="77777777" w:rsidR="008E6CD7" w:rsidRDefault="00C0259D">
            <w:pPr>
              <w:jc w:val="center"/>
              <w:rPr>
                <w:b/>
                <w:bCs/>
              </w:rPr>
            </w:pPr>
            <w:r>
              <w:rPr>
                <w:b/>
                <w:bCs/>
              </w:rPr>
              <w:t>Origin</w:t>
            </w:r>
          </w:p>
        </w:tc>
        <w:tc>
          <w:tcPr>
            <w:tcW w:w="958" w:type="dxa"/>
          </w:tcPr>
          <w:p w14:paraId="527E6F96" w14:textId="77777777" w:rsidR="008E6CD7" w:rsidRDefault="00C0259D">
            <w:pPr>
              <w:jc w:val="center"/>
              <w:rPr>
                <w:b/>
                <w:bCs/>
              </w:rPr>
            </w:pPr>
            <w:r>
              <w:rPr>
                <w:b/>
                <w:bCs/>
              </w:rPr>
              <w:t>Quantity</w:t>
            </w:r>
          </w:p>
        </w:tc>
        <w:tc>
          <w:tcPr>
            <w:tcW w:w="1080" w:type="dxa"/>
          </w:tcPr>
          <w:p w14:paraId="527E6F97" w14:textId="77777777" w:rsidR="008E6CD7" w:rsidRDefault="00C0259D">
            <w:pPr>
              <w:jc w:val="center"/>
              <w:rPr>
                <w:b/>
                <w:bCs/>
              </w:rPr>
            </w:pPr>
            <w:r>
              <w:rPr>
                <w:b/>
                <w:bCs/>
              </w:rPr>
              <w:t>Unit Price EXW</w:t>
            </w:r>
          </w:p>
          <w:p w14:paraId="527E6F98" w14:textId="77777777" w:rsidR="008E6CD7" w:rsidRDefault="00C0259D">
            <w:pPr>
              <w:jc w:val="center"/>
              <w:rPr>
                <w:b/>
                <w:bCs/>
              </w:rPr>
            </w:pPr>
            <w:r>
              <w:rPr>
                <w:b/>
                <w:bCs/>
              </w:rPr>
              <w:t>(Specify place)</w:t>
            </w:r>
          </w:p>
        </w:tc>
        <w:tc>
          <w:tcPr>
            <w:tcW w:w="1047" w:type="dxa"/>
          </w:tcPr>
          <w:p w14:paraId="527E6F99" w14:textId="77777777" w:rsidR="008E6CD7" w:rsidRDefault="00C0259D">
            <w:pPr>
              <w:jc w:val="center"/>
              <w:rPr>
                <w:b/>
                <w:bCs/>
              </w:rPr>
            </w:pPr>
            <w:r>
              <w:rPr>
                <w:b/>
                <w:bCs/>
              </w:rPr>
              <w:t>Total Price</w:t>
            </w:r>
          </w:p>
          <w:p w14:paraId="527E6F9A" w14:textId="77777777" w:rsidR="008E6CD7" w:rsidRDefault="00C0259D">
            <w:pPr>
              <w:jc w:val="center"/>
              <w:rPr>
                <w:b/>
                <w:bCs/>
              </w:rPr>
            </w:pPr>
            <w:r>
              <w:rPr>
                <w:b/>
                <w:bCs/>
              </w:rPr>
              <w:t>EXW</w:t>
            </w:r>
          </w:p>
          <w:p w14:paraId="527E6F9B" w14:textId="77777777" w:rsidR="008E6CD7" w:rsidRDefault="008E6CD7">
            <w:pPr>
              <w:jc w:val="center"/>
              <w:rPr>
                <w:b/>
                <w:bCs/>
              </w:rPr>
            </w:pPr>
          </w:p>
        </w:tc>
        <w:tc>
          <w:tcPr>
            <w:tcW w:w="1260" w:type="dxa"/>
          </w:tcPr>
          <w:p w14:paraId="527E6F9C" w14:textId="77777777" w:rsidR="008E6CD7" w:rsidRDefault="00C0259D">
            <w:pPr>
              <w:jc w:val="center"/>
              <w:rPr>
                <w:b/>
                <w:bCs/>
              </w:rPr>
            </w:pPr>
            <w:r>
              <w:rPr>
                <w:b/>
                <w:bCs/>
              </w:rPr>
              <w:t>Total Price</w:t>
            </w:r>
          </w:p>
          <w:p w14:paraId="527E6F9D" w14:textId="77777777" w:rsidR="008E6CD7" w:rsidRDefault="00C0259D">
            <w:pPr>
              <w:jc w:val="center"/>
              <w:rPr>
                <w:b/>
                <w:bCs/>
              </w:rPr>
            </w:pPr>
            <w:r>
              <w:rPr>
                <w:b/>
                <w:bCs/>
              </w:rPr>
              <w:t>of Inland</w:t>
            </w:r>
          </w:p>
          <w:p w14:paraId="527E6F9E" w14:textId="77777777" w:rsidR="008E6CD7" w:rsidRDefault="00C0259D">
            <w:pPr>
              <w:jc w:val="center"/>
              <w:rPr>
                <w:b/>
                <w:bCs/>
              </w:rPr>
            </w:pPr>
            <w:r>
              <w:rPr>
                <w:b/>
                <w:bCs/>
              </w:rPr>
              <w:t>delivery to</w:t>
            </w:r>
          </w:p>
          <w:p w14:paraId="527E6F9F" w14:textId="77777777" w:rsidR="008E6CD7" w:rsidRDefault="00C0259D">
            <w:pPr>
              <w:jc w:val="center"/>
              <w:rPr>
                <w:b/>
                <w:bCs/>
              </w:rPr>
            </w:pPr>
            <w:r>
              <w:rPr>
                <w:b/>
                <w:bCs/>
              </w:rPr>
              <w:t>final</w:t>
            </w:r>
          </w:p>
          <w:p w14:paraId="527E6FA0" w14:textId="77777777" w:rsidR="008E6CD7" w:rsidRDefault="00C0259D">
            <w:pPr>
              <w:jc w:val="center"/>
              <w:rPr>
                <w:b/>
                <w:bCs/>
              </w:rPr>
            </w:pPr>
            <w:r>
              <w:rPr>
                <w:b/>
                <w:bCs/>
              </w:rPr>
              <w:t>destination</w:t>
            </w:r>
          </w:p>
        </w:tc>
        <w:tc>
          <w:tcPr>
            <w:tcW w:w="1320" w:type="dxa"/>
          </w:tcPr>
          <w:p w14:paraId="527E6FA1" w14:textId="77777777" w:rsidR="008E6CD7" w:rsidRDefault="00C0259D">
            <w:pPr>
              <w:jc w:val="center"/>
              <w:rPr>
                <w:b/>
                <w:bCs/>
                <w:lang w:val="fr-FR"/>
              </w:rPr>
            </w:pPr>
            <w:r>
              <w:rPr>
                <w:b/>
                <w:bCs/>
                <w:lang w:val="fr-FR"/>
              </w:rPr>
              <w:t>Total</w:t>
            </w:r>
          </w:p>
          <w:p w14:paraId="527E6FA2" w14:textId="77777777" w:rsidR="008E6CD7" w:rsidRDefault="00C0259D">
            <w:pPr>
              <w:jc w:val="center"/>
              <w:rPr>
                <w:b/>
                <w:bCs/>
                <w:lang w:val="fr-FR"/>
              </w:rPr>
            </w:pPr>
            <w:r>
              <w:rPr>
                <w:b/>
                <w:bCs/>
                <w:lang w:val="fr-FR"/>
              </w:rPr>
              <w:t>CIP site</w:t>
            </w:r>
          </w:p>
          <w:p w14:paraId="527E6FA3" w14:textId="77777777" w:rsidR="008E6CD7" w:rsidRDefault="00C0259D">
            <w:pPr>
              <w:jc w:val="center"/>
              <w:rPr>
                <w:b/>
                <w:bCs/>
                <w:lang w:val="fr-FR"/>
              </w:rPr>
            </w:pPr>
            <w:r>
              <w:rPr>
                <w:b/>
                <w:bCs/>
                <w:lang w:val="fr-FR"/>
              </w:rPr>
              <w:t>Plus VAT/NHIL</w:t>
            </w:r>
          </w:p>
        </w:tc>
        <w:tc>
          <w:tcPr>
            <w:tcW w:w="1200" w:type="dxa"/>
          </w:tcPr>
          <w:p w14:paraId="527E6FA4" w14:textId="77777777" w:rsidR="008E6CD7" w:rsidRDefault="00C0259D">
            <w:pPr>
              <w:jc w:val="center"/>
              <w:rPr>
                <w:b/>
                <w:bCs/>
              </w:rPr>
            </w:pPr>
            <w:r>
              <w:rPr>
                <w:b/>
                <w:bCs/>
              </w:rPr>
              <w:t>Incidental</w:t>
            </w:r>
          </w:p>
          <w:p w14:paraId="527E6FA5" w14:textId="77777777" w:rsidR="008E6CD7" w:rsidRDefault="00C0259D">
            <w:pPr>
              <w:jc w:val="center"/>
              <w:rPr>
                <w:b/>
                <w:bCs/>
              </w:rPr>
            </w:pPr>
            <w:r>
              <w:rPr>
                <w:b/>
                <w:bCs/>
              </w:rPr>
              <w:t>Services</w:t>
            </w:r>
          </w:p>
          <w:p w14:paraId="527E6FA6" w14:textId="77777777" w:rsidR="008E6CD7" w:rsidRDefault="00C0259D">
            <w:pPr>
              <w:jc w:val="center"/>
              <w:rPr>
                <w:b/>
                <w:bCs/>
              </w:rPr>
            </w:pPr>
            <w:r>
              <w:rPr>
                <w:b/>
                <w:bCs/>
              </w:rPr>
              <w:t>and others</w:t>
            </w:r>
          </w:p>
        </w:tc>
        <w:tc>
          <w:tcPr>
            <w:tcW w:w="1260" w:type="dxa"/>
          </w:tcPr>
          <w:p w14:paraId="527E6FA7" w14:textId="77777777" w:rsidR="008E6CD7" w:rsidRDefault="00C0259D">
            <w:pPr>
              <w:jc w:val="center"/>
              <w:rPr>
                <w:b/>
                <w:bCs/>
              </w:rPr>
            </w:pPr>
            <w:r>
              <w:rPr>
                <w:b/>
                <w:bCs/>
              </w:rPr>
              <w:t>Total</w:t>
            </w:r>
          </w:p>
          <w:p w14:paraId="527E6FA8" w14:textId="77777777" w:rsidR="008E6CD7" w:rsidRDefault="00C0259D">
            <w:pPr>
              <w:jc w:val="center"/>
              <w:rPr>
                <w:b/>
                <w:bCs/>
              </w:rPr>
            </w:pPr>
            <w:r>
              <w:rPr>
                <w:b/>
                <w:bCs/>
              </w:rPr>
              <w:t>Tender</w:t>
            </w:r>
          </w:p>
          <w:p w14:paraId="527E6FA9" w14:textId="77777777" w:rsidR="008E6CD7" w:rsidRDefault="00C0259D">
            <w:pPr>
              <w:jc w:val="center"/>
              <w:rPr>
                <w:b/>
                <w:bCs/>
              </w:rPr>
            </w:pPr>
            <w:r>
              <w:rPr>
                <w:b/>
                <w:bCs/>
              </w:rPr>
              <w:t>Price</w:t>
            </w:r>
          </w:p>
          <w:p w14:paraId="527E6FAA" w14:textId="77777777" w:rsidR="008E6CD7" w:rsidRDefault="008E6CD7">
            <w:pPr>
              <w:jc w:val="center"/>
              <w:rPr>
                <w:b/>
                <w:bCs/>
              </w:rPr>
            </w:pPr>
          </w:p>
        </w:tc>
      </w:tr>
      <w:tr w:rsidR="008E6CD7" w14:paraId="527E6FB8" w14:textId="77777777">
        <w:trPr>
          <w:cantSplit/>
        </w:trPr>
        <w:tc>
          <w:tcPr>
            <w:tcW w:w="751" w:type="dxa"/>
          </w:tcPr>
          <w:p w14:paraId="527E6FAC" w14:textId="77777777" w:rsidR="008E6CD7" w:rsidRDefault="00C0259D">
            <w:pPr>
              <w:jc w:val="center"/>
            </w:pPr>
            <w:r>
              <w:t>1</w:t>
            </w:r>
          </w:p>
        </w:tc>
        <w:tc>
          <w:tcPr>
            <w:tcW w:w="1260" w:type="dxa"/>
          </w:tcPr>
          <w:p w14:paraId="527E6FAD" w14:textId="77777777" w:rsidR="008E6CD7" w:rsidRDefault="00C0259D">
            <w:pPr>
              <w:jc w:val="center"/>
            </w:pPr>
            <w:r>
              <w:t>2</w:t>
            </w:r>
          </w:p>
        </w:tc>
        <w:tc>
          <w:tcPr>
            <w:tcW w:w="900" w:type="dxa"/>
          </w:tcPr>
          <w:p w14:paraId="527E6FAE" w14:textId="77777777" w:rsidR="008E6CD7" w:rsidRDefault="00C0259D">
            <w:pPr>
              <w:jc w:val="center"/>
            </w:pPr>
            <w:r>
              <w:t>3</w:t>
            </w:r>
          </w:p>
        </w:tc>
        <w:tc>
          <w:tcPr>
            <w:tcW w:w="958" w:type="dxa"/>
          </w:tcPr>
          <w:p w14:paraId="527E6FAF" w14:textId="77777777" w:rsidR="008E6CD7" w:rsidRDefault="00C0259D">
            <w:pPr>
              <w:jc w:val="center"/>
            </w:pPr>
            <w:r>
              <w:t>4</w:t>
            </w:r>
          </w:p>
        </w:tc>
        <w:tc>
          <w:tcPr>
            <w:tcW w:w="1080" w:type="dxa"/>
          </w:tcPr>
          <w:p w14:paraId="527E6FB0" w14:textId="77777777" w:rsidR="008E6CD7" w:rsidRDefault="00C0259D">
            <w:pPr>
              <w:jc w:val="center"/>
            </w:pPr>
            <w:r>
              <w:t>In figure</w:t>
            </w:r>
          </w:p>
          <w:p w14:paraId="527E6FB1" w14:textId="77777777" w:rsidR="008E6CD7" w:rsidRDefault="00C0259D">
            <w:pPr>
              <w:jc w:val="center"/>
            </w:pPr>
            <w:r>
              <w:t>5</w:t>
            </w:r>
          </w:p>
        </w:tc>
        <w:tc>
          <w:tcPr>
            <w:tcW w:w="1047" w:type="dxa"/>
          </w:tcPr>
          <w:p w14:paraId="527E6FB2" w14:textId="77777777" w:rsidR="008E6CD7" w:rsidRDefault="008E6CD7">
            <w:pPr>
              <w:jc w:val="center"/>
            </w:pPr>
          </w:p>
          <w:p w14:paraId="527E6FB3" w14:textId="77777777" w:rsidR="008E6CD7" w:rsidRDefault="00C0259D">
            <w:pPr>
              <w:jc w:val="center"/>
            </w:pPr>
            <w:r>
              <w:t>6=(4x5)</w:t>
            </w:r>
          </w:p>
        </w:tc>
        <w:tc>
          <w:tcPr>
            <w:tcW w:w="1260" w:type="dxa"/>
          </w:tcPr>
          <w:p w14:paraId="527E6FB4" w14:textId="77777777" w:rsidR="008E6CD7" w:rsidRDefault="00C0259D">
            <w:pPr>
              <w:jc w:val="center"/>
            </w:pPr>
            <w:r>
              <w:t>7</w:t>
            </w:r>
          </w:p>
        </w:tc>
        <w:tc>
          <w:tcPr>
            <w:tcW w:w="1320" w:type="dxa"/>
          </w:tcPr>
          <w:p w14:paraId="527E6FB5" w14:textId="77777777" w:rsidR="008E6CD7" w:rsidRDefault="00C0259D">
            <w:pPr>
              <w:tabs>
                <w:tab w:val="center" w:pos="432"/>
              </w:tabs>
              <w:jc w:val="center"/>
            </w:pPr>
            <w:r>
              <w:t>8</w:t>
            </w:r>
            <w:proofErr w:type="gramStart"/>
            <w:r>
              <w:t>=(</w:t>
            </w:r>
            <w:proofErr w:type="gramEnd"/>
            <w:r>
              <w:t>6+7)</w:t>
            </w:r>
          </w:p>
        </w:tc>
        <w:tc>
          <w:tcPr>
            <w:tcW w:w="1200" w:type="dxa"/>
          </w:tcPr>
          <w:p w14:paraId="527E6FB6" w14:textId="77777777" w:rsidR="008E6CD7" w:rsidRDefault="00C0259D">
            <w:pPr>
              <w:jc w:val="center"/>
            </w:pPr>
            <w:r>
              <w:t>9</w:t>
            </w:r>
          </w:p>
        </w:tc>
        <w:tc>
          <w:tcPr>
            <w:tcW w:w="1260" w:type="dxa"/>
          </w:tcPr>
          <w:p w14:paraId="527E6FB7" w14:textId="77777777" w:rsidR="008E6CD7" w:rsidRDefault="00C0259D">
            <w:pPr>
              <w:jc w:val="center"/>
            </w:pPr>
            <w:r>
              <w:t>10</w:t>
            </w:r>
            <w:proofErr w:type="gramStart"/>
            <w:r>
              <w:t>=(</w:t>
            </w:r>
            <w:proofErr w:type="gramEnd"/>
            <w:r>
              <w:t>8+9)</w:t>
            </w:r>
          </w:p>
        </w:tc>
      </w:tr>
      <w:tr w:rsidR="008E6CD7" w14:paraId="527E6FC3" w14:textId="77777777">
        <w:trPr>
          <w:cantSplit/>
        </w:trPr>
        <w:tc>
          <w:tcPr>
            <w:tcW w:w="751" w:type="dxa"/>
          </w:tcPr>
          <w:p w14:paraId="527E6FB9" w14:textId="77777777" w:rsidR="008E6CD7" w:rsidRDefault="008E6CD7">
            <w:pPr>
              <w:jc w:val="center"/>
            </w:pPr>
          </w:p>
        </w:tc>
        <w:tc>
          <w:tcPr>
            <w:tcW w:w="1260" w:type="dxa"/>
          </w:tcPr>
          <w:p w14:paraId="527E6FBA" w14:textId="77777777" w:rsidR="008E6CD7" w:rsidRDefault="008E6CD7">
            <w:pPr>
              <w:jc w:val="center"/>
            </w:pPr>
          </w:p>
        </w:tc>
        <w:tc>
          <w:tcPr>
            <w:tcW w:w="900" w:type="dxa"/>
          </w:tcPr>
          <w:p w14:paraId="527E6FBB" w14:textId="77777777" w:rsidR="008E6CD7" w:rsidRDefault="008E6CD7">
            <w:pPr>
              <w:jc w:val="center"/>
            </w:pPr>
          </w:p>
        </w:tc>
        <w:tc>
          <w:tcPr>
            <w:tcW w:w="958" w:type="dxa"/>
          </w:tcPr>
          <w:p w14:paraId="527E6FBC" w14:textId="77777777" w:rsidR="008E6CD7" w:rsidRDefault="008E6CD7">
            <w:pPr>
              <w:jc w:val="center"/>
            </w:pPr>
          </w:p>
        </w:tc>
        <w:tc>
          <w:tcPr>
            <w:tcW w:w="1080" w:type="dxa"/>
          </w:tcPr>
          <w:p w14:paraId="527E6FBD" w14:textId="77777777" w:rsidR="008E6CD7" w:rsidRDefault="008E6CD7">
            <w:pPr>
              <w:jc w:val="center"/>
            </w:pPr>
          </w:p>
        </w:tc>
        <w:tc>
          <w:tcPr>
            <w:tcW w:w="1047" w:type="dxa"/>
          </w:tcPr>
          <w:p w14:paraId="527E6FBE" w14:textId="77777777" w:rsidR="008E6CD7" w:rsidRDefault="008E6CD7">
            <w:pPr>
              <w:jc w:val="center"/>
            </w:pPr>
          </w:p>
        </w:tc>
        <w:tc>
          <w:tcPr>
            <w:tcW w:w="1260" w:type="dxa"/>
          </w:tcPr>
          <w:p w14:paraId="527E6FBF" w14:textId="77777777" w:rsidR="008E6CD7" w:rsidRDefault="008E6CD7">
            <w:pPr>
              <w:jc w:val="center"/>
            </w:pPr>
          </w:p>
        </w:tc>
        <w:tc>
          <w:tcPr>
            <w:tcW w:w="1320" w:type="dxa"/>
          </w:tcPr>
          <w:p w14:paraId="527E6FC0" w14:textId="77777777" w:rsidR="008E6CD7" w:rsidRDefault="008E6CD7">
            <w:pPr>
              <w:jc w:val="center"/>
            </w:pPr>
          </w:p>
        </w:tc>
        <w:tc>
          <w:tcPr>
            <w:tcW w:w="1200" w:type="dxa"/>
          </w:tcPr>
          <w:p w14:paraId="527E6FC1" w14:textId="77777777" w:rsidR="008E6CD7" w:rsidRDefault="008E6CD7">
            <w:pPr>
              <w:jc w:val="center"/>
            </w:pPr>
          </w:p>
        </w:tc>
        <w:tc>
          <w:tcPr>
            <w:tcW w:w="1260" w:type="dxa"/>
          </w:tcPr>
          <w:p w14:paraId="527E6FC2" w14:textId="77777777" w:rsidR="008E6CD7" w:rsidRDefault="008E6CD7">
            <w:pPr>
              <w:jc w:val="center"/>
            </w:pPr>
          </w:p>
        </w:tc>
      </w:tr>
      <w:tr w:rsidR="008E6CD7" w14:paraId="527E6FCE" w14:textId="77777777">
        <w:trPr>
          <w:cantSplit/>
        </w:trPr>
        <w:tc>
          <w:tcPr>
            <w:tcW w:w="751" w:type="dxa"/>
          </w:tcPr>
          <w:p w14:paraId="527E6FC4" w14:textId="77777777" w:rsidR="008E6CD7" w:rsidRDefault="008E6CD7">
            <w:pPr>
              <w:jc w:val="center"/>
            </w:pPr>
          </w:p>
        </w:tc>
        <w:tc>
          <w:tcPr>
            <w:tcW w:w="1260" w:type="dxa"/>
          </w:tcPr>
          <w:p w14:paraId="527E6FC5" w14:textId="77777777" w:rsidR="008E6CD7" w:rsidRDefault="008E6CD7">
            <w:pPr>
              <w:jc w:val="center"/>
            </w:pPr>
          </w:p>
        </w:tc>
        <w:tc>
          <w:tcPr>
            <w:tcW w:w="900" w:type="dxa"/>
          </w:tcPr>
          <w:p w14:paraId="527E6FC6" w14:textId="77777777" w:rsidR="008E6CD7" w:rsidRDefault="008E6CD7">
            <w:pPr>
              <w:jc w:val="center"/>
            </w:pPr>
          </w:p>
        </w:tc>
        <w:tc>
          <w:tcPr>
            <w:tcW w:w="958" w:type="dxa"/>
          </w:tcPr>
          <w:p w14:paraId="527E6FC7" w14:textId="77777777" w:rsidR="008E6CD7" w:rsidRDefault="008E6CD7">
            <w:pPr>
              <w:jc w:val="center"/>
            </w:pPr>
          </w:p>
        </w:tc>
        <w:tc>
          <w:tcPr>
            <w:tcW w:w="1080" w:type="dxa"/>
          </w:tcPr>
          <w:p w14:paraId="527E6FC8" w14:textId="77777777" w:rsidR="008E6CD7" w:rsidRDefault="008E6CD7">
            <w:pPr>
              <w:jc w:val="center"/>
            </w:pPr>
          </w:p>
        </w:tc>
        <w:tc>
          <w:tcPr>
            <w:tcW w:w="1047" w:type="dxa"/>
          </w:tcPr>
          <w:p w14:paraId="527E6FC9" w14:textId="77777777" w:rsidR="008E6CD7" w:rsidRDefault="008E6CD7">
            <w:pPr>
              <w:jc w:val="center"/>
            </w:pPr>
          </w:p>
        </w:tc>
        <w:tc>
          <w:tcPr>
            <w:tcW w:w="1260" w:type="dxa"/>
          </w:tcPr>
          <w:p w14:paraId="527E6FCA" w14:textId="77777777" w:rsidR="008E6CD7" w:rsidRDefault="008E6CD7">
            <w:pPr>
              <w:jc w:val="center"/>
            </w:pPr>
          </w:p>
        </w:tc>
        <w:tc>
          <w:tcPr>
            <w:tcW w:w="1320" w:type="dxa"/>
          </w:tcPr>
          <w:p w14:paraId="527E6FCB" w14:textId="77777777" w:rsidR="008E6CD7" w:rsidRDefault="008E6CD7">
            <w:pPr>
              <w:jc w:val="center"/>
            </w:pPr>
          </w:p>
        </w:tc>
        <w:tc>
          <w:tcPr>
            <w:tcW w:w="1200" w:type="dxa"/>
          </w:tcPr>
          <w:p w14:paraId="527E6FCC" w14:textId="77777777" w:rsidR="008E6CD7" w:rsidRDefault="008E6CD7">
            <w:pPr>
              <w:jc w:val="center"/>
            </w:pPr>
          </w:p>
        </w:tc>
        <w:tc>
          <w:tcPr>
            <w:tcW w:w="1260" w:type="dxa"/>
          </w:tcPr>
          <w:p w14:paraId="527E6FCD" w14:textId="77777777" w:rsidR="008E6CD7" w:rsidRDefault="008E6CD7">
            <w:pPr>
              <w:jc w:val="center"/>
            </w:pPr>
          </w:p>
        </w:tc>
      </w:tr>
      <w:tr w:rsidR="008E6CD7" w14:paraId="527E6FD9" w14:textId="77777777">
        <w:trPr>
          <w:cantSplit/>
        </w:trPr>
        <w:tc>
          <w:tcPr>
            <w:tcW w:w="751" w:type="dxa"/>
          </w:tcPr>
          <w:p w14:paraId="527E6FCF" w14:textId="77777777" w:rsidR="008E6CD7" w:rsidRDefault="008E6CD7">
            <w:pPr>
              <w:jc w:val="center"/>
            </w:pPr>
          </w:p>
        </w:tc>
        <w:tc>
          <w:tcPr>
            <w:tcW w:w="1260" w:type="dxa"/>
          </w:tcPr>
          <w:p w14:paraId="527E6FD0" w14:textId="77777777" w:rsidR="008E6CD7" w:rsidRDefault="008E6CD7">
            <w:pPr>
              <w:jc w:val="center"/>
            </w:pPr>
          </w:p>
        </w:tc>
        <w:tc>
          <w:tcPr>
            <w:tcW w:w="900" w:type="dxa"/>
          </w:tcPr>
          <w:p w14:paraId="527E6FD1" w14:textId="77777777" w:rsidR="008E6CD7" w:rsidRDefault="008E6CD7">
            <w:pPr>
              <w:jc w:val="center"/>
            </w:pPr>
          </w:p>
        </w:tc>
        <w:tc>
          <w:tcPr>
            <w:tcW w:w="958" w:type="dxa"/>
          </w:tcPr>
          <w:p w14:paraId="527E6FD2" w14:textId="77777777" w:rsidR="008E6CD7" w:rsidRDefault="008E6CD7">
            <w:pPr>
              <w:jc w:val="center"/>
            </w:pPr>
          </w:p>
        </w:tc>
        <w:tc>
          <w:tcPr>
            <w:tcW w:w="1080" w:type="dxa"/>
          </w:tcPr>
          <w:p w14:paraId="527E6FD3" w14:textId="77777777" w:rsidR="008E6CD7" w:rsidRDefault="008E6CD7">
            <w:pPr>
              <w:jc w:val="center"/>
            </w:pPr>
          </w:p>
        </w:tc>
        <w:tc>
          <w:tcPr>
            <w:tcW w:w="1047" w:type="dxa"/>
          </w:tcPr>
          <w:p w14:paraId="527E6FD4" w14:textId="77777777" w:rsidR="008E6CD7" w:rsidRDefault="008E6CD7">
            <w:pPr>
              <w:jc w:val="center"/>
            </w:pPr>
          </w:p>
        </w:tc>
        <w:tc>
          <w:tcPr>
            <w:tcW w:w="1260" w:type="dxa"/>
          </w:tcPr>
          <w:p w14:paraId="527E6FD5" w14:textId="77777777" w:rsidR="008E6CD7" w:rsidRDefault="008E6CD7">
            <w:pPr>
              <w:jc w:val="center"/>
            </w:pPr>
          </w:p>
        </w:tc>
        <w:tc>
          <w:tcPr>
            <w:tcW w:w="1320" w:type="dxa"/>
          </w:tcPr>
          <w:p w14:paraId="527E6FD6" w14:textId="77777777" w:rsidR="008E6CD7" w:rsidRDefault="008E6CD7">
            <w:pPr>
              <w:jc w:val="center"/>
            </w:pPr>
          </w:p>
        </w:tc>
        <w:tc>
          <w:tcPr>
            <w:tcW w:w="1200" w:type="dxa"/>
          </w:tcPr>
          <w:p w14:paraId="527E6FD7" w14:textId="77777777" w:rsidR="008E6CD7" w:rsidRDefault="008E6CD7">
            <w:pPr>
              <w:jc w:val="center"/>
            </w:pPr>
          </w:p>
        </w:tc>
        <w:tc>
          <w:tcPr>
            <w:tcW w:w="1260" w:type="dxa"/>
          </w:tcPr>
          <w:p w14:paraId="527E6FD8" w14:textId="77777777" w:rsidR="008E6CD7" w:rsidRDefault="008E6CD7">
            <w:pPr>
              <w:jc w:val="center"/>
            </w:pPr>
          </w:p>
        </w:tc>
      </w:tr>
      <w:tr w:rsidR="008E6CD7" w14:paraId="527E6FE4" w14:textId="77777777">
        <w:trPr>
          <w:cantSplit/>
        </w:trPr>
        <w:tc>
          <w:tcPr>
            <w:tcW w:w="751" w:type="dxa"/>
          </w:tcPr>
          <w:p w14:paraId="527E6FDA" w14:textId="77777777" w:rsidR="008E6CD7" w:rsidRDefault="008E6CD7">
            <w:pPr>
              <w:jc w:val="center"/>
            </w:pPr>
          </w:p>
        </w:tc>
        <w:tc>
          <w:tcPr>
            <w:tcW w:w="1260" w:type="dxa"/>
          </w:tcPr>
          <w:p w14:paraId="527E6FDB" w14:textId="77777777" w:rsidR="008E6CD7" w:rsidRDefault="008E6CD7">
            <w:pPr>
              <w:jc w:val="center"/>
            </w:pPr>
          </w:p>
        </w:tc>
        <w:tc>
          <w:tcPr>
            <w:tcW w:w="900" w:type="dxa"/>
          </w:tcPr>
          <w:p w14:paraId="527E6FDC" w14:textId="77777777" w:rsidR="008E6CD7" w:rsidRDefault="008E6CD7">
            <w:pPr>
              <w:jc w:val="center"/>
            </w:pPr>
          </w:p>
        </w:tc>
        <w:tc>
          <w:tcPr>
            <w:tcW w:w="958" w:type="dxa"/>
          </w:tcPr>
          <w:p w14:paraId="527E6FDD" w14:textId="77777777" w:rsidR="008E6CD7" w:rsidRDefault="008E6CD7">
            <w:pPr>
              <w:jc w:val="center"/>
            </w:pPr>
          </w:p>
        </w:tc>
        <w:tc>
          <w:tcPr>
            <w:tcW w:w="1080" w:type="dxa"/>
          </w:tcPr>
          <w:p w14:paraId="527E6FDE" w14:textId="77777777" w:rsidR="008E6CD7" w:rsidRDefault="008E6CD7">
            <w:pPr>
              <w:jc w:val="center"/>
            </w:pPr>
          </w:p>
        </w:tc>
        <w:tc>
          <w:tcPr>
            <w:tcW w:w="1047" w:type="dxa"/>
          </w:tcPr>
          <w:p w14:paraId="527E6FDF" w14:textId="77777777" w:rsidR="008E6CD7" w:rsidRDefault="008E6CD7">
            <w:pPr>
              <w:jc w:val="center"/>
            </w:pPr>
          </w:p>
        </w:tc>
        <w:tc>
          <w:tcPr>
            <w:tcW w:w="1260" w:type="dxa"/>
          </w:tcPr>
          <w:p w14:paraId="527E6FE0" w14:textId="77777777" w:rsidR="008E6CD7" w:rsidRDefault="008E6CD7">
            <w:pPr>
              <w:jc w:val="center"/>
            </w:pPr>
          </w:p>
        </w:tc>
        <w:tc>
          <w:tcPr>
            <w:tcW w:w="1320" w:type="dxa"/>
          </w:tcPr>
          <w:p w14:paraId="527E6FE1" w14:textId="77777777" w:rsidR="008E6CD7" w:rsidRDefault="008E6CD7">
            <w:pPr>
              <w:jc w:val="center"/>
            </w:pPr>
          </w:p>
        </w:tc>
        <w:tc>
          <w:tcPr>
            <w:tcW w:w="1200" w:type="dxa"/>
          </w:tcPr>
          <w:p w14:paraId="527E6FE2" w14:textId="77777777" w:rsidR="008E6CD7" w:rsidRDefault="008E6CD7">
            <w:pPr>
              <w:jc w:val="center"/>
            </w:pPr>
          </w:p>
        </w:tc>
        <w:tc>
          <w:tcPr>
            <w:tcW w:w="1260" w:type="dxa"/>
          </w:tcPr>
          <w:p w14:paraId="527E6FE3" w14:textId="77777777" w:rsidR="008E6CD7" w:rsidRDefault="008E6CD7">
            <w:pPr>
              <w:jc w:val="center"/>
            </w:pPr>
          </w:p>
        </w:tc>
      </w:tr>
      <w:tr w:rsidR="008E6CD7" w14:paraId="527E6FEF" w14:textId="77777777">
        <w:trPr>
          <w:cantSplit/>
        </w:trPr>
        <w:tc>
          <w:tcPr>
            <w:tcW w:w="751" w:type="dxa"/>
            <w:tcBorders>
              <w:bottom w:val="single" w:sz="18" w:space="0" w:color="auto"/>
            </w:tcBorders>
          </w:tcPr>
          <w:p w14:paraId="527E6FE5" w14:textId="77777777" w:rsidR="008E6CD7" w:rsidRDefault="008E6CD7">
            <w:pPr>
              <w:jc w:val="center"/>
            </w:pPr>
          </w:p>
        </w:tc>
        <w:tc>
          <w:tcPr>
            <w:tcW w:w="1260" w:type="dxa"/>
            <w:tcBorders>
              <w:bottom w:val="single" w:sz="18" w:space="0" w:color="auto"/>
            </w:tcBorders>
          </w:tcPr>
          <w:p w14:paraId="527E6FE6" w14:textId="77777777" w:rsidR="008E6CD7" w:rsidRDefault="008E6CD7">
            <w:pPr>
              <w:jc w:val="center"/>
            </w:pPr>
          </w:p>
        </w:tc>
        <w:tc>
          <w:tcPr>
            <w:tcW w:w="900" w:type="dxa"/>
            <w:tcBorders>
              <w:bottom w:val="single" w:sz="18" w:space="0" w:color="auto"/>
            </w:tcBorders>
          </w:tcPr>
          <w:p w14:paraId="527E6FE7" w14:textId="77777777" w:rsidR="008E6CD7" w:rsidRDefault="008E6CD7">
            <w:pPr>
              <w:jc w:val="center"/>
            </w:pPr>
          </w:p>
        </w:tc>
        <w:tc>
          <w:tcPr>
            <w:tcW w:w="958" w:type="dxa"/>
            <w:tcBorders>
              <w:bottom w:val="single" w:sz="18" w:space="0" w:color="auto"/>
            </w:tcBorders>
          </w:tcPr>
          <w:p w14:paraId="527E6FE8" w14:textId="77777777" w:rsidR="008E6CD7" w:rsidRDefault="008E6CD7">
            <w:pPr>
              <w:jc w:val="center"/>
            </w:pPr>
          </w:p>
        </w:tc>
        <w:tc>
          <w:tcPr>
            <w:tcW w:w="1080" w:type="dxa"/>
            <w:tcBorders>
              <w:bottom w:val="single" w:sz="18" w:space="0" w:color="auto"/>
            </w:tcBorders>
          </w:tcPr>
          <w:p w14:paraId="527E6FE9" w14:textId="77777777" w:rsidR="008E6CD7" w:rsidRDefault="008E6CD7">
            <w:pPr>
              <w:jc w:val="center"/>
            </w:pPr>
          </w:p>
        </w:tc>
        <w:tc>
          <w:tcPr>
            <w:tcW w:w="1047" w:type="dxa"/>
            <w:tcBorders>
              <w:bottom w:val="single" w:sz="18" w:space="0" w:color="auto"/>
            </w:tcBorders>
          </w:tcPr>
          <w:p w14:paraId="527E6FEA" w14:textId="77777777" w:rsidR="008E6CD7" w:rsidRDefault="008E6CD7">
            <w:pPr>
              <w:jc w:val="center"/>
            </w:pPr>
          </w:p>
        </w:tc>
        <w:tc>
          <w:tcPr>
            <w:tcW w:w="1260" w:type="dxa"/>
            <w:tcBorders>
              <w:bottom w:val="single" w:sz="18" w:space="0" w:color="auto"/>
            </w:tcBorders>
          </w:tcPr>
          <w:p w14:paraId="527E6FEB" w14:textId="77777777" w:rsidR="008E6CD7" w:rsidRDefault="008E6CD7">
            <w:pPr>
              <w:jc w:val="center"/>
            </w:pPr>
          </w:p>
        </w:tc>
        <w:tc>
          <w:tcPr>
            <w:tcW w:w="1320" w:type="dxa"/>
            <w:tcBorders>
              <w:bottom w:val="single" w:sz="18" w:space="0" w:color="auto"/>
            </w:tcBorders>
          </w:tcPr>
          <w:p w14:paraId="527E6FEC" w14:textId="77777777" w:rsidR="008E6CD7" w:rsidRDefault="008E6CD7">
            <w:pPr>
              <w:jc w:val="center"/>
            </w:pPr>
          </w:p>
        </w:tc>
        <w:tc>
          <w:tcPr>
            <w:tcW w:w="1200" w:type="dxa"/>
            <w:tcBorders>
              <w:bottom w:val="single" w:sz="18" w:space="0" w:color="auto"/>
            </w:tcBorders>
          </w:tcPr>
          <w:p w14:paraId="527E6FED" w14:textId="77777777" w:rsidR="008E6CD7" w:rsidRDefault="008E6CD7">
            <w:pPr>
              <w:jc w:val="center"/>
            </w:pPr>
          </w:p>
        </w:tc>
        <w:tc>
          <w:tcPr>
            <w:tcW w:w="1260" w:type="dxa"/>
            <w:tcBorders>
              <w:bottom w:val="single" w:sz="18" w:space="0" w:color="auto"/>
            </w:tcBorders>
          </w:tcPr>
          <w:p w14:paraId="527E6FEE" w14:textId="77777777" w:rsidR="008E6CD7" w:rsidRDefault="008E6CD7">
            <w:pPr>
              <w:jc w:val="center"/>
            </w:pPr>
          </w:p>
        </w:tc>
      </w:tr>
      <w:tr w:rsidR="008E6CD7" w14:paraId="527E6FFB" w14:textId="77777777">
        <w:trPr>
          <w:cantSplit/>
        </w:trPr>
        <w:tc>
          <w:tcPr>
            <w:tcW w:w="751" w:type="dxa"/>
            <w:tcBorders>
              <w:top w:val="single" w:sz="18" w:space="0" w:color="auto"/>
            </w:tcBorders>
          </w:tcPr>
          <w:p w14:paraId="527E6FF0" w14:textId="77777777" w:rsidR="008E6CD7" w:rsidRDefault="00C0259D">
            <w:pPr>
              <w:jc w:val="center"/>
              <w:rPr>
                <w:b/>
                <w:bCs/>
              </w:rPr>
            </w:pPr>
            <w:r>
              <w:rPr>
                <w:b/>
                <w:bCs/>
              </w:rPr>
              <w:t>Grand</w:t>
            </w:r>
          </w:p>
          <w:p w14:paraId="527E6FF1" w14:textId="77777777" w:rsidR="008E6CD7" w:rsidRDefault="00C0259D">
            <w:pPr>
              <w:jc w:val="center"/>
            </w:pPr>
            <w:r>
              <w:rPr>
                <w:b/>
                <w:bCs/>
              </w:rPr>
              <w:t>Total</w:t>
            </w:r>
          </w:p>
        </w:tc>
        <w:tc>
          <w:tcPr>
            <w:tcW w:w="1260" w:type="dxa"/>
            <w:tcBorders>
              <w:top w:val="single" w:sz="18" w:space="0" w:color="auto"/>
            </w:tcBorders>
          </w:tcPr>
          <w:p w14:paraId="527E6FF2" w14:textId="77777777" w:rsidR="008E6CD7" w:rsidRDefault="008E6CD7">
            <w:pPr>
              <w:jc w:val="center"/>
              <w:rPr>
                <w:b/>
                <w:bCs/>
              </w:rPr>
            </w:pPr>
          </w:p>
        </w:tc>
        <w:tc>
          <w:tcPr>
            <w:tcW w:w="900" w:type="dxa"/>
            <w:tcBorders>
              <w:top w:val="single" w:sz="18" w:space="0" w:color="auto"/>
            </w:tcBorders>
          </w:tcPr>
          <w:p w14:paraId="527E6FF3" w14:textId="77777777" w:rsidR="008E6CD7" w:rsidRDefault="008E6CD7">
            <w:pPr>
              <w:jc w:val="right"/>
            </w:pPr>
          </w:p>
        </w:tc>
        <w:tc>
          <w:tcPr>
            <w:tcW w:w="958" w:type="dxa"/>
            <w:tcBorders>
              <w:top w:val="single" w:sz="18" w:space="0" w:color="auto"/>
            </w:tcBorders>
          </w:tcPr>
          <w:p w14:paraId="527E6FF4" w14:textId="77777777" w:rsidR="008E6CD7" w:rsidRDefault="008E6CD7">
            <w:pPr>
              <w:jc w:val="right"/>
            </w:pPr>
          </w:p>
        </w:tc>
        <w:tc>
          <w:tcPr>
            <w:tcW w:w="1080" w:type="dxa"/>
          </w:tcPr>
          <w:p w14:paraId="527E6FF5" w14:textId="77777777" w:rsidR="008E6CD7" w:rsidRDefault="008E6CD7">
            <w:pPr>
              <w:jc w:val="right"/>
            </w:pPr>
          </w:p>
        </w:tc>
        <w:tc>
          <w:tcPr>
            <w:tcW w:w="1047" w:type="dxa"/>
            <w:tcBorders>
              <w:top w:val="single" w:sz="18" w:space="0" w:color="auto"/>
            </w:tcBorders>
          </w:tcPr>
          <w:p w14:paraId="527E6FF6" w14:textId="77777777" w:rsidR="008E6CD7" w:rsidRDefault="008E6CD7">
            <w:pPr>
              <w:jc w:val="right"/>
            </w:pPr>
          </w:p>
        </w:tc>
        <w:tc>
          <w:tcPr>
            <w:tcW w:w="1260" w:type="dxa"/>
            <w:tcBorders>
              <w:top w:val="single" w:sz="18" w:space="0" w:color="auto"/>
            </w:tcBorders>
          </w:tcPr>
          <w:p w14:paraId="527E6FF7" w14:textId="77777777" w:rsidR="008E6CD7" w:rsidRDefault="008E6CD7">
            <w:pPr>
              <w:jc w:val="right"/>
            </w:pPr>
          </w:p>
        </w:tc>
        <w:tc>
          <w:tcPr>
            <w:tcW w:w="1320" w:type="dxa"/>
            <w:tcBorders>
              <w:top w:val="single" w:sz="18" w:space="0" w:color="auto"/>
            </w:tcBorders>
          </w:tcPr>
          <w:p w14:paraId="527E6FF8" w14:textId="77777777" w:rsidR="008E6CD7" w:rsidRDefault="008E6CD7">
            <w:pPr>
              <w:jc w:val="right"/>
            </w:pPr>
          </w:p>
        </w:tc>
        <w:tc>
          <w:tcPr>
            <w:tcW w:w="1200" w:type="dxa"/>
            <w:tcBorders>
              <w:top w:val="single" w:sz="18" w:space="0" w:color="auto"/>
            </w:tcBorders>
          </w:tcPr>
          <w:p w14:paraId="527E6FF9" w14:textId="77777777" w:rsidR="008E6CD7" w:rsidRDefault="008E6CD7">
            <w:pPr>
              <w:jc w:val="right"/>
            </w:pPr>
          </w:p>
        </w:tc>
        <w:tc>
          <w:tcPr>
            <w:tcW w:w="1260" w:type="dxa"/>
            <w:tcBorders>
              <w:top w:val="single" w:sz="18" w:space="0" w:color="auto"/>
            </w:tcBorders>
          </w:tcPr>
          <w:p w14:paraId="527E6FFA" w14:textId="77777777" w:rsidR="008E6CD7" w:rsidRDefault="008E6CD7">
            <w:pPr>
              <w:jc w:val="right"/>
            </w:pPr>
          </w:p>
        </w:tc>
      </w:tr>
    </w:tbl>
    <w:p w14:paraId="527E6FFC" w14:textId="77777777" w:rsidR="008E6CD7" w:rsidRDefault="008E6CD7">
      <w:pPr>
        <w:spacing w:line="0" w:lineRule="atLeast"/>
        <w:ind w:right="100"/>
        <w:jc w:val="center"/>
        <w:rPr>
          <w:rFonts w:ascii="Times New Roman" w:eastAsia="Times New Roman" w:hAnsi="Times New Roman"/>
          <w:b/>
          <w:sz w:val="31"/>
        </w:rPr>
      </w:pPr>
    </w:p>
    <w:p w14:paraId="527E6FFD" w14:textId="77777777" w:rsidR="008E6CD7" w:rsidRDefault="008E6CD7">
      <w:pPr>
        <w:spacing w:line="0" w:lineRule="atLeast"/>
        <w:ind w:right="100"/>
        <w:jc w:val="center"/>
        <w:rPr>
          <w:rFonts w:ascii="Times New Roman" w:eastAsia="Times New Roman" w:hAnsi="Times New Roman"/>
          <w:b/>
          <w:sz w:val="31"/>
        </w:rPr>
      </w:pPr>
    </w:p>
    <w:p w14:paraId="527E6FFE" w14:textId="77777777" w:rsidR="008E6CD7" w:rsidRDefault="00C0259D">
      <w:pPr>
        <w:spacing w:line="0" w:lineRule="atLeast"/>
        <w:ind w:left="920"/>
        <w:rPr>
          <w:rFonts w:ascii="Times New Roman" w:eastAsia="Times New Roman" w:hAnsi="Times New Roman"/>
          <w:sz w:val="23"/>
        </w:rPr>
      </w:pPr>
      <w:r>
        <w:rPr>
          <w:rFonts w:ascii="Times New Roman" w:eastAsia="Times New Roman" w:hAnsi="Times New Roman"/>
          <w:sz w:val="23"/>
        </w:rPr>
        <w:t>Total CIP (place of destination) Tender Price ………………………………</w:t>
      </w:r>
      <w:proofErr w:type="gramStart"/>
      <w:r>
        <w:rPr>
          <w:rFonts w:ascii="Times New Roman" w:eastAsia="Times New Roman" w:hAnsi="Times New Roman"/>
          <w:sz w:val="23"/>
        </w:rPr>
        <w:t>…(</w:t>
      </w:r>
      <w:proofErr w:type="gramEnd"/>
      <w:r>
        <w:rPr>
          <w:rFonts w:ascii="Times New Roman" w:eastAsia="Times New Roman" w:hAnsi="Times New Roman"/>
          <w:sz w:val="23"/>
        </w:rPr>
        <w:t>in words)</w:t>
      </w:r>
    </w:p>
    <w:p w14:paraId="527E6FFF" w14:textId="77777777" w:rsidR="008E6CD7" w:rsidRDefault="008E6CD7">
      <w:pPr>
        <w:spacing w:line="200" w:lineRule="exact"/>
        <w:rPr>
          <w:rFonts w:ascii="Times New Roman" w:eastAsia="Times New Roman" w:hAnsi="Times New Roman"/>
        </w:rPr>
      </w:pPr>
    </w:p>
    <w:p w14:paraId="527E7000" w14:textId="77777777" w:rsidR="008E6CD7" w:rsidRDefault="008E6CD7">
      <w:pPr>
        <w:spacing w:line="200" w:lineRule="exact"/>
        <w:rPr>
          <w:rFonts w:ascii="Times New Roman" w:eastAsia="Times New Roman" w:hAnsi="Times New Roman"/>
        </w:rPr>
      </w:pPr>
    </w:p>
    <w:p w14:paraId="527E7001" w14:textId="77777777" w:rsidR="008E6CD7" w:rsidRDefault="008E6CD7">
      <w:pPr>
        <w:spacing w:line="200" w:lineRule="exact"/>
        <w:rPr>
          <w:rFonts w:ascii="Times New Roman" w:eastAsia="Times New Roman" w:hAnsi="Times New Roman"/>
        </w:rPr>
      </w:pPr>
    </w:p>
    <w:p w14:paraId="527E7002" w14:textId="77777777" w:rsidR="008E6CD7" w:rsidRDefault="00C0259D">
      <w:pPr>
        <w:spacing w:line="0" w:lineRule="atLeast"/>
        <w:ind w:left="920"/>
        <w:rPr>
          <w:rFonts w:ascii="Times New Roman" w:eastAsia="Times New Roman" w:hAnsi="Times New Roman"/>
          <w:sz w:val="23"/>
        </w:rPr>
      </w:pPr>
      <w:r>
        <w:rPr>
          <w:rFonts w:ascii="Times New Roman" w:eastAsia="Times New Roman" w:hAnsi="Times New Roman"/>
          <w:sz w:val="23"/>
        </w:rPr>
        <w:t>Signature of Tenderer</w:t>
      </w:r>
    </w:p>
    <w:p w14:paraId="527E7003" w14:textId="77777777" w:rsidR="008E6CD7" w:rsidRDefault="00C0259D">
      <w:pPr>
        <w:spacing w:line="20" w:lineRule="exact"/>
        <w:rPr>
          <w:rFonts w:ascii="Times New Roman" w:eastAsia="Times New Roman" w:hAnsi="Times New Roman"/>
        </w:rPr>
      </w:pPr>
      <w:r>
        <w:rPr>
          <w:rFonts w:ascii="Times New Roman" w:eastAsia="Times New Roman" w:hAnsi="Times New Roman"/>
          <w:noProof/>
          <w:sz w:val="23"/>
          <w:lang w:val="en-US" w:eastAsia="en-US"/>
        </w:rPr>
        <mc:AlternateContent>
          <mc:Choice Requires="wps">
            <w:drawing>
              <wp:anchor distT="0" distB="0" distL="114300" distR="114300" simplePos="0" relativeHeight="251669504" behindDoc="1" locked="0" layoutInCell="1" allowOverlap="1" wp14:anchorId="527E7175" wp14:editId="527E7176">
                <wp:simplePos x="0" y="0"/>
                <wp:positionH relativeFrom="column">
                  <wp:posOffset>1906905</wp:posOffset>
                </wp:positionH>
                <wp:positionV relativeFrom="paragraph">
                  <wp:posOffset>-10795</wp:posOffset>
                </wp:positionV>
                <wp:extent cx="3185795" cy="0"/>
                <wp:effectExtent l="11430" t="6985" r="12700" b="12065"/>
                <wp:wrapNone/>
                <wp:docPr id="2" name="Straight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185795" cy="0"/>
                        </a:xfrm>
                        <a:prstGeom prst="line">
                          <a:avLst/>
                        </a:prstGeom>
                        <a:noFill/>
                        <a:ln w="7619">
                          <a:solidFill>
                            <a:srgbClr val="000000"/>
                          </a:solidFill>
                          <a:round/>
                        </a:ln>
                      </wps:spPr>
                      <wps:bodyPr/>
                    </wps:wsp>
                  </a:graphicData>
                </a:graphic>
              </wp:anchor>
            </w:drawing>
          </mc:Choice>
          <mc:Fallback xmlns:w16du="http://schemas.microsoft.com/office/word/2023/wordml/word16du" xmlns:oel="http://schemas.microsoft.com/office/2019/extlst">
            <w:pict>
              <v:line w14:anchorId="03308469" id="Straight Connector 2" o:spid="_x0000_s1026" style="position:absolute;z-index:-251646976;visibility:visible;mso-wrap-style:square;mso-wrap-distance-left:9pt;mso-wrap-distance-top:0;mso-wrap-distance-right:9pt;mso-wrap-distance-bottom:0;mso-position-horizontal:absolute;mso-position-horizontal-relative:text;mso-position-vertical:absolute;mso-position-vertical-relative:text" from="150.15pt,-.85pt" to="401pt,-.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" strokeweight=".21164mm"/>
            </w:pict>
          </mc:Fallback>
        </mc:AlternateContent>
      </w:r>
    </w:p>
    <w:p w14:paraId="527E7004" w14:textId="77777777" w:rsidR="008E6CD7" w:rsidRDefault="008E6CD7">
      <w:pPr>
        <w:spacing w:line="200" w:lineRule="exact"/>
        <w:rPr>
          <w:rFonts w:ascii="Times New Roman" w:eastAsia="Times New Roman" w:hAnsi="Times New Roman"/>
        </w:rPr>
      </w:pPr>
    </w:p>
    <w:p w14:paraId="527E7005" w14:textId="77777777" w:rsidR="008E6CD7" w:rsidRDefault="008E6CD7">
      <w:pPr>
        <w:spacing w:line="312" w:lineRule="exact"/>
        <w:rPr>
          <w:rFonts w:ascii="Times New Roman" w:eastAsia="Times New Roman" w:hAnsi="Times New Roman"/>
        </w:rPr>
      </w:pPr>
    </w:p>
    <w:p w14:paraId="527E7006" w14:textId="77777777" w:rsidR="008E6CD7" w:rsidRDefault="00C0259D">
      <w:pPr>
        <w:spacing w:line="0" w:lineRule="atLeast"/>
        <w:ind w:left="920"/>
        <w:rPr>
          <w:rFonts w:ascii="Times New Roman" w:eastAsia="Times New Roman" w:hAnsi="Times New Roman"/>
          <w:sz w:val="21"/>
        </w:rPr>
      </w:pPr>
      <w:r>
        <w:rPr>
          <w:rFonts w:ascii="Times New Roman" w:eastAsia="Times New Roman" w:hAnsi="Times New Roman"/>
          <w:sz w:val="21"/>
        </w:rPr>
        <w:t>Note: In case of discrepancy between unit price and total, the unit price shall prevail.</w:t>
      </w:r>
    </w:p>
    <w:p w14:paraId="527E7007" w14:textId="77777777" w:rsidR="008E6CD7" w:rsidRDefault="008E6CD7">
      <w:pPr>
        <w:spacing w:line="0" w:lineRule="atLeast"/>
        <w:ind w:left="920"/>
        <w:rPr>
          <w:rFonts w:ascii="Times New Roman" w:eastAsia="Times New Roman" w:hAnsi="Times New Roman"/>
          <w:sz w:val="21"/>
        </w:rPr>
        <w:sectPr w:rsidR="008E6CD7">
          <w:pgSz w:w="11900" w:h="16841"/>
          <w:pgMar w:top="1415" w:right="839" w:bottom="1440" w:left="840" w:header="0" w:footer="0" w:gutter="0"/>
          <w:cols w:space="720" w:equalWidth="0">
            <w:col w:w="10220"/>
          </w:cols>
          <w:docGrid w:linePitch="360"/>
        </w:sectPr>
      </w:pPr>
    </w:p>
    <w:p w14:paraId="527E7008" w14:textId="77777777" w:rsidR="008E6CD7" w:rsidRDefault="00C0259D">
      <w:pPr>
        <w:spacing w:line="0" w:lineRule="atLeast"/>
        <w:ind w:right="299"/>
        <w:jc w:val="right"/>
        <w:rPr>
          <w:rFonts w:ascii="Times New Roman" w:eastAsia="Times New Roman" w:hAnsi="Times New Roman"/>
          <w:sz w:val="23"/>
        </w:rPr>
      </w:pPr>
      <w:bookmarkStart w:id="15" w:name="page15"/>
      <w:bookmarkEnd w:id="15"/>
      <w:r>
        <w:rPr>
          <w:rFonts w:ascii="Times New Roman" w:eastAsia="Times New Roman" w:hAnsi="Times New Roman"/>
          <w:sz w:val="23"/>
        </w:rPr>
        <w:lastRenderedPageBreak/>
        <w:t>13</w:t>
      </w:r>
    </w:p>
    <w:p w14:paraId="527E7009" w14:textId="77777777" w:rsidR="008E6CD7" w:rsidRDefault="008E6CD7">
      <w:pPr>
        <w:spacing w:line="108" w:lineRule="exact"/>
        <w:rPr>
          <w:rFonts w:ascii="Times New Roman" w:eastAsia="Times New Roman" w:hAnsi="Times New Roman"/>
        </w:rPr>
      </w:pPr>
    </w:p>
    <w:p w14:paraId="527E700A" w14:textId="77777777" w:rsidR="008E6CD7" w:rsidRDefault="00C0259D">
      <w:pPr>
        <w:spacing w:line="0" w:lineRule="atLeast"/>
        <w:jc w:val="center"/>
        <w:rPr>
          <w:rFonts w:ascii="Times New Roman" w:eastAsia="Times New Roman" w:hAnsi="Times New Roman"/>
          <w:b/>
          <w:sz w:val="31"/>
        </w:rPr>
      </w:pPr>
      <w:r>
        <w:rPr>
          <w:rFonts w:ascii="Times New Roman" w:eastAsia="Times New Roman" w:hAnsi="Times New Roman"/>
          <w:b/>
          <w:sz w:val="31"/>
        </w:rPr>
        <w:t>Section V. Schedule of Requirements</w:t>
      </w:r>
    </w:p>
    <w:p w14:paraId="527E700B" w14:textId="77777777" w:rsidR="008E6CD7" w:rsidRDefault="008E6CD7">
      <w:pPr>
        <w:spacing w:line="222" w:lineRule="exact"/>
        <w:rPr>
          <w:rFonts w:ascii="Times New Roman" w:eastAsia="Times New Roman" w:hAnsi="Times New Roman"/>
        </w:rPr>
      </w:pPr>
    </w:p>
    <w:p w14:paraId="527E700C" w14:textId="77777777" w:rsidR="008E6CD7" w:rsidRDefault="00C0259D">
      <w:pPr>
        <w:tabs>
          <w:tab w:val="left" w:pos="1680"/>
          <w:tab w:val="left" w:pos="3080"/>
          <w:tab w:val="left" w:pos="5180"/>
        </w:tabs>
        <w:spacing w:line="0" w:lineRule="atLeast"/>
        <w:rPr>
          <w:rFonts w:ascii="Times New Roman" w:eastAsia="Times New Roman" w:hAnsi="Times New Roman"/>
          <w:sz w:val="23"/>
        </w:rPr>
      </w:pPr>
      <w:r>
        <w:rPr>
          <w:rFonts w:ascii="Times New Roman" w:eastAsia="Times New Roman" w:hAnsi="Times New Roman"/>
          <w:sz w:val="23"/>
        </w:rPr>
        <w:t xml:space="preserve">The delivery schedule expressed as weeks/months stipulates hereafter a delivery date which is the date of delivery when the contract is placed on CIP terms. </w:t>
      </w:r>
    </w:p>
    <w:p w14:paraId="527E700D" w14:textId="77777777" w:rsidR="008E6CD7" w:rsidRDefault="00C0259D">
      <w:pPr>
        <w:spacing w:line="20" w:lineRule="exact"/>
        <w:rPr>
          <w:rFonts w:ascii="Times New Roman" w:eastAsia="Times New Roman" w:hAnsi="Times New Roman"/>
        </w:rPr>
      </w:pPr>
      <w:r>
        <w:rPr>
          <w:rFonts w:ascii="Times New Roman" w:eastAsia="Times New Roman" w:hAnsi="Times New Roman"/>
          <w:noProof/>
          <w:sz w:val="8"/>
          <w:lang w:val="en-US" w:eastAsia="en-US"/>
        </w:rPr>
        <mc:AlternateContent>
          <mc:Choice Requires="wps">
            <w:drawing>
              <wp:anchor distT="0" distB="0" distL="114300" distR="114300" simplePos="0" relativeHeight="251668480" behindDoc="1" locked="0" layoutInCell="1" allowOverlap="1" wp14:anchorId="527E7177" wp14:editId="527E7178">
                <wp:simplePos x="0" y="0"/>
                <wp:positionH relativeFrom="column">
                  <wp:posOffset>197485</wp:posOffset>
                </wp:positionH>
                <wp:positionV relativeFrom="paragraph">
                  <wp:posOffset>4371340</wp:posOffset>
                </wp:positionV>
                <wp:extent cx="1778635" cy="0"/>
                <wp:effectExtent l="6985" t="8890" r="5080" b="10160"/>
                <wp:wrapNone/>
                <wp:docPr id="1"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778635" cy="0"/>
                        </a:xfrm>
                        <a:prstGeom prst="line">
                          <a:avLst/>
                        </a:prstGeom>
                        <a:noFill/>
                        <a:ln w="9144">
                          <a:solidFill>
                            <a:srgbClr val="000000"/>
                          </a:solidFill>
                          <a:round/>
                        </a:ln>
                      </wps:spPr>
                      <wps:bodyPr/>
                    </wps:wsp>
                  </a:graphicData>
                </a:graphic>
              </wp:anchor>
            </w:drawing>
          </mc:Choice>
          <mc:Fallback xmlns:w16du="http://schemas.microsoft.com/office/word/2023/wordml/word16du" xmlns:oel="http://schemas.microsoft.com/office/2019/extlst">
            <w:pict>
              <v:line w14:anchorId="4D01480B" id="Straight Connector 1" o:spid="_x0000_s1026" style="position:absolute;z-index:-251648000;visibility:visible;mso-wrap-style:square;mso-wrap-distance-left:9pt;mso-wrap-distance-top:0;mso-wrap-distance-right:9pt;mso-wrap-distance-bottom:0;mso-position-horizontal:absolute;mso-position-horizontal-relative:text;mso-position-vertical:absolute;mso-position-vertical-relative:text" from="15.55pt,344.2pt" to="155.6pt,344.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" strokeweight=".72pt"/>
            </w:pict>
          </mc:Fallback>
        </mc:AlternateContent>
      </w:r>
    </w:p>
    <w:p w14:paraId="527E700E" w14:textId="77777777" w:rsidR="008E6CD7" w:rsidRDefault="008E6CD7">
      <w:pPr>
        <w:spacing w:line="200" w:lineRule="exact"/>
        <w:rPr>
          <w:rFonts w:ascii="Times New Roman" w:eastAsia="Times New Roman" w:hAnsi="Times New Roman"/>
        </w:rPr>
      </w:pPr>
    </w:p>
    <w:p w14:paraId="527E700F" w14:textId="77777777" w:rsidR="008E6CD7" w:rsidRDefault="008E6CD7">
      <w:pPr>
        <w:spacing w:line="200" w:lineRule="exact"/>
        <w:rPr>
          <w:rFonts w:ascii="Times New Roman" w:eastAsia="Times New Roman" w:hAnsi="Times New Roman"/>
        </w:rPr>
      </w:pPr>
    </w:p>
    <w:p w14:paraId="527E7092" w14:textId="77777777" w:rsidR="008E6CD7" w:rsidRDefault="008E6CD7">
      <w:pPr>
        <w:spacing w:line="200" w:lineRule="exact"/>
        <w:rPr>
          <w:rFonts w:ascii="Times New Roman" w:eastAsia="Times New Roman" w:hAnsi="Times New Roman"/>
        </w:rPr>
      </w:pPr>
    </w:p>
    <w:p w14:paraId="527E7093" w14:textId="77777777" w:rsidR="008E6CD7" w:rsidRDefault="008E6CD7">
      <w:pPr>
        <w:spacing w:line="219" w:lineRule="exact"/>
        <w:rPr>
          <w:rFonts w:ascii="Times New Roman" w:eastAsia="Times New Roman" w:hAnsi="Times New Roman"/>
        </w:rPr>
      </w:pPr>
    </w:p>
    <w:tbl>
      <w:tblPr>
        <w:tblW w:w="90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48"/>
        <w:gridCol w:w="990"/>
        <w:gridCol w:w="4027"/>
        <w:gridCol w:w="1170"/>
        <w:gridCol w:w="2250"/>
      </w:tblGrid>
      <w:tr w:rsidR="00C02A3B" w14:paraId="176707BE" w14:textId="77777777" w:rsidTr="00653B7F">
        <w:tc>
          <w:tcPr>
            <w:tcW w:w="648" w:type="dxa"/>
          </w:tcPr>
          <w:p w14:paraId="1316B8C5" w14:textId="77777777" w:rsidR="00C02A3B" w:rsidRDefault="00C02A3B" w:rsidP="00653B7F">
            <w:pPr>
              <w:jc w:val="both"/>
              <w:rPr>
                <w:rFonts w:ascii="Times New Roman" w:eastAsia="Times New Roman" w:hAnsi="Times New Roman" w:cs="Times New Roman"/>
                <w:b/>
                <w:sz w:val="24"/>
                <w:szCs w:val="24"/>
                <w:lang w:val="en-US" w:eastAsia="en-US"/>
              </w:rPr>
            </w:pPr>
            <w:r>
              <w:rPr>
                <w:rFonts w:ascii="Times New Roman" w:eastAsia="Times New Roman" w:hAnsi="Times New Roman" w:cs="Times New Roman"/>
                <w:b/>
                <w:sz w:val="24"/>
                <w:szCs w:val="24"/>
                <w:lang w:val="en-US" w:eastAsia="en-US"/>
              </w:rPr>
              <w:t>Lot</w:t>
            </w:r>
          </w:p>
        </w:tc>
        <w:tc>
          <w:tcPr>
            <w:tcW w:w="990" w:type="dxa"/>
          </w:tcPr>
          <w:p w14:paraId="69BB14CA" w14:textId="77777777" w:rsidR="00C02A3B" w:rsidRDefault="00C02A3B" w:rsidP="00653B7F">
            <w:pPr>
              <w:rPr>
                <w:rFonts w:ascii="Times New Roman" w:eastAsia="Times New Roman" w:hAnsi="Times New Roman" w:cs="Times New Roman"/>
                <w:b/>
                <w:sz w:val="24"/>
                <w:szCs w:val="24"/>
                <w:lang w:val="en-US" w:eastAsia="en-US"/>
              </w:rPr>
            </w:pPr>
            <w:r>
              <w:rPr>
                <w:rFonts w:ascii="Times New Roman" w:eastAsia="Times New Roman" w:hAnsi="Times New Roman" w:cs="Times New Roman"/>
                <w:b/>
                <w:sz w:val="24"/>
                <w:szCs w:val="24"/>
                <w:lang w:val="en-US" w:eastAsia="en-US"/>
              </w:rPr>
              <w:t>Item No.</w:t>
            </w:r>
          </w:p>
        </w:tc>
        <w:tc>
          <w:tcPr>
            <w:tcW w:w="4027" w:type="dxa"/>
          </w:tcPr>
          <w:p w14:paraId="49197534" w14:textId="77777777" w:rsidR="00C02A3B" w:rsidRDefault="00C02A3B" w:rsidP="00653B7F">
            <w:pPr>
              <w:rPr>
                <w:rFonts w:ascii="Times New Roman" w:eastAsia="Times New Roman" w:hAnsi="Times New Roman" w:cs="Times New Roman"/>
                <w:b/>
                <w:sz w:val="24"/>
                <w:szCs w:val="24"/>
                <w:lang w:val="en-US" w:eastAsia="en-US"/>
              </w:rPr>
            </w:pPr>
            <w:r>
              <w:rPr>
                <w:rFonts w:ascii="Times New Roman" w:eastAsia="Times New Roman" w:hAnsi="Times New Roman" w:cs="Times New Roman"/>
                <w:b/>
                <w:sz w:val="24"/>
                <w:szCs w:val="24"/>
                <w:lang w:val="en-US" w:eastAsia="en-US"/>
              </w:rPr>
              <w:t>Description of Goods</w:t>
            </w:r>
          </w:p>
        </w:tc>
        <w:tc>
          <w:tcPr>
            <w:tcW w:w="1170" w:type="dxa"/>
          </w:tcPr>
          <w:p w14:paraId="70B23457" w14:textId="77777777" w:rsidR="00C02A3B" w:rsidRDefault="00C02A3B" w:rsidP="00653B7F">
            <w:pPr>
              <w:jc w:val="both"/>
              <w:rPr>
                <w:rFonts w:ascii="Times New Roman" w:eastAsia="Times New Roman" w:hAnsi="Times New Roman" w:cs="Times New Roman"/>
                <w:b/>
                <w:sz w:val="24"/>
                <w:szCs w:val="24"/>
                <w:lang w:val="en-US" w:eastAsia="en-US"/>
              </w:rPr>
            </w:pPr>
            <w:r>
              <w:rPr>
                <w:rFonts w:ascii="Times New Roman" w:eastAsia="Times New Roman" w:hAnsi="Times New Roman" w:cs="Times New Roman"/>
                <w:b/>
                <w:sz w:val="24"/>
                <w:szCs w:val="24"/>
                <w:lang w:val="en-US" w:eastAsia="en-US"/>
              </w:rPr>
              <w:t>Quantity</w:t>
            </w:r>
          </w:p>
        </w:tc>
        <w:tc>
          <w:tcPr>
            <w:tcW w:w="2250" w:type="dxa"/>
          </w:tcPr>
          <w:p w14:paraId="7F8ECF62" w14:textId="77777777" w:rsidR="00C02A3B" w:rsidRDefault="00C02A3B" w:rsidP="00653B7F">
            <w:pPr>
              <w:jc w:val="both"/>
              <w:rPr>
                <w:rFonts w:ascii="Times New Roman" w:eastAsia="Times New Roman" w:hAnsi="Times New Roman" w:cs="Times New Roman"/>
                <w:b/>
                <w:sz w:val="24"/>
                <w:szCs w:val="24"/>
                <w:lang w:val="en-US" w:eastAsia="en-US"/>
              </w:rPr>
            </w:pPr>
            <w:r>
              <w:rPr>
                <w:rFonts w:ascii="Times New Roman" w:eastAsia="Times New Roman" w:hAnsi="Times New Roman" w:cs="Times New Roman"/>
                <w:b/>
                <w:sz w:val="24"/>
                <w:szCs w:val="24"/>
                <w:lang w:val="en-US" w:eastAsia="en-US"/>
              </w:rPr>
              <w:t>Delivery Period</w:t>
            </w:r>
          </w:p>
          <w:p w14:paraId="24B6E474" w14:textId="77777777" w:rsidR="00C02A3B" w:rsidRDefault="00C02A3B" w:rsidP="00653B7F">
            <w:pPr>
              <w:jc w:val="both"/>
              <w:rPr>
                <w:rFonts w:ascii="Times New Roman" w:eastAsia="Times New Roman" w:hAnsi="Times New Roman" w:cs="Times New Roman"/>
                <w:b/>
                <w:sz w:val="24"/>
                <w:szCs w:val="24"/>
                <w:lang w:val="en-US" w:eastAsia="en-US"/>
              </w:rPr>
            </w:pPr>
          </w:p>
        </w:tc>
      </w:tr>
      <w:tr w:rsidR="00C02A3B" w14:paraId="205BF6C5" w14:textId="77777777" w:rsidTr="00653B7F">
        <w:trPr>
          <w:trHeight w:val="378"/>
        </w:trPr>
        <w:tc>
          <w:tcPr>
            <w:tcW w:w="648" w:type="dxa"/>
            <w:vMerge w:val="restart"/>
          </w:tcPr>
          <w:p w14:paraId="66A0B014" w14:textId="77777777" w:rsidR="00C02A3B" w:rsidRDefault="00C02A3B" w:rsidP="00653B7F">
            <w:pPr>
              <w:spacing w:after="240"/>
              <w:jc w:val="both"/>
              <w:rPr>
                <w:rFonts w:ascii="Times New Roman" w:eastAsia="Times New Roman" w:hAnsi="Times New Roman" w:cs="Times New Roman"/>
                <w:sz w:val="24"/>
                <w:szCs w:val="24"/>
                <w:lang w:val="en-US" w:eastAsia="en-US"/>
              </w:rPr>
            </w:pPr>
            <w:r>
              <w:rPr>
                <w:rFonts w:ascii="Times New Roman" w:eastAsia="Times New Roman" w:hAnsi="Times New Roman" w:cs="Times New Roman"/>
                <w:sz w:val="24"/>
                <w:szCs w:val="24"/>
                <w:lang w:val="en-US" w:eastAsia="en-US"/>
              </w:rPr>
              <w:t>1</w:t>
            </w:r>
          </w:p>
        </w:tc>
        <w:tc>
          <w:tcPr>
            <w:tcW w:w="990" w:type="dxa"/>
          </w:tcPr>
          <w:p w14:paraId="3D8FE7FA" w14:textId="77777777" w:rsidR="00C02A3B" w:rsidRDefault="00C02A3B" w:rsidP="00653B7F">
            <w:pPr>
              <w:spacing w:after="240"/>
              <w:rPr>
                <w:rFonts w:ascii="Times New Roman" w:eastAsia="Times New Roman" w:hAnsi="Times New Roman" w:cs="Calibri"/>
                <w:sz w:val="24"/>
                <w:szCs w:val="24"/>
                <w:lang w:val="en-US" w:eastAsia="en-US"/>
              </w:rPr>
            </w:pPr>
            <w:r>
              <w:rPr>
                <w:rFonts w:ascii="Times New Roman" w:eastAsia="Times New Roman" w:hAnsi="Times New Roman" w:cs="Calibri"/>
                <w:sz w:val="24"/>
                <w:szCs w:val="24"/>
                <w:lang w:val="en-US" w:eastAsia="en-US"/>
              </w:rPr>
              <w:t>1</w:t>
            </w:r>
          </w:p>
        </w:tc>
        <w:tc>
          <w:tcPr>
            <w:tcW w:w="4027" w:type="dxa"/>
            <w:vAlign w:val="bottom"/>
          </w:tcPr>
          <w:p w14:paraId="54C32D32" w14:textId="77777777" w:rsidR="00C02A3B" w:rsidRDefault="00C02A3B" w:rsidP="00653B7F">
            <w:pPr>
              <w:spacing w:after="240"/>
              <w:rPr>
                <w:rFonts w:ascii="Times New Roman" w:eastAsia="Times New Roman" w:hAnsi="Times New Roman" w:cs="Calibri"/>
                <w:sz w:val="24"/>
                <w:szCs w:val="24"/>
                <w:lang w:val="en-US" w:eastAsia="en-US"/>
              </w:rPr>
            </w:pPr>
            <w:r>
              <w:rPr>
                <w:rFonts w:ascii="Times New Roman" w:eastAsia="Times New Roman" w:hAnsi="Times New Roman" w:cs="Calibri"/>
                <w:sz w:val="24"/>
                <w:szCs w:val="24"/>
                <w:lang w:val="en-US" w:eastAsia="en-US"/>
              </w:rPr>
              <w:t>Semi-Executive Desk (1600mm)</w:t>
            </w:r>
          </w:p>
        </w:tc>
        <w:tc>
          <w:tcPr>
            <w:tcW w:w="1170" w:type="dxa"/>
            <w:vAlign w:val="bottom"/>
          </w:tcPr>
          <w:p w14:paraId="5EA9CD06" w14:textId="77777777" w:rsidR="00C02A3B" w:rsidRDefault="00C02A3B" w:rsidP="00653B7F">
            <w:pPr>
              <w:spacing w:after="240"/>
              <w:jc w:val="center"/>
              <w:rPr>
                <w:rFonts w:ascii="Times New Roman" w:eastAsia="Times New Roman" w:hAnsi="Times New Roman" w:cs="Calibri"/>
                <w:sz w:val="24"/>
                <w:szCs w:val="24"/>
                <w:lang w:val="en-US" w:eastAsia="en-US"/>
              </w:rPr>
            </w:pPr>
            <w:r>
              <w:rPr>
                <w:rFonts w:ascii="Times New Roman" w:eastAsia="Times New Roman" w:hAnsi="Times New Roman" w:cs="Calibri"/>
                <w:sz w:val="24"/>
                <w:szCs w:val="24"/>
                <w:lang w:val="en-US" w:eastAsia="en-US"/>
              </w:rPr>
              <w:t>3</w:t>
            </w:r>
          </w:p>
        </w:tc>
        <w:tc>
          <w:tcPr>
            <w:tcW w:w="2250" w:type="dxa"/>
            <w:vMerge w:val="restart"/>
          </w:tcPr>
          <w:p w14:paraId="332B54AB" w14:textId="77777777" w:rsidR="00C02A3B" w:rsidRDefault="00C02A3B" w:rsidP="00653B7F">
            <w:pPr>
              <w:jc w:val="both"/>
              <w:rPr>
                <w:rFonts w:ascii="Times New Roman" w:eastAsia="Times New Roman" w:hAnsi="Times New Roman" w:cs="Times New Roman"/>
                <w:sz w:val="24"/>
                <w:szCs w:val="24"/>
                <w:lang w:val="en-US" w:eastAsia="en-US"/>
              </w:rPr>
            </w:pPr>
            <w:r>
              <w:rPr>
                <w:rFonts w:ascii="Times New Roman" w:eastAsia="Times New Roman" w:hAnsi="Times New Roman" w:cs="Times New Roman"/>
                <w:sz w:val="24"/>
                <w:szCs w:val="24"/>
                <w:lang w:val="en-US" w:eastAsia="en-US"/>
              </w:rPr>
              <w:t>Twenty-Eight (28) days after receipt of the confirmed order</w:t>
            </w:r>
          </w:p>
        </w:tc>
      </w:tr>
      <w:tr w:rsidR="00C02A3B" w14:paraId="22A3629E" w14:textId="77777777" w:rsidTr="00653B7F">
        <w:trPr>
          <w:trHeight w:val="378"/>
        </w:trPr>
        <w:tc>
          <w:tcPr>
            <w:tcW w:w="648" w:type="dxa"/>
            <w:vMerge/>
          </w:tcPr>
          <w:p w14:paraId="0316A475" w14:textId="77777777" w:rsidR="00C02A3B" w:rsidRDefault="00C02A3B" w:rsidP="00653B7F">
            <w:pPr>
              <w:spacing w:after="240"/>
              <w:jc w:val="both"/>
              <w:rPr>
                <w:rFonts w:ascii="Times New Roman" w:eastAsia="Times New Roman" w:hAnsi="Times New Roman" w:cs="Times New Roman"/>
                <w:sz w:val="24"/>
                <w:szCs w:val="24"/>
                <w:lang w:val="en-US" w:eastAsia="en-US"/>
              </w:rPr>
            </w:pPr>
          </w:p>
        </w:tc>
        <w:tc>
          <w:tcPr>
            <w:tcW w:w="990" w:type="dxa"/>
          </w:tcPr>
          <w:p w14:paraId="16AFDB85" w14:textId="77777777" w:rsidR="00C02A3B" w:rsidRDefault="00C02A3B" w:rsidP="00653B7F">
            <w:pPr>
              <w:spacing w:after="240"/>
              <w:rPr>
                <w:rFonts w:ascii="Times New Roman" w:eastAsia="Times New Roman" w:hAnsi="Times New Roman" w:cs="Calibri"/>
                <w:sz w:val="24"/>
                <w:szCs w:val="24"/>
                <w:lang w:val="en-US" w:eastAsia="en-US"/>
              </w:rPr>
            </w:pPr>
            <w:r>
              <w:rPr>
                <w:rFonts w:ascii="Times New Roman" w:eastAsia="Times New Roman" w:hAnsi="Times New Roman" w:cs="Calibri"/>
                <w:sz w:val="24"/>
                <w:szCs w:val="24"/>
                <w:lang w:val="en-US" w:eastAsia="en-US"/>
              </w:rPr>
              <w:t>2</w:t>
            </w:r>
          </w:p>
        </w:tc>
        <w:tc>
          <w:tcPr>
            <w:tcW w:w="4027" w:type="dxa"/>
            <w:vAlign w:val="bottom"/>
          </w:tcPr>
          <w:p w14:paraId="73854DF0" w14:textId="77777777" w:rsidR="00C02A3B" w:rsidRDefault="00C02A3B" w:rsidP="00653B7F">
            <w:pPr>
              <w:spacing w:after="240"/>
              <w:rPr>
                <w:rFonts w:ascii="Times New Roman" w:eastAsia="Times New Roman" w:hAnsi="Times New Roman" w:cs="Calibri"/>
                <w:sz w:val="24"/>
                <w:szCs w:val="24"/>
                <w:lang w:val="en-US" w:eastAsia="en-US"/>
              </w:rPr>
            </w:pPr>
            <w:r>
              <w:rPr>
                <w:rFonts w:ascii="Times New Roman" w:eastAsia="Times New Roman" w:hAnsi="Times New Roman" w:cs="Calibri"/>
                <w:sz w:val="24"/>
                <w:szCs w:val="24"/>
                <w:lang w:val="en-US" w:eastAsia="en-US"/>
              </w:rPr>
              <w:t>Office Desk (1220mm)</w:t>
            </w:r>
          </w:p>
        </w:tc>
        <w:tc>
          <w:tcPr>
            <w:tcW w:w="1170" w:type="dxa"/>
            <w:vAlign w:val="bottom"/>
          </w:tcPr>
          <w:p w14:paraId="5C0BF21D" w14:textId="77777777" w:rsidR="00C02A3B" w:rsidRDefault="00C02A3B" w:rsidP="00653B7F">
            <w:pPr>
              <w:spacing w:after="240"/>
              <w:jc w:val="center"/>
              <w:rPr>
                <w:rFonts w:ascii="Times New Roman" w:eastAsia="Times New Roman" w:hAnsi="Times New Roman" w:cs="Calibri"/>
                <w:sz w:val="24"/>
                <w:szCs w:val="24"/>
                <w:lang w:val="en-US" w:eastAsia="en-US"/>
              </w:rPr>
            </w:pPr>
            <w:r>
              <w:rPr>
                <w:rFonts w:ascii="Times New Roman" w:eastAsia="Times New Roman" w:hAnsi="Times New Roman" w:cs="Calibri"/>
                <w:sz w:val="24"/>
                <w:szCs w:val="24"/>
                <w:lang w:val="en-US" w:eastAsia="en-US"/>
              </w:rPr>
              <w:t>119</w:t>
            </w:r>
          </w:p>
        </w:tc>
        <w:tc>
          <w:tcPr>
            <w:tcW w:w="2250" w:type="dxa"/>
            <w:vMerge/>
          </w:tcPr>
          <w:p w14:paraId="51541B2D" w14:textId="77777777" w:rsidR="00C02A3B" w:rsidRDefault="00C02A3B" w:rsidP="00653B7F">
            <w:pPr>
              <w:jc w:val="both"/>
              <w:rPr>
                <w:rFonts w:ascii="Times New Roman" w:eastAsia="Times New Roman" w:hAnsi="Times New Roman" w:cs="Times New Roman"/>
                <w:sz w:val="24"/>
                <w:szCs w:val="24"/>
                <w:lang w:val="en-US" w:eastAsia="en-US"/>
              </w:rPr>
            </w:pPr>
          </w:p>
        </w:tc>
      </w:tr>
      <w:tr w:rsidR="00C02A3B" w14:paraId="599D5283" w14:textId="77777777" w:rsidTr="00653B7F">
        <w:trPr>
          <w:trHeight w:val="378"/>
        </w:trPr>
        <w:tc>
          <w:tcPr>
            <w:tcW w:w="648" w:type="dxa"/>
            <w:vMerge w:val="restart"/>
          </w:tcPr>
          <w:p w14:paraId="710B15FF" w14:textId="77777777" w:rsidR="00C02A3B" w:rsidRDefault="00C02A3B" w:rsidP="00653B7F">
            <w:pPr>
              <w:spacing w:after="240"/>
              <w:jc w:val="both"/>
              <w:rPr>
                <w:rFonts w:ascii="Times New Roman" w:eastAsia="Times New Roman" w:hAnsi="Times New Roman" w:cs="Times New Roman"/>
                <w:sz w:val="24"/>
                <w:szCs w:val="24"/>
                <w:lang w:val="en-US" w:eastAsia="en-US"/>
              </w:rPr>
            </w:pPr>
            <w:r>
              <w:rPr>
                <w:rFonts w:ascii="Times New Roman" w:eastAsia="Times New Roman" w:hAnsi="Times New Roman" w:cs="Times New Roman"/>
                <w:sz w:val="24"/>
                <w:szCs w:val="24"/>
                <w:lang w:val="en-US" w:eastAsia="en-US"/>
              </w:rPr>
              <w:t>2</w:t>
            </w:r>
          </w:p>
        </w:tc>
        <w:tc>
          <w:tcPr>
            <w:tcW w:w="990" w:type="dxa"/>
          </w:tcPr>
          <w:p w14:paraId="5157C63B" w14:textId="77777777" w:rsidR="00C02A3B" w:rsidRDefault="00C02A3B" w:rsidP="00653B7F">
            <w:pPr>
              <w:spacing w:after="240"/>
              <w:rPr>
                <w:rFonts w:ascii="Times New Roman" w:eastAsia="Times New Roman" w:hAnsi="Times New Roman" w:cs="Calibri"/>
                <w:sz w:val="24"/>
                <w:szCs w:val="24"/>
                <w:lang w:val="en-US" w:eastAsia="en-US"/>
              </w:rPr>
            </w:pPr>
            <w:r>
              <w:rPr>
                <w:rFonts w:ascii="Times New Roman" w:eastAsia="Times New Roman" w:hAnsi="Times New Roman" w:cs="Calibri"/>
                <w:sz w:val="24"/>
                <w:szCs w:val="24"/>
                <w:lang w:val="en-US" w:eastAsia="en-US"/>
              </w:rPr>
              <w:t>1</w:t>
            </w:r>
          </w:p>
        </w:tc>
        <w:tc>
          <w:tcPr>
            <w:tcW w:w="4027" w:type="dxa"/>
            <w:vAlign w:val="bottom"/>
          </w:tcPr>
          <w:p w14:paraId="2F5CA32C" w14:textId="77777777" w:rsidR="00C02A3B" w:rsidRDefault="00C02A3B" w:rsidP="00653B7F">
            <w:pPr>
              <w:spacing w:after="240"/>
              <w:rPr>
                <w:rFonts w:ascii="Times New Roman" w:eastAsia="Times New Roman" w:hAnsi="Times New Roman" w:cs="Calibri"/>
                <w:sz w:val="24"/>
                <w:szCs w:val="24"/>
                <w:lang w:val="en-US" w:eastAsia="en-US"/>
              </w:rPr>
            </w:pPr>
            <w:r>
              <w:rPr>
                <w:rFonts w:ascii="Times New Roman" w:eastAsia="Times New Roman" w:hAnsi="Times New Roman" w:cs="Calibri"/>
                <w:sz w:val="24"/>
                <w:szCs w:val="24"/>
                <w:lang w:val="en-US" w:eastAsia="en-US"/>
              </w:rPr>
              <w:t>Semi-Executive Swivel Chair</w:t>
            </w:r>
          </w:p>
        </w:tc>
        <w:tc>
          <w:tcPr>
            <w:tcW w:w="1170" w:type="dxa"/>
            <w:vAlign w:val="bottom"/>
          </w:tcPr>
          <w:p w14:paraId="0FEC8B61" w14:textId="77777777" w:rsidR="00C02A3B" w:rsidRDefault="00C02A3B" w:rsidP="00653B7F">
            <w:pPr>
              <w:spacing w:after="240"/>
              <w:jc w:val="center"/>
              <w:rPr>
                <w:rFonts w:ascii="Times New Roman" w:eastAsia="Times New Roman" w:hAnsi="Times New Roman" w:cs="Calibri"/>
                <w:sz w:val="24"/>
                <w:szCs w:val="24"/>
                <w:lang w:val="en-US" w:eastAsia="en-US"/>
              </w:rPr>
            </w:pPr>
            <w:r>
              <w:rPr>
                <w:rFonts w:ascii="Times New Roman" w:eastAsia="Times New Roman" w:hAnsi="Times New Roman" w:cs="Calibri"/>
                <w:sz w:val="24"/>
                <w:szCs w:val="24"/>
                <w:lang w:val="en-US" w:eastAsia="en-US"/>
              </w:rPr>
              <w:t>5</w:t>
            </w:r>
          </w:p>
        </w:tc>
        <w:tc>
          <w:tcPr>
            <w:tcW w:w="2250" w:type="dxa"/>
            <w:vMerge w:val="restart"/>
          </w:tcPr>
          <w:p w14:paraId="00ABCB27" w14:textId="77777777" w:rsidR="00C02A3B" w:rsidRDefault="00C02A3B" w:rsidP="00653B7F">
            <w:pPr>
              <w:jc w:val="both"/>
              <w:rPr>
                <w:rFonts w:ascii="Times New Roman" w:eastAsia="Times New Roman" w:hAnsi="Times New Roman" w:cs="Times New Roman"/>
                <w:sz w:val="24"/>
                <w:szCs w:val="24"/>
                <w:lang w:val="en-US" w:eastAsia="en-US"/>
              </w:rPr>
            </w:pPr>
            <w:r>
              <w:rPr>
                <w:rFonts w:ascii="Times New Roman" w:eastAsia="Times New Roman" w:hAnsi="Times New Roman" w:cs="Times New Roman"/>
                <w:sz w:val="24"/>
                <w:szCs w:val="24"/>
                <w:lang w:val="en-US" w:eastAsia="en-US"/>
              </w:rPr>
              <w:t>Twenty-Eight (28) days after receipt of the confirmed order</w:t>
            </w:r>
          </w:p>
        </w:tc>
      </w:tr>
      <w:tr w:rsidR="00C02A3B" w14:paraId="4ABEBDD0" w14:textId="77777777" w:rsidTr="00653B7F">
        <w:trPr>
          <w:trHeight w:val="378"/>
        </w:trPr>
        <w:tc>
          <w:tcPr>
            <w:tcW w:w="648" w:type="dxa"/>
            <w:vMerge/>
          </w:tcPr>
          <w:p w14:paraId="0373400A" w14:textId="77777777" w:rsidR="00C02A3B" w:rsidRDefault="00C02A3B" w:rsidP="00653B7F">
            <w:pPr>
              <w:spacing w:after="240"/>
              <w:jc w:val="both"/>
              <w:rPr>
                <w:rFonts w:ascii="Times New Roman" w:eastAsia="Times New Roman" w:hAnsi="Times New Roman" w:cs="Times New Roman"/>
                <w:sz w:val="24"/>
                <w:szCs w:val="24"/>
                <w:lang w:val="en-US" w:eastAsia="en-US"/>
              </w:rPr>
            </w:pPr>
          </w:p>
        </w:tc>
        <w:tc>
          <w:tcPr>
            <w:tcW w:w="990" w:type="dxa"/>
          </w:tcPr>
          <w:p w14:paraId="776C7368" w14:textId="77777777" w:rsidR="00C02A3B" w:rsidRDefault="00C02A3B" w:rsidP="00653B7F">
            <w:pPr>
              <w:spacing w:after="240"/>
              <w:rPr>
                <w:rFonts w:ascii="Times New Roman" w:eastAsia="Times New Roman" w:hAnsi="Times New Roman" w:cs="Calibri"/>
                <w:sz w:val="24"/>
                <w:szCs w:val="24"/>
                <w:lang w:val="en-US" w:eastAsia="en-US"/>
              </w:rPr>
            </w:pPr>
            <w:r>
              <w:rPr>
                <w:rFonts w:ascii="Times New Roman" w:eastAsia="Times New Roman" w:hAnsi="Times New Roman" w:cs="Calibri"/>
                <w:sz w:val="24"/>
                <w:szCs w:val="24"/>
                <w:lang w:val="en-US" w:eastAsia="en-US"/>
              </w:rPr>
              <w:t>2</w:t>
            </w:r>
          </w:p>
        </w:tc>
        <w:tc>
          <w:tcPr>
            <w:tcW w:w="4027" w:type="dxa"/>
            <w:vAlign w:val="bottom"/>
          </w:tcPr>
          <w:p w14:paraId="16944A54" w14:textId="77777777" w:rsidR="00C02A3B" w:rsidRDefault="00C02A3B" w:rsidP="00653B7F">
            <w:pPr>
              <w:spacing w:after="240"/>
              <w:rPr>
                <w:rFonts w:ascii="Times New Roman" w:eastAsia="Times New Roman" w:hAnsi="Times New Roman" w:cs="Calibri"/>
                <w:sz w:val="24"/>
                <w:szCs w:val="24"/>
                <w:lang w:val="en-US" w:eastAsia="en-US"/>
              </w:rPr>
            </w:pPr>
            <w:r>
              <w:rPr>
                <w:rFonts w:ascii="Times New Roman" w:eastAsia="Times New Roman" w:hAnsi="Times New Roman" w:cs="Calibri"/>
                <w:sz w:val="24"/>
                <w:szCs w:val="24"/>
                <w:lang w:val="en-US" w:eastAsia="en-US"/>
              </w:rPr>
              <w:t>Block Chairs</w:t>
            </w:r>
          </w:p>
        </w:tc>
        <w:tc>
          <w:tcPr>
            <w:tcW w:w="1170" w:type="dxa"/>
            <w:vAlign w:val="bottom"/>
          </w:tcPr>
          <w:p w14:paraId="51F44192" w14:textId="77777777" w:rsidR="00C02A3B" w:rsidRDefault="00C02A3B" w:rsidP="00653B7F">
            <w:pPr>
              <w:spacing w:after="240"/>
              <w:jc w:val="center"/>
              <w:rPr>
                <w:rFonts w:ascii="Times New Roman" w:eastAsia="Times New Roman" w:hAnsi="Times New Roman" w:cs="Calibri"/>
                <w:sz w:val="24"/>
                <w:szCs w:val="24"/>
                <w:lang w:val="en-US" w:eastAsia="en-US"/>
              </w:rPr>
            </w:pPr>
            <w:r>
              <w:rPr>
                <w:rFonts w:ascii="Times New Roman" w:eastAsia="Times New Roman" w:hAnsi="Times New Roman" w:cs="Calibri"/>
                <w:sz w:val="24"/>
                <w:szCs w:val="24"/>
                <w:lang w:val="en-US" w:eastAsia="en-US"/>
              </w:rPr>
              <w:t>120</w:t>
            </w:r>
          </w:p>
        </w:tc>
        <w:tc>
          <w:tcPr>
            <w:tcW w:w="2250" w:type="dxa"/>
            <w:vMerge/>
          </w:tcPr>
          <w:p w14:paraId="22845BB4" w14:textId="77777777" w:rsidR="00C02A3B" w:rsidRDefault="00C02A3B" w:rsidP="00653B7F">
            <w:pPr>
              <w:jc w:val="both"/>
              <w:rPr>
                <w:rFonts w:ascii="Times New Roman" w:eastAsia="Times New Roman" w:hAnsi="Times New Roman" w:cs="Times New Roman"/>
                <w:sz w:val="24"/>
                <w:szCs w:val="24"/>
                <w:lang w:val="en-US" w:eastAsia="en-US"/>
              </w:rPr>
            </w:pPr>
          </w:p>
        </w:tc>
      </w:tr>
    </w:tbl>
    <w:p w14:paraId="527E7094" w14:textId="77777777" w:rsidR="008E6CD7" w:rsidRDefault="008E6CD7">
      <w:pPr>
        <w:tabs>
          <w:tab w:val="left" w:pos="459"/>
        </w:tabs>
        <w:spacing w:line="184" w:lineRule="auto"/>
        <w:ind w:left="320" w:right="499"/>
        <w:rPr>
          <w:rFonts w:ascii="Times New Roman" w:eastAsia="Times New Roman" w:hAnsi="Times New Roman"/>
          <w:sz w:val="22"/>
          <w:szCs w:val="22"/>
          <w:vertAlign w:val="superscript"/>
        </w:rPr>
      </w:pPr>
    </w:p>
    <w:p w14:paraId="527E7095" w14:textId="77777777" w:rsidR="008E6CD7" w:rsidRDefault="008E6CD7">
      <w:pPr>
        <w:spacing w:line="372" w:lineRule="exact"/>
        <w:rPr>
          <w:rFonts w:ascii="Times New Roman" w:eastAsia="Times New Roman" w:hAnsi="Times New Roman"/>
          <w:sz w:val="22"/>
          <w:szCs w:val="22"/>
          <w:vertAlign w:val="superscript"/>
        </w:rPr>
      </w:pPr>
    </w:p>
    <w:p w14:paraId="527E7096" w14:textId="77777777" w:rsidR="008E6CD7" w:rsidRDefault="008E6CD7">
      <w:pPr>
        <w:numPr>
          <w:ilvl w:val="0"/>
          <w:numId w:val="9"/>
        </w:numPr>
        <w:tabs>
          <w:tab w:val="left" w:pos="459"/>
        </w:tabs>
        <w:spacing w:line="211" w:lineRule="auto"/>
        <w:ind w:left="320" w:right="339" w:hanging="10"/>
        <w:jc w:val="both"/>
        <w:rPr>
          <w:rFonts w:ascii="Times New Roman" w:eastAsia="Times New Roman" w:hAnsi="Times New Roman"/>
          <w:sz w:val="22"/>
          <w:szCs w:val="22"/>
          <w:vertAlign w:val="superscript"/>
        </w:rPr>
        <w:sectPr w:rsidR="008E6CD7">
          <w:pgSz w:w="11900" w:h="16841"/>
          <w:pgMar w:top="1415" w:right="1440" w:bottom="1440" w:left="1440" w:header="0" w:footer="0" w:gutter="0"/>
          <w:cols w:space="720" w:equalWidth="0">
            <w:col w:w="9019"/>
          </w:cols>
          <w:docGrid w:linePitch="360"/>
        </w:sectPr>
      </w:pPr>
    </w:p>
    <w:p w14:paraId="527E7097" w14:textId="77777777" w:rsidR="008E6CD7" w:rsidRDefault="00C0259D">
      <w:pPr>
        <w:spacing w:line="0" w:lineRule="atLeast"/>
        <w:ind w:right="299"/>
        <w:jc w:val="right"/>
        <w:rPr>
          <w:rFonts w:ascii="Times New Roman" w:eastAsia="Times New Roman" w:hAnsi="Times New Roman"/>
          <w:sz w:val="23"/>
        </w:rPr>
      </w:pPr>
      <w:bookmarkStart w:id="16" w:name="page16"/>
      <w:bookmarkEnd w:id="16"/>
      <w:r>
        <w:rPr>
          <w:rFonts w:ascii="Times New Roman" w:eastAsia="Times New Roman" w:hAnsi="Times New Roman"/>
          <w:sz w:val="23"/>
        </w:rPr>
        <w:lastRenderedPageBreak/>
        <w:t>14</w:t>
      </w:r>
    </w:p>
    <w:p w14:paraId="527E7098" w14:textId="77777777" w:rsidR="008E6CD7" w:rsidRDefault="008E6CD7">
      <w:pPr>
        <w:spacing w:line="199" w:lineRule="exact"/>
        <w:rPr>
          <w:rFonts w:ascii="Times New Roman" w:eastAsia="Times New Roman" w:hAnsi="Times New Roman"/>
        </w:rPr>
      </w:pPr>
    </w:p>
    <w:p w14:paraId="527E7099" w14:textId="43780647" w:rsidR="008E6CD7" w:rsidRDefault="00C0259D">
      <w:pPr>
        <w:spacing w:line="0" w:lineRule="atLeast"/>
        <w:jc w:val="center"/>
        <w:rPr>
          <w:rFonts w:ascii="Times New Roman" w:eastAsia="Times New Roman" w:hAnsi="Times New Roman"/>
          <w:b/>
          <w:sz w:val="31"/>
        </w:rPr>
      </w:pPr>
      <w:r>
        <w:rPr>
          <w:rFonts w:ascii="Times New Roman" w:eastAsia="Times New Roman" w:hAnsi="Times New Roman"/>
          <w:b/>
          <w:sz w:val="31"/>
        </w:rPr>
        <w:t>Section VI. Technical Specifications</w:t>
      </w:r>
    </w:p>
    <w:p w14:paraId="6E95B8D1" w14:textId="3C170EE9" w:rsidR="005C2263" w:rsidRPr="005C2263" w:rsidRDefault="005C2263" w:rsidP="005C2263">
      <w:pPr>
        <w:spacing w:line="0" w:lineRule="atLeast"/>
        <w:rPr>
          <w:rFonts w:ascii="Times New Roman" w:eastAsia="Times New Roman" w:hAnsi="Times New Roman"/>
          <w:b/>
          <w:sz w:val="24"/>
          <w:szCs w:val="24"/>
        </w:rPr>
      </w:pPr>
      <w:r w:rsidRPr="005C2263">
        <w:rPr>
          <w:rFonts w:ascii="Times New Roman" w:eastAsia="Times New Roman" w:hAnsi="Times New Roman"/>
          <w:b/>
          <w:sz w:val="24"/>
          <w:szCs w:val="24"/>
        </w:rPr>
        <w:t>Lot 1: Semi-Executive Desk and Office Desk</w:t>
      </w:r>
    </w:p>
    <w:p w14:paraId="527E709A" w14:textId="77777777" w:rsidR="008E6CD7" w:rsidRDefault="008E6CD7">
      <w:pPr>
        <w:spacing w:line="223" w:lineRule="exact"/>
        <w:rPr>
          <w:rFonts w:ascii="Times New Roman" w:eastAsia="Times New Roman" w:hAnsi="Times New Roman"/>
        </w:rPr>
      </w:pPr>
    </w:p>
    <w:tbl>
      <w:tblPr>
        <w:tblStyle w:val="TableGrid"/>
        <w:tblW w:w="9468" w:type="dxa"/>
        <w:tblLook w:val="04A0" w:firstRow="1" w:lastRow="0" w:firstColumn="1" w:lastColumn="0" w:noHBand="0" w:noVBand="1"/>
      </w:tblPr>
      <w:tblGrid>
        <w:gridCol w:w="576"/>
        <w:gridCol w:w="696"/>
        <w:gridCol w:w="2233"/>
        <w:gridCol w:w="3443"/>
        <w:gridCol w:w="2520"/>
      </w:tblGrid>
      <w:tr w:rsidR="008E6CD7" w:rsidRPr="00F56040" w14:paraId="527E70A0" w14:textId="77777777" w:rsidTr="00AB0D2C">
        <w:tc>
          <w:tcPr>
            <w:tcW w:w="576" w:type="dxa"/>
          </w:tcPr>
          <w:p w14:paraId="527E709B" w14:textId="77777777" w:rsidR="008E6CD7" w:rsidRPr="00F56040" w:rsidRDefault="00C0259D">
            <w:pPr>
              <w:rPr>
                <w:rFonts w:ascii="Times New Roman" w:hAnsi="Times New Roman" w:cs="Times New Roman"/>
                <w:b/>
                <w:sz w:val="24"/>
                <w:szCs w:val="24"/>
                <w:lang w:val="en-US" w:eastAsia="en-US"/>
              </w:rPr>
            </w:pPr>
            <w:r w:rsidRPr="00F56040">
              <w:rPr>
                <w:rFonts w:ascii="Times New Roman" w:hAnsi="Times New Roman" w:cs="Times New Roman"/>
                <w:b/>
                <w:sz w:val="24"/>
                <w:szCs w:val="24"/>
                <w:lang w:val="en-US" w:eastAsia="en-US"/>
              </w:rPr>
              <w:t>Lot</w:t>
            </w:r>
          </w:p>
        </w:tc>
        <w:tc>
          <w:tcPr>
            <w:tcW w:w="696" w:type="dxa"/>
          </w:tcPr>
          <w:p w14:paraId="527E709C" w14:textId="77777777" w:rsidR="008E6CD7" w:rsidRPr="00F56040" w:rsidRDefault="00C0259D">
            <w:pPr>
              <w:rPr>
                <w:rFonts w:ascii="Times New Roman" w:hAnsi="Times New Roman" w:cs="Times New Roman"/>
                <w:b/>
                <w:sz w:val="24"/>
                <w:szCs w:val="24"/>
                <w:lang w:val="en-US" w:eastAsia="en-US"/>
              </w:rPr>
            </w:pPr>
            <w:r w:rsidRPr="00F56040">
              <w:rPr>
                <w:rFonts w:ascii="Times New Roman" w:hAnsi="Times New Roman" w:cs="Times New Roman"/>
                <w:b/>
                <w:sz w:val="24"/>
                <w:szCs w:val="24"/>
                <w:lang w:val="en-US" w:eastAsia="en-US"/>
              </w:rPr>
              <w:t>Item No.</w:t>
            </w:r>
          </w:p>
        </w:tc>
        <w:tc>
          <w:tcPr>
            <w:tcW w:w="2233" w:type="dxa"/>
          </w:tcPr>
          <w:p w14:paraId="527E709D" w14:textId="77777777" w:rsidR="008E6CD7" w:rsidRPr="00F56040" w:rsidRDefault="00C0259D">
            <w:pPr>
              <w:rPr>
                <w:rFonts w:ascii="Times New Roman" w:hAnsi="Times New Roman" w:cs="Times New Roman"/>
                <w:b/>
                <w:sz w:val="24"/>
                <w:szCs w:val="24"/>
                <w:lang w:val="en-US" w:eastAsia="en-US"/>
              </w:rPr>
            </w:pPr>
            <w:r w:rsidRPr="00F56040">
              <w:rPr>
                <w:rFonts w:ascii="Times New Roman" w:hAnsi="Times New Roman" w:cs="Times New Roman"/>
                <w:b/>
                <w:sz w:val="24"/>
                <w:szCs w:val="24"/>
                <w:lang w:val="en-US" w:eastAsia="en-US"/>
              </w:rPr>
              <w:t>Description of Goods</w:t>
            </w:r>
          </w:p>
        </w:tc>
        <w:tc>
          <w:tcPr>
            <w:tcW w:w="3443" w:type="dxa"/>
          </w:tcPr>
          <w:p w14:paraId="527E709E" w14:textId="77777777" w:rsidR="008E6CD7" w:rsidRPr="00F56040" w:rsidRDefault="00C0259D">
            <w:pPr>
              <w:rPr>
                <w:rFonts w:ascii="Times New Roman" w:hAnsi="Times New Roman" w:cs="Times New Roman"/>
                <w:b/>
                <w:sz w:val="24"/>
                <w:szCs w:val="24"/>
                <w:lang w:val="en-US" w:eastAsia="en-US"/>
              </w:rPr>
            </w:pPr>
            <w:r w:rsidRPr="00F56040">
              <w:rPr>
                <w:rFonts w:ascii="Times New Roman" w:hAnsi="Times New Roman" w:cs="Times New Roman"/>
                <w:b/>
                <w:sz w:val="24"/>
                <w:szCs w:val="24"/>
                <w:lang w:val="en-US" w:eastAsia="en-US"/>
              </w:rPr>
              <w:t>Minimum Specifications</w:t>
            </w:r>
          </w:p>
        </w:tc>
        <w:tc>
          <w:tcPr>
            <w:tcW w:w="2520" w:type="dxa"/>
          </w:tcPr>
          <w:p w14:paraId="527E709F" w14:textId="77777777" w:rsidR="008E6CD7" w:rsidRPr="00F56040" w:rsidRDefault="00C0259D">
            <w:pPr>
              <w:rPr>
                <w:rFonts w:ascii="Times New Roman" w:hAnsi="Times New Roman" w:cs="Times New Roman"/>
                <w:b/>
                <w:sz w:val="24"/>
                <w:szCs w:val="24"/>
                <w:lang w:val="en-US" w:eastAsia="en-US"/>
              </w:rPr>
            </w:pPr>
            <w:r w:rsidRPr="00F56040">
              <w:rPr>
                <w:rFonts w:ascii="Times New Roman" w:hAnsi="Times New Roman" w:cs="Times New Roman"/>
                <w:noProof/>
                <w:sz w:val="24"/>
                <w:lang w:val="en-US" w:eastAsia="en-US"/>
              </w:rPr>
              <mc:AlternateContent>
                <mc:Choice Requires="wps">
                  <w:drawing>
                    <wp:anchor distT="0" distB="0" distL="114300" distR="114300" simplePos="0" relativeHeight="251648000" behindDoc="0" locked="0" layoutInCell="1" allowOverlap="1" wp14:anchorId="527E7179" wp14:editId="527E717A">
                      <wp:simplePos x="0" y="0"/>
                      <wp:positionH relativeFrom="column">
                        <wp:posOffset>2527935</wp:posOffset>
                      </wp:positionH>
                      <wp:positionV relativeFrom="paragraph">
                        <wp:posOffset>247015</wp:posOffset>
                      </wp:positionV>
                      <wp:extent cx="914400" cy="914400"/>
                      <wp:effectExtent l="4445" t="4445" r="14605" b="14605"/>
                      <wp:wrapNone/>
                      <wp:docPr id="23" name="Text Box 23"/>
                      <wp:cNvGraphicFramePr/>
                      <a:graphic xmlns:a="http://schemas.openxmlformats.org/drawingml/2006/main">
                        <a:graphicData uri="http://schemas.microsoft.com/office/word/2010/wordprocessingShape">
                          <wps:wsp>
                            <wps:cNvSpPr txBox="1"/>
                            <wps:spPr>
                              <a:xfrm>
                                <a:off x="1677670" y="3302000"/>
                                <a:ext cx="914400" cy="914400"/>
                              </a:xfrm>
                              <a:prstGeom prst="rect">
                                <a:avLst/>
                              </a:prstGeom>
                              <a:solidFill>
                                <a:schemeClr val="lt1"/>
                              </a:solidFill>
                              <a:ln w="6350">
                                <a:solidFill>
                                  <a:prstClr val="black"/>
                                </a:solidFill>
                              </a:ln>
                            </wps:spPr>
                            <wps:style>
                              <a:lnRef idx="0">
                                <a:schemeClr val="accent1"/>
                              </a:lnRef>
                              <a:fillRef idx="0">
                                <a:schemeClr val="accent1"/>
                              </a:fillRef>
                              <a:effectRef idx="0">
                                <a:schemeClr val="accent1"/>
                              </a:effectRef>
                              <a:fontRef idx="minor">
                                <a:schemeClr val="dk1"/>
                              </a:fontRef>
                            </wps:style>
                            <wps:txbx>
                              <w:txbxContent>
                                <w:p w14:paraId="527E717F" w14:textId="77777777" w:rsidR="003C5AC9" w:rsidRDefault="003C5AC9"/>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type w14:anchorId="527E7179" id="_x0000_t202" coordsize="21600,21600" o:spt="202" path="m,l,21600r21600,l21600,xe">
                      <v:stroke joinstyle="miter"/>
                      <v:path gradientshapeok="t" o:connecttype="rect"/>
                    </v:shapetype>
                    <v:shape id="Text Box 23" o:spid="_x0000_s1026" type="#_x0000_t202" style="position:absolute;margin-left:199.05pt;margin-top:19.45pt;width:1in;height:1in;z-index:25164800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" fillcolor="white [3201]" strokeweight=".5pt">
                      <v:textbox>
                        <w:txbxContent>
                          <w:p w14:paraId="527E717F" w14:textId="77777777" w:rsidR="003C5AC9" w:rsidRDefault="003C5AC9"/>
                        </w:txbxContent>
                      </v:textbox>
                    </v:shape>
                  </w:pict>
                </mc:Fallback>
              </mc:AlternateContent>
            </w:r>
            <w:r w:rsidRPr="00F56040">
              <w:rPr>
                <w:rFonts w:ascii="Times New Roman" w:hAnsi="Times New Roman" w:cs="Times New Roman"/>
                <w:b/>
                <w:sz w:val="24"/>
                <w:szCs w:val="24"/>
                <w:lang w:val="en-US" w:eastAsia="en-US"/>
              </w:rPr>
              <w:t>Offered Specifications</w:t>
            </w:r>
          </w:p>
        </w:tc>
      </w:tr>
      <w:tr w:rsidR="00E13CAD" w:rsidRPr="00F56040" w14:paraId="527E70A8" w14:textId="77777777" w:rsidTr="00AB0D2C">
        <w:tc>
          <w:tcPr>
            <w:tcW w:w="576" w:type="dxa"/>
            <w:vMerge w:val="restart"/>
          </w:tcPr>
          <w:p w14:paraId="527E70A1" w14:textId="77777777" w:rsidR="00E13CAD" w:rsidRPr="00F56040" w:rsidRDefault="00E13CAD">
            <w:pPr>
              <w:rPr>
                <w:rFonts w:ascii="Times New Roman" w:hAnsi="Times New Roman" w:cs="Times New Roman"/>
                <w:sz w:val="24"/>
                <w:szCs w:val="24"/>
                <w:lang w:val="en-US" w:eastAsia="en-US"/>
              </w:rPr>
            </w:pPr>
            <w:r>
              <w:rPr>
                <w:rFonts w:ascii="Times New Roman" w:hAnsi="Times New Roman" w:cs="Times New Roman"/>
                <w:sz w:val="24"/>
                <w:szCs w:val="24"/>
                <w:lang w:val="en-US" w:eastAsia="en-US"/>
              </w:rPr>
              <w:t>1</w:t>
            </w:r>
          </w:p>
        </w:tc>
        <w:tc>
          <w:tcPr>
            <w:tcW w:w="696" w:type="dxa"/>
          </w:tcPr>
          <w:p w14:paraId="527E70A2" w14:textId="77777777" w:rsidR="00E13CAD" w:rsidRPr="00F56040" w:rsidRDefault="00E13CAD">
            <w:pPr>
              <w:rPr>
                <w:rFonts w:ascii="Times New Roman" w:hAnsi="Times New Roman" w:cs="Times New Roman"/>
                <w:sz w:val="24"/>
                <w:szCs w:val="24"/>
                <w:lang w:val="en-US" w:eastAsia="en-US"/>
              </w:rPr>
            </w:pPr>
            <w:r>
              <w:rPr>
                <w:rFonts w:ascii="Times New Roman" w:hAnsi="Times New Roman" w:cs="Times New Roman"/>
                <w:sz w:val="24"/>
                <w:szCs w:val="24"/>
                <w:lang w:val="en-US" w:eastAsia="en-US"/>
              </w:rPr>
              <w:t>1</w:t>
            </w:r>
          </w:p>
        </w:tc>
        <w:tc>
          <w:tcPr>
            <w:tcW w:w="2233" w:type="dxa"/>
          </w:tcPr>
          <w:p w14:paraId="527E70A3" w14:textId="2B7D7859" w:rsidR="00E13CAD" w:rsidRPr="00F56040" w:rsidRDefault="00E13CAD">
            <w:pPr>
              <w:rPr>
                <w:rFonts w:ascii="Times New Roman" w:eastAsia="Times New Roman" w:hAnsi="Times New Roman" w:cs="Times New Roman"/>
                <w:sz w:val="24"/>
                <w:szCs w:val="24"/>
                <w:lang w:val="en-US" w:eastAsia="en-US"/>
              </w:rPr>
            </w:pPr>
            <w:r>
              <w:rPr>
                <w:rFonts w:ascii="Times New Roman" w:eastAsia="Times New Roman" w:hAnsi="Times New Roman" w:cs="Calibri"/>
                <w:sz w:val="24"/>
                <w:szCs w:val="24"/>
                <w:lang w:val="en-US" w:eastAsia="en-US"/>
              </w:rPr>
              <w:t>Semi-Executive Desk (1600mm)</w:t>
            </w:r>
          </w:p>
        </w:tc>
        <w:tc>
          <w:tcPr>
            <w:tcW w:w="3443" w:type="dxa"/>
          </w:tcPr>
          <w:p w14:paraId="7C3C8D89" w14:textId="15C17A3B" w:rsidR="00E13CAD" w:rsidRDefault="00FC1FEA" w:rsidP="00E13CAD">
            <w:pPr>
              <w:pStyle w:val="ListParagraph"/>
              <w:numPr>
                <w:ilvl w:val="0"/>
                <w:numId w:val="16"/>
              </w:numPr>
              <w:rPr>
                <w:rFonts w:ascii="Times New Roman" w:eastAsia="Times New Roman" w:hAnsi="Times New Roman" w:cs="Times New Roman"/>
                <w:sz w:val="24"/>
                <w:lang w:val="en-US" w:eastAsia="en-US"/>
              </w:rPr>
            </w:pPr>
            <w:r>
              <w:rPr>
                <w:rFonts w:ascii="Times New Roman" w:eastAsia="Times New Roman" w:hAnsi="Times New Roman" w:cs="Times New Roman"/>
                <w:sz w:val="24"/>
                <w:lang w:val="en-US" w:eastAsia="en-US"/>
              </w:rPr>
              <w:t>Mahogany Veneer</w:t>
            </w:r>
            <w:r w:rsidR="00E13CAD" w:rsidRPr="00E13CAD">
              <w:rPr>
                <w:rFonts w:ascii="Times New Roman" w:eastAsia="Times New Roman" w:hAnsi="Times New Roman" w:cs="Times New Roman"/>
                <w:sz w:val="24"/>
                <w:lang w:val="en-US" w:eastAsia="en-US"/>
              </w:rPr>
              <w:t xml:space="preserve"> Desk</w:t>
            </w:r>
          </w:p>
          <w:p w14:paraId="44E622D5" w14:textId="77777777" w:rsidR="00E13CAD" w:rsidRPr="00E13CAD" w:rsidRDefault="00E13CAD" w:rsidP="00E13CAD">
            <w:pPr>
              <w:pStyle w:val="ListParagraph"/>
              <w:rPr>
                <w:rFonts w:ascii="Times New Roman" w:eastAsia="Times New Roman" w:hAnsi="Times New Roman" w:cs="Times New Roman"/>
                <w:sz w:val="24"/>
                <w:lang w:val="en-US" w:eastAsia="en-US"/>
              </w:rPr>
            </w:pPr>
          </w:p>
          <w:p w14:paraId="7524F207" w14:textId="4D1ED3EA" w:rsidR="00A955F9" w:rsidRDefault="0075383F" w:rsidP="00E13CAD">
            <w:pPr>
              <w:pStyle w:val="ListParagraph"/>
              <w:numPr>
                <w:ilvl w:val="0"/>
                <w:numId w:val="16"/>
              </w:numPr>
              <w:rPr>
                <w:rFonts w:ascii="Times New Roman" w:eastAsia="Times New Roman" w:hAnsi="Times New Roman" w:cs="Times New Roman"/>
                <w:sz w:val="24"/>
                <w:lang w:val="en-US" w:eastAsia="en-US"/>
              </w:rPr>
            </w:pPr>
            <w:r>
              <w:rPr>
                <w:rFonts w:ascii="Times New Roman" w:eastAsia="Times New Roman" w:hAnsi="Times New Roman" w:cs="Times New Roman"/>
                <w:sz w:val="24"/>
                <w:lang w:val="en-US" w:eastAsia="en-US"/>
              </w:rPr>
              <w:t>Dimension</w:t>
            </w:r>
            <w:r w:rsidR="00E13CAD" w:rsidRPr="00E13CAD">
              <w:rPr>
                <w:rFonts w:ascii="Times New Roman" w:eastAsia="Times New Roman" w:hAnsi="Times New Roman" w:cs="Times New Roman"/>
                <w:sz w:val="24"/>
                <w:lang w:val="en-US" w:eastAsia="en-US"/>
              </w:rPr>
              <w:t xml:space="preserve"> </w:t>
            </w:r>
            <w:r w:rsidR="006115C7">
              <w:rPr>
                <w:rFonts w:ascii="Times New Roman" w:eastAsia="Times New Roman" w:hAnsi="Times New Roman" w:cs="Times New Roman"/>
                <w:sz w:val="24"/>
                <w:lang w:val="en-US" w:eastAsia="en-US"/>
              </w:rPr>
              <w:t>for Desk</w:t>
            </w:r>
            <w:r w:rsidR="00E13CAD" w:rsidRPr="00E13CAD">
              <w:rPr>
                <w:rFonts w:ascii="Times New Roman" w:eastAsia="Times New Roman" w:hAnsi="Times New Roman" w:cs="Times New Roman"/>
                <w:sz w:val="24"/>
                <w:lang w:val="en-US" w:eastAsia="en-US"/>
              </w:rPr>
              <w:t>:</w:t>
            </w:r>
          </w:p>
          <w:p w14:paraId="71426048" w14:textId="32F2F4E3" w:rsidR="00A955F9" w:rsidRDefault="00A955F9" w:rsidP="00A955F9">
            <w:pPr>
              <w:pStyle w:val="ListParagraph"/>
              <w:numPr>
                <w:ilvl w:val="0"/>
                <w:numId w:val="17"/>
              </w:numPr>
              <w:rPr>
                <w:rFonts w:ascii="Times New Roman" w:eastAsia="Times New Roman" w:hAnsi="Times New Roman" w:cs="Times New Roman"/>
                <w:sz w:val="24"/>
                <w:lang w:val="en-US" w:eastAsia="en-US"/>
              </w:rPr>
            </w:pPr>
            <w:r>
              <w:rPr>
                <w:rFonts w:ascii="Times New Roman" w:eastAsia="Times New Roman" w:hAnsi="Times New Roman" w:cs="Times New Roman"/>
                <w:sz w:val="24"/>
                <w:lang w:val="en-US" w:eastAsia="en-US"/>
              </w:rPr>
              <w:t>Width:</w:t>
            </w:r>
            <w:r w:rsidR="00E13CAD" w:rsidRPr="00A955F9">
              <w:rPr>
                <w:rFonts w:ascii="Times New Roman" w:eastAsia="Times New Roman" w:hAnsi="Times New Roman" w:cs="Times New Roman"/>
                <w:sz w:val="24"/>
                <w:lang w:val="en-US" w:eastAsia="en-US"/>
              </w:rPr>
              <w:t xml:space="preserve"> 1600mm</w:t>
            </w:r>
          </w:p>
          <w:p w14:paraId="78997A3A" w14:textId="59957957" w:rsidR="00A955F9" w:rsidRPr="006115C7" w:rsidRDefault="00A955F9" w:rsidP="006115C7">
            <w:pPr>
              <w:pStyle w:val="ListParagraph"/>
              <w:numPr>
                <w:ilvl w:val="0"/>
                <w:numId w:val="17"/>
              </w:numPr>
              <w:rPr>
                <w:rFonts w:ascii="Times New Roman" w:eastAsia="Times New Roman" w:hAnsi="Times New Roman" w:cs="Times New Roman"/>
                <w:sz w:val="24"/>
                <w:lang w:val="en-US" w:eastAsia="en-US"/>
              </w:rPr>
            </w:pPr>
            <w:proofErr w:type="gramStart"/>
            <w:r>
              <w:rPr>
                <w:rFonts w:ascii="Times New Roman" w:eastAsia="Times New Roman" w:hAnsi="Times New Roman" w:cs="Times New Roman"/>
                <w:sz w:val="24"/>
                <w:lang w:val="en-US" w:eastAsia="en-US"/>
              </w:rPr>
              <w:t>Depth :</w:t>
            </w:r>
            <w:proofErr w:type="gramEnd"/>
            <w:r w:rsidR="00793E39">
              <w:rPr>
                <w:rFonts w:ascii="Times New Roman" w:eastAsia="Times New Roman" w:hAnsi="Times New Roman" w:cs="Times New Roman"/>
                <w:sz w:val="24"/>
                <w:lang w:val="en-US" w:eastAsia="en-US"/>
              </w:rPr>
              <w:t xml:space="preserve"> 800mm</w:t>
            </w:r>
            <w:r w:rsidR="00E13CAD" w:rsidRPr="006115C7">
              <w:rPr>
                <w:rFonts w:ascii="Times New Roman" w:eastAsia="Times New Roman" w:hAnsi="Times New Roman" w:cs="Times New Roman"/>
                <w:sz w:val="24"/>
                <w:lang w:val="en-US" w:eastAsia="en-US"/>
              </w:rPr>
              <w:t xml:space="preserve"> </w:t>
            </w:r>
          </w:p>
          <w:p w14:paraId="6051B5A4" w14:textId="1AAF8CC7" w:rsidR="00E13CAD" w:rsidRDefault="00E13CAD" w:rsidP="00A955F9">
            <w:pPr>
              <w:pStyle w:val="ListParagraph"/>
              <w:numPr>
                <w:ilvl w:val="0"/>
                <w:numId w:val="17"/>
              </w:numPr>
              <w:rPr>
                <w:rFonts w:ascii="Times New Roman" w:eastAsia="Times New Roman" w:hAnsi="Times New Roman" w:cs="Times New Roman"/>
                <w:sz w:val="24"/>
                <w:lang w:val="en-US" w:eastAsia="en-US"/>
              </w:rPr>
            </w:pPr>
            <w:r w:rsidRPr="00A955F9">
              <w:rPr>
                <w:rFonts w:ascii="Times New Roman" w:eastAsia="Times New Roman" w:hAnsi="Times New Roman" w:cs="Times New Roman"/>
                <w:sz w:val="24"/>
                <w:lang w:val="en-US" w:eastAsia="en-US"/>
              </w:rPr>
              <w:t>Height :</w:t>
            </w:r>
            <w:r w:rsidR="006115C7">
              <w:rPr>
                <w:rFonts w:ascii="Times New Roman" w:eastAsia="Times New Roman" w:hAnsi="Times New Roman" w:cs="Times New Roman"/>
                <w:sz w:val="24"/>
                <w:lang w:val="en-US" w:eastAsia="en-US"/>
              </w:rPr>
              <w:t>7</w:t>
            </w:r>
            <w:r w:rsidR="00FC1FEA">
              <w:rPr>
                <w:rFonts w:ascii="Times New Roman" w:eastAsia="Times New Roman" w:hAnsi="Times New Roman" w:cs="Times New Roman"/>
                <w:sz w:val="24"/>
                <w:lang w:val="en-US" w:eastAsia="en-US"/>
              </w:rPr>
              <w:t>62</w:t>
            </w:r>
            <w:r w:rsidRPr="00A955F9">
              <w:rPr>
                <w:rFonts w:ascii="Times New Roman" w:eastAsia="Times New Roman" w:hAnsi="Times New Roman" w:cs="Times New Roman"/>
                <w:sz w:val="24"/>
                <w:lang w:val="en-US" w:eastAsia="en-US"/>
              </w:rPr>
              <w:t>mm</w:t>
            </w:r>
          </w:p>
          <w:p w14:paraId="7A5FAE35" w14:textId="77777777" w:rsidR="00DD03B2" w:rsidRPr="00FC1FEA" w:rsidRDefault="00DD03B2" w:rsidP="00DD03B2">
            <w:pPr>
              <w:pStyle w:val="ListParagraph"/>
              <w:numPr>
                <w:ilvl w:val="0"/>
                <w:numId w:val="17"/>
              </w:numPr>
              <w:rPr>
                <w:rFonts w:ascii="Times New Roman" w:eastAsia="Times New Roman" w:hAnsi="Times New Roman" w:cs="Times New Roman"/>
                <w:sz w:val="24"/>
                <w:lang w:val="en-US" w:eastAsia="en-US"/>
              </w:rPr>
            </w:pPr>
          </w:p>
          <w:p w14:paraId="2FB3D639" w14:textId="5C81E140" w:rsidR="00FC1FEA" w:rsidRDefault="00FC1FEA" w:rsidP="00FC1FEA">
            <w:pPr>
              <w:pStyle w:val="ListParagraph"/>
              <w:numPr>
                <w:ilvl w:val="0"/>
                <w:numId w:val="18"/>
              </w:numPr>
              <w:rPr>
                <w:rFonts w:ascii="Times New Roman" w:eastAsia="Times New Roman" w:hAnsi="Times New Roman" w:cs="Times New Roman"/>
                <w:sz w:val="24"/>
                <w:lang w:val="en-US" w:eastAsia="en-US"/>
              </w:rPr>
            </w:pPr>
            <w:r>
              <w:rPr>
                <w:rFonts w:ascii="Times New Roman" w:eastAsia="Times New Roman" w:hAnsi="Times New Roman" w:cs="Times New Roman"/>
                <w:sz w:val="24"/>
                <w:lang w:val="en-US" w:eastAsia="en-US"/>
              </w:rPr>
              <w:t>Cable management cutout</w:t>
            </w:r>
          </w:p>
          <w:p w14:paraId="75F54DC2" w14:textId="0C68E8B3" w:rsidR="00DD03B2" w:rsidRDefault="00DD03B2" w:rsidP="00FC1FEA">
            <w:pPr>
              <w:pStyle w:val="ListParagraph"/>
              <w:numPr>
                <w:ilvl w:val="0"/>
                <w:numId w:val="18"/>
              </w:numPr>
              <w:rPr>
                <w:rFonts w:ascii="Times New Roman" w:eastAsia="Times New Roman" w:hAnsi="Times New Roman" w:cs="Times New Roman"/>
                <w:sz w:val="24"/>
                <w:lang w:val="en-US" w:eastAsia="en-US"/>
              </w:rPr>
            </w:pPr>
            <w:r>
              <w:rPr>
                <w:rFonts w:ascii="Times New Roman" w:eastAsia="Times New Roman" w:hAnsi="Times New Roman" w:cs="Times New Roman"/>
                <w:sz w:val="24"/>
                <w:lang w:val="en-US" w:eastAsia="en-US"/>
              </w:rPr>
              <w:t>M</w:t>
            </w:r>
            <w:r w:rsidR="00FC1FEA">
              <w:rPr>
                <w:rFonts w:ascii="Times New Roman" w:eastAsia="Times New Roman" w:hAnsi="Times New Roman" w:cs="Times New Roman"/>
                <w:sz w:val="24"/>
                <w:lang w:val="en-US" w:eastAsia="en-US"/>
              </w:rPr>
              <w:t>ovable and lockable Drawer</w:t>
            </w:r>
          </w:p>
          <w:p w14:paraId="527E70A6" w14:textId="57A4E951" w:rsidR="00DD03B2" w:rsidRPr="00FC1FEA" w:rsidRDefault="00FC1FEA" w:rsidP="00FC1FEA">
            <w:pPr>
              <w:pStyle w:val="ListParagraph"/>
              <w:numPr>
                <w:ilvl w:val="0"/>
                <w:numId w:val="18"/>
              </w:numPr>
              <w:rPr>
                <w:rFonts w:ascii="Times New Roman" w:eastAsia="Times New Roman" w:hAnsi="Times New Roman" w:cs="Times New Roman"/>
                <w:sz w:val="24"/>
                <w:lang w:val="en-US" w:eastAsia="en-US"/>
              </w:rPr>
            </w:pPr>
            <w:r>
              <w:rPr>
                <w:rFonts w:ascii="Times New Roman" w:eastAsia="Times New Roman" w:hAnsi="Times New Roman" w:cs="Times New Roman"/>
                <w:sz w:val="24"/>
                <w:lang w:val="en-US" w:eastAsia="en-US"/>
              </w:rPr>
              <w:t>Side cabinet</w:t>
            </w:r>
          </w:p>
        </w:tc>
        <w:tc>
          <w:tcPr>
            <w:tcW w:w="2520" w:type="dxa"/>
          </w:tcPr>
          <w:p w14:paraId="527E70A7" w14:textId="77777777" w:rsidR="00E13CAD" w:rsidRPr="00F56040" w:rsidRDefault="00E13CAD">
            <w:pPr>
              <w:rPr>
                <w:rFonts w:ascii="Times New Roman" w:eastAsia="Times New Roman" w:hAnsi="Times New Roman" w:cs="Times New Roman"/>
                <w:color w:val="000000"/>
                <w:sz w:val="24"/>
                <w:szCs w:val="24"/>
                <w:lang w:val="en-US" w:eastAsia="en-US"/>
              </w:rPr>
            </w:pPr>
          </w:p>
        </w:tc>
      </w:tr>
      <w:tr w:rsidR="00E13CAD" w:rsidRPr="00F56040" w14:paraId="3F8D094A" w14:textId="77777777" w:rsidTr="00AB0D2C">
        <w:tc>
          <w:tcPr>
            <w:tcW w:w="576" w:type="dxa"/>
            <w:vMerge/>
          </w:tcPr>
          <w:p w14:paraId="5BC8A9CD" w14:textId="77777777" w:rsidR="00E13CAD" w:rsidRDefault="00E13CAD" w:rsidP="0096087B">
            <w:pPr>
              <w:rPr>
                <w:rFonts w:ascii="Times New Roman" w:hAnsi="Times New Roman" w:cs="Times New Roman"/>
                <w:sz w:val="24"/>
                <w:szCs w:val="24"/>
                <w:lang w:val="en-US" w:eastAsia="en-US"/>
              </w:rPr>
            </w:pPr>
          </w:p>
        </w:tc>
        <w:tc>
          <w:tcPr>
            <w:tcW w:w="696" w:type="dxa"/>
          </w:tcPr>
          <w:p w14:paraId="3C26F24B" w14:textId="20AA2756" w:rsidR="00E13CAD" w:rsidRDefault="00E13CAD" w:rsidP="0096087B">
            <w:pPr>
              <w:rPr>
                <w:rFonts w:ascii="Times New Roman" w:hAnsi="Times New Roman" w:cs="Times New Roman"/>
                <w:sz w:val="24"/>
                <w:szCs w:val="24"/>
                <w:lang w:val="en-US" w:eastAsia="en-US"/>
              </w:rPr>
            </w:pPr>
            <w:r>
              <w:rPr>
                <w:rFonts w:ascii="Times New Roman" w:hAnsi="Times New Roman" w:cs="Times New Roman"/>
                <w:sz w:val="24"/>
                <w:szCs w:val="24"/>
                <w:lang w:val="en-US" w:eastAsia="en-US"/>
              </w:rPr>
              <w:t>2</w:t>
            </w:r>
          </w:p>
        </w:tc>
        <w:tc>
          <w:tcPr>
            <w:tcW w:w="2233" w:type="dxa"/>
          </w:tcPr>
          <w:p w14:paraId="3D29F266" w14:textId="68147794" w:rsidR="00E13CAD" w:rsidRDefault="00E13CAD" w:rsidP="0096087B">
            <w:pPr>
              <w:rPr>
                <w:rFonts w:ascii="Times New Roman" w:eastAsia="Times New Roman" w:hAnsi="Times New Roman" w:cs="Times New Roman"/>
                <w:sz w:val="24"/>
                <w:szCs w:val="24"/>
                <w:lang w:val="en-US" w:eastAsia="en-US"/>
              </w:rPr>
            </w:pPr>
            <w:r>
              <w:rPr>
                <w:rFonts w:ascii="Times New Roman" w:eastAsia="Times New Roman" w:hAnsi="Times New Roman" w:cs="Calibri"/>
                <w:sz w:val="24"/>
                <w:szCs w:val="24"/>
                <w:lang w:val="en-US" w:eastAsia="en-US"/>
              </w:rPr>
              <w:t>Office Desk (12</w:t>
            </w:r>
            <w:r w:rsidR="0032486C">
              <w:rPr>
                <w:rFonts w:ascii="Times New Roman" w:eastAsia="Times New Roman" w:hAnsi="Times New Roman" w:cs="Calibri"/>
                <w:sz w:val="24"/>
                <w:szCs w:val="24"/>
                <w:lang w:val="en-US" w:eastAsia="en-US"/>
              </w:rPr>
              <w:t>2</w:t>
            </w:r>
            <w:r>
              <w:rPr>
                <w:rFonts w:ascii="Times New Roman" w:eastAsia="Times New Roman" w:hAnsi="Times New Roman" w:cs="Calibri"/>
                <w:sz w:val="24"/>
                <w:szCs w:val="24"/>
                <w:lang w:val="en-US" w:eastAsia="en-US"/>
              </w:rPr>
              <w:t>0mm)</w:t>
            </w:r>
          </w:p>
        </w:tc>
        <w:tc>
          <w:tcPr>
            <w:tcW w:w="3443" w:type="dxa"/>
          </w:tcPr>
          <w:p w14:paraId="6C1ED3EE" w14:textId="1CC0688A" w:rsidR="00DD03B2" w:rsidRPr="00A12A10" w:rsidRDefault="00DD03B2" w:rsidP="00A12A10">
            <w:pPr>
              <w:rPr>
                <w:rFonts w:ascii="Times New Roman" w:eastAsia="Times New Roman" w:hAnsi="Times New Roman" w:cs="Times New Roman"/>
                <w:sz w:val="24"/>
                <w:lang w:val="en-US" w:eastAsia="en-US"/>
              </w:rPr>
            </w:pPr>
          </w:p>
          <w:p w14:paraId="75B53E07" w14:textId="533B9A9E" w:rsidR="00DD03B2" w:rsidRDefault="00DD03B2" w:rsidP="00DD03B2">
            <w:pPr>
              <w:pStyle w:val="ListParagraph"/>
              <w:numPr>
                <w:ilvl w:val="0"/>
                <w:numId w:val="16"/>
              </w:numPr>
              <w:rPr>
                <w:rFonts w:ascii="Times New Roman" w:eastAsia="Times New Roman" w:hAnsi="Times New Roman" w:cs="Times New Roman"/>
                <w:sz w:val="24"/>
                <w:lang w:val="en-US" w:eastAsia="en-US"/>
              </w:rPr>
            </w:pPr>
            <w:r>
              <w:rPr>
                <w:rFonts w:ascii="Times New Roman" w:eastAsia="Times New Roman" w:hAnsi="Times New Roman" w:cs="Times New Roman"/>
                <w:sz w:val="24"/>
                <w:lang w:val="en-US" w:eastAsia="en-US"/>
              </w:rPr>
              <w:t>Dimension</w:t>
            </w:r>
            <w:r w:rsidRPr="00E13CAD">
              <w:rPr>
                <w:rFonts w:ascii="Times New Roman" w:eastAsia="Times New Roman" w:hAnsi="Times New Roman" w:cs="Times New Roman"/>
                <w:sz w:val="24"/>
                <w:lang w:val="en-US" w:eastAsia="en-US"/>
              </w:rPr>
              <w:t xml:space="preserve"> </w:t>
            </w:r>
            <w:r w:rsidR="00A12A10">
              <w:rPr>
                <w:rFonts w:ascii="Times New Roman" w:eastAsia="Times New Roman" w:hAnsi="Times New Roman" w:cs="Times New Roman"/>
                <w:sz w:val="24"/>
                <w:lang w:val="en-US" w:eastAsia="en-US"/>
              </w:rPr>
              <w:t>for Desk</w:t>
            </w:r>
            <w:r w:rsidRPr="00E13CAD">
              <w:rPr>
                <w:rFonts w:ascii="Times New Roman" w:eastAsia="Times New Roman" w:hAnsi="Times New Roman" w:cs="Times New Roman"/>
                <w:sz w:val="24"/>
                <w:lang w:val="en-US" w:eastAsia="en-US"/>
              </w:rPr>
              <w:t>:</w:t>
            </w:r>
          </w:p>
          <w:p w14:paraId="45199A63" w14:textId="34F51540" w:rsidR="00DD03B2" w:rsidRDefault="00DD03B2" w:rsidP="00DD03B2">
            <w:pPr>
              <w:pStyle w:val="ListParagraph"/>
              <w:numPr>
                <w:ilvl w:val="0"/>
                <w:numId w:val="17"/>
              </w:numPr>
              <w:rPr>
                <w:rFonts w:ascii="Times New Roman" w:eastAsia="Times New Roman" w:hAnsi="Times New Roman" w:cs="Times New Roman"/>
                <w:sz w:val="24"/>
                <w:lang w:val="en-US" w:eastAsia="en-US"/>
              </w:rPr>
            </w:pPr>
            <w:r>
              <w:rPr>
                <w:rFonts w:ascii="Times New Roman" w:eastAsia="Times New Roman" w:hAnsi="Times New Roman" w:cs="Times New Roman"/>
                <w:sz w:val="24"/>
                <w:lang w:val="en-US" w:eastAsia="en-US"/>
              </w:rPr>
              <w:t>Width:</w:t>
            </w:r>
            <w:r w:rsidRPr="00A955F9">
              <w:rPr>
                <w:rFonts w:ascii="Times New Roman" w:eastAsia="Times New Roman" w:hAnsi="Times New Roman" w:cs="Times New Roman"/>
                <w:sz w:val="24"/>
                <w:lang w:val="en-US" w:eastAsia="en-US"/>
              </w:rPr>
              <w:t xml:space="preserve"> 1</w:t>
            </w:r>
            <w:r>
              <w:rPr>
                <w:rFonts w:ascii="Times New Roman" w:eastAsia="Times New Roman" w:hAnsi="Times New Roman" w:cs="Times New Roman"/>
                <w:sz w:val="24"/>
                <w:lang w:val="en-US" w:eastAsia="en-US"/>
              </w:rPr>
              <w:t>2</w:t>
            </w:r>
            <w:r w:rsidR="0032486C">
              <w:rPr>
                <w:rFonts w:ascii="Times New Roman" w:eastAsia="Times New Roman" w:hAnsi="Times New Roman" w:cs="Times New Roman"/>
                <w:sz w:val="24"/>
                <w:lang w:val="en-US" w:eastAsia="en-US"/>
              </w:rPr>
              <w:t>2</w:t>
            </w:r>
            <w:r w:rsidRPr="00A955F9">
              <w:rPr>
                <w:rFonts w:ascii="Times New Roman" w:eastAsia="Times New Roman" w:hAnsi="Times New Roman" w:cs="Times New Roman"/>
                <w:sz w:val="24"/>
                <w:lang w:val="en-US" w:eastAsia="en-US"/>
              </w:rPr>
              <w:t>0mm</w:t>
            </w:r>
            <w:r w:rsidR="006E0A77">
              <w:rPr>
                <w:rFonts w:ascii="Times New Roman" w:eastAsia="Times New Roman" w:hAnsi="Times New Roman" w:cs="Times New Roman"/>
                <w:sz w:val="24"/>
                <w:lang w:val="en-US" w:eastAsia="en-US"/>
              </w:rPr>
              <w:t xml:space="preserve"> </w:t>
            </w:r>
          </w:p>
          <w:p w14:paraId="47079C9B" w14:textId="6D312266" w:rsidR="00313E65" w:rsidRDefault="00DD03B2" w:rsidP="00313E65">
            <w:pPr>
              <w:pStyle w:val="ListParagraph"/>
              <w:numPr>
                <w:ilvl w:val="0"/>
                <w:numId w:val="17"/>
              </w:numPr>
              <w:rPr>
                <w:rFonts w:ascii="Times New Roman" w:eastAsia="Times New Roman" w:hAnsi="Times New Roman" w:cs="Times New Roman"/>
                <w:sz w:val="24"/>
                <w:lang w:val="en-US" w:eastAsia="en-US"/>
              </w:rPr>
            </w:pPr>
            <w:proofErr w:type="gramStart"/>
            <w:r>
              <w:rPr>
                <w:rFonts w:ascii="Times New Roman" w:eastAsia="Times New Roman" w:hAnsi="Times New Roman" w:cs="Times New Roman"/>
                <w:sz w:val="24"/>
                <w:lang w:val="en-US" w:eastAsia="en-US"/>
              </w:rPr>
              <w:t>Depth :</w:t>
            </w:r>
            <w:proofErr w:type="gramEnd"/>
            <w:r>
              <w:rPr>
                <w:rFonts w:ascii="Times New Roman" w:eastAsia="Times New Roman" w:hAnsi="Times New Roman" w:cs="Times New Roman"/>
                <w:sz w:val="24"/>
                <w:lang w:val="en-US" w:eastAsia="en-US"/>
              </w:rPr>
              <w:t xml:space="preserve"> 6</w:t>
            </w:r>
            <w:r w:rsidR="00313E65">
              <w:rPr>
                <w:rFonts w:ascii="Times New Roman" w:eastAsia="Times New Roman" w:hAnsi="Times New Roman" w:cs="Times New Roman"/>
                <w:sz w:val="24"/>
                <w:lang w:val="en-US" w:eastAsia="en-US"/>
              </w:rPr>
              <w:t>35mm</w:t>
            </w:r>
          </w:p>
          <w:p w14:paraId="110193E6" w14:textId="6C51575C" w:rsidR="00313E65" w:rsidRDefault="00313E65" w:rsidP="00313E65">
            <w:pPr>
              <w:pStyle w:val="ListParagraph"/>
              <w:numPr>
                <w:ilvl w:val="0"/>
                <w:numId w:val="17"/>
              </w:numPr>
              <w:rPr>
                <w:rFonts w:ascii="Times New Roman" w:eastAsia="Times New Roman" w:hAnsi="Times New Roman" w:cs="Times New Roman"/>
                <w:sz w:val="24"/>
                <w:lang w:val="en-US" w:eastAsia="en-US"/>
              </w:rPr>
            </w:pPr>
            <w:proofErr w:type="gramStart"/>
            <w:r>
              <w:rPr>
                <w:rFonts w:ascii="Times New Roman" w:eastAsia="Times New Roman" w:hAnsi="Times New Roman" w:cs="Times New Roman"/>
                <w:sz w:val="24"/>
                <w:lang w:val="en-US" w:eastAsia="en-US"/>
              </w:rPr>
              <w:t>Height :</w:t>
            </w:r>
            <w:proofErr w:type="gramEnd"/>
            <w:r>
              <w:rPr>
                <w:rFonts w:ascii="Times New Roman" w:eastAsia="Times New Roman" w:hAnsi="Times New Roman" w:cs="Times New Roman"/>
                <w:sz w:val="24"/>
                <w:lang w:val="en-US" w:eastAsia="en-US"/>
              </w:rPr>
              <w:t xml:space="preserve"> 762mm</w:t>
            </w:r>
          </w:p>
          <w:p w14:paraId="07916334" w14:textId="674FC728" w:rsidR="00313E65" w:rsidRPr="00313E65" w:rsidRDefault="00313E65" w:rsidP="00313E65">
            <w:pPr>
              <w:pStyle w:val="ListParagraph"/>
              <w:numPr>
                <w:ilvl w:val="0"/>
                <w:numId w:val="17"/>
              </w:numPr>
              <w:rPr>
                <w:rFonts w:ascii="Times New Roman" w:eastAsia="Times New Roman" w:hAnsi="Times New Roman" w:cs="Times New Roman"/>
                <w:sz w:val="24"/>
                <w:lang w:val="en-US" w:eastAsia="en-US"/>
              </w:rPr>
            </w:pPr>
            <w:r>
              <w:rPr>
                <w:rFonts w:ascii="Times New Roman" w:eastAsia="Times New Roman" w:hAnsi="Times New Roman" w:cs="Times New Roman"/>
                <w:sz w:val="24"/>
                <w:lang w:val="en-US" w:eastAsia="en-US"/>
              </w:rPr>
              <w:t xml:space="preserve">Back </w:t>
            </w:r>
            <w:proofErr w:type="gramStart"/>
            <w:r>
              <w:rPr>
                <w:rFonts w:ascii="Times New Roman" w:eastAsia="Times New Roman" w:hAnsi="Times New Roman" w:cs="Times New Roman"/>
                <w:sz w:val="24"/>
                <w:lang w:val="en-US" w:eastAsia="en-US"/>
              </w:rPr>
              <w:t>Cover :</w:t>
            </w:r>
            <w:proofErr w:type="gramEnd"/>
            <w:r>
              <w:rPr>
                <w:rFonts w:ascii="Times New Roman" w:eastAsia="Times New Roman" w:hAnsi="Times New Roman" w:cs="Times New Roman"/>
                <w:sz w:val="24"/>
                <w:lang w:val="en-US" w:eastAsia="en-US"/>
              </w:rPr>
              <w:t xml:space="preserve"> 431.8mm</w:t>
            </w:r>
          </w:p>
          <w:p w14:paraId="1B022C7A" w14:textId="3650B35B" w:rsidR="00DD03B2" w:rsidRPr="004578C7" w:rsidRDefault="00DD03B2" w:rsidP="004578C7">
            <w:pPr>
              <w:pStyle w:val="ListParagraph"/>
              <w:numPr>
                <w:ilvl w:val="0"/>
                <w:numId w:val="17"/>
              </w:numPr>
              <w:rPr>
                <w:rFonts w:ascii="Times New Roman" w:eastAsia="Times New Roman" w:hAnsi="Times New Roman" w:cs="Times New Roman"/>
                <w:sz w:val="24"/>
                <w:lang w:val="en-US" w:eastAsia="en-US"/>
              </w:rPr>
            </w:pPr>
            <w:r w:rsidRPr="00A955F9">
              <w:rPr>
                <w:rFonts w:ascii="Times New Roman" w:eastAsia="Times New Roman" w:hAnsi="Times New Roman" w:cs="Times New Roman"/>
                <w:sz w:val="24"/>
                <w:lang w:val="en-US" w:eastAsia="en-US"/>
              </w:rPr>
              <w:t xml:space="preserve"> </w:t>
            </w:r>
            <w:r w:rsidR="004578C7">
              <w:rPr>
                <w:rFonts w:ascii="Times New Roman" w:eastAsia="Times New Roman" w:hAnsi="Times New Roman" w:cs="Times New Roman"/>
                <w:sz w:val="24"/>
                <w:lang w:val="en-US" w:eastAsia="en-US"/>
              </w:rPr>
              <w:t>2</w:t>
            </w:r>
            <w:r w:rsidR="00732690">
              <w:rPr>
                <w:rFonts w:ascii="Times New Roman" w:eastAsia="Times New Roman" w:hAnsi="Times New Roman" w:cs="Times New Roman"/>
                <w:sz w:val="24"/>
                <w:lang w:val="en-US" w:eastAsia="en-US"/>
              </w:rPr>
              <w:t xml:space="preserve"> </w:t>
            </w:r>
            <w:r w:rsidR="00293C69">
              <w:rPr>
                <w:rFonts w:ascii="Times New Roman" w:eastAsia="Times New Roman" w:hAnsi="Times New Roman" w:cs="Times New Roman"/>
                <w:sz w:val="24"/>
                <w:lang w:val="en-US" w:eastAsia="en-US"/>
              </w:rPr>
              <w:t xml:space="preserve">movable and </w:t>
            </w:r>
            <w:r w:rsidR="00732690">
              <w:rPr>
                <w:rFonts w:ascii="Times New Roman" w:eastAsia="Times New Roman" w:hAnsi="Times New Roman" w:cs="Times New Roman"/>
                <w:sz w:val="24"/>
                <w:lang w:val="en-US" w:eastAsia="en-US"/>
              </w:rPr>
              <w:t xml:space="preserve">lockable </w:t>
            </w:r>
            <w:r w:rsidR="0032486C">
              <w:rPr>
                <w:rFonts w:ascii="Times New Roman" w:eastAsia="Times New Roman" w:hAnsi="Times New Roman" w:cs="Times New Roman"/>
                <w:sz w:val="24"/>
                <w:lang w:val="en-US" w:eastAsia="en-US"/>
              </w:rPr>
              <w:t>d</w:t>
            </w:r>
            <w:r w:rsidRPr="00A955F9">
              <w:rPr>
                <w:rFonts w:ascii="Times New Roman" w:eastAsia="Times New Roman" w:hAnsi="Times New Roman" w:cs="Times New Roman"/>
                <w:sz w:val="24"/>
                <w:lang w:val="en-US" w:eastAsia="en-US"/>
              </w:rPr>
              <w:t>rawers</w:t>
            </w:r>
          </w:p>
          <w:p w14:paraId="1A011300" w14:textId="21E309A5" w:rsidR="00A12A10" w:rsidRDefault="00A12A10" w:rsidP="00A12A10">
            <w:pPr>
              <w:pStyle w:val="ListParagraph"/>
              <w:numPr>
                <w:ilvl w:val="0"/>
                <w:numId w:val="16"/>
              </w:numPr>
              <w:rPr>
                <w:rFonts w:ascii="Times New Roman" w:eastAsia="Times New Roman" w:hAnsi="Times New Roman" w:cs="Times New Roman"/>
                <w:sz w:val="24"/>
                <w:lang w:val="en-US" w:eastAsia="en-US"/>
              </w:rPr>
            </w:pPr>
            <w:r>
              <w:rPr>
                <w:rFonts w:ascii="Times New Roman" w:eastAsia="Times New Roman" w:hAnsi="Times New Roman" w:cs="Times New Roman"/>
                <w:sz w:val="24"/>
                <w:lang w:val="en-US" w:eastAsia="en-US"/>
              </w:rPr>
              <w:t>Dimension for Movable</w:t>
            </w:r>
            <w:r w:rsidR="00293C69">
              <w:rPr>
                <w:rFonts w:ascii="Times New Roman" w:eastAsia="Times New Roman" w:hAnsi="Times New Roman" w:cs="Times New Roman"/>
                <w:sz w:val="24"/>
                <w:lang w:val="en-US" w:eastAsia="en-US"/>
              </w:rPr>
              <w:t xml:space="preserve"> and lockable</w:t>
            </w:r>
            <w:r>
              <w:rPr>
                <w:rFonts w:ascii="Times New Roman" w:eastAsia="Times New Roman" w:hAnsi="Times New Roman" w:cs="Times New Roman"/>
                <w:sz w:val="24"/>
                <w:lang w:val="en-US" w:eastAsia="en-US"/>
              </w:rPr>
              <w:t xml:space="preserve"> Drawer:</w:t>
            </w:r>
          </w:p>
          <w:p w14:paraId="0001E9A7" w14:textId="083251E8" w:rsidR="00A12A10" w:rsidRDefault="00A12A10" w:rsidP="00A12A10">
            <w:pPr>
              <w:pStyle w:val="ListParagraph"/>
              <w:numPr>
                <w:ilvl w:val="0"/>
                <w:numId w:val="23"/>
              </w:numPr>
              <w:rPr>
                <w:rFonts w:ascii="Times New Roman" w:eastAsia="Times New Roman" w:hAnsi="Times New Roman" w:cs="Times New Roman"/>
                <w:sz w:val="24"/>
                <w:lang w:val="en-US" w:eastAsia="en-US"/>
              </w:rPr>
            </w:pPr>
            <w:r>
              <w:rPr>
                <w:rFonts w:ascii="Times New Roman" w:eastAsia="Times New Roman" w:hAnsi="Times New Roman" w:cs="Times New Roman"/>
                <w:sz w:val="24"/>
                <w:lang w:val="en-US" w:eastAsia="en-US"/>
              </w:rPr>
              <w:t>2 Drawer</w:t>
            </w:r>
          </w:p>
          <w:p w14:paraId="38A910A6" w14:textId="1C634293" w:rsidR="00A12A10" w:rsidRDefault="00A12A10" w:rsidP="00A12A10">
            <w:pPr>
              <w:pStyle w:val="ListParagraph"/>
              <w:numPr>
                <w:ilvl w:val="0"/>
                <w:numId w:val="23"/>
              </w:numPr>
              <w:rPr>
                <w:rFonts w:ascii="Times New Roman" w:eastAsia="Times New Roman" w:hAnsi="Times New Roman" w:cs="Times New Roman"/>
                <w:sz w:val="24"/>
                <w:lang w:val="en-US" w:eastAsia="en-US"/>
              </w:rPr>
            </w:pPr>
            <w:proofErr w:type="gramStart"/>
            <w:r>
              <w:rPr>
                <w:rFonts w:ascii="Times New Roman" w:eastAsia="Times New Roman" w:hAnsi="Times New Roman" w:cs="Times New Roman"/>
                <w:sz w:val="24"/>
                <w:lang w:val="en-US" w:eastAsia="en-US"/>
              </w:rPr>
              <w:t>Depth :</w:t>
            </w:r>
            <w:proofErr w:type="gramEnd"/>
            <w:r>
              <w:rPr>
                <w:rFonts w:ascii="Times New Roman" w:eastAsia="Times New Roman" w:hAnsi="Times New Roman" w:cs="Times New Roman"/>
                <w:sz w:val="24"/>
                <w:lang w:val="en-US" w:eastAsia="en-US"/>
              </w:rPr>
              <w:t xml:space="preserve"> 457.2mm</w:t>
            </w:r>
          </w:p>
          <w:p w14:paraId="26FDD446" w14:textId="009F10CE" w:rsidR="00A12A10" w:rsidRDefault="00A12A10" w:rsidP="00A12A10">
            <w:pPr>
              <w:pStyle w:val="ListParagraph"/>
              <w:numPr>
                <w:ilvl w:val="0"/>
                <w:numId w:val="23"/>
              </w:numPr>
              <w:rPr>
                <w:rFonts w:ascii="Times New Roman" w:eastAsia="Times New Roman" w:hAnsi="Times New Roman" w:cs="Times New Roman"/>
                <w:sz w:val="24"/>
                <w:lang w:val="en-US" w:eastAsia="en-US"/>
              </w:rPr>
            </w:pPr>
            <w:proofErr w:type="gramStart"/>
            <w:r>
              <w:rPr>
                <w:rFonts w:ascii="Times New Roman" w:eastAsia="Times New Roman" w:hAnsi="Times New Roman" w:cs="Times New Roman"/>
                <w:sz w:val="24"/>
                <w:lang w:val="en-US" w:eastAsia="en-US"/>
              </w:rPr>
              <w:t>Width :</w:t>
            </w:r>
            <w:proofErr w:type="gramEnd"/>
            <w:r>
              <w:rPr>
                <w:rFonts w:ascii="Times New Roman" w:eastAsia="Times New Roman" w:hAnsi="Times New Roman" w:cs="Times New Roman"/>
                <w:sz w:val="24"/>
                <w:lang w:val="en-US" w:eastAsia="en-US"/>
              </w:rPr>
              <w:t xml:space="preserve"> 406.4mm</w:t>
            </w:r>
          </w:p>
          <w:p w14:paraId="71544C48" w14:textId="38AE38F4" w:rsidR="00A12A10" w:rsidRDefault="00A12A10" w:rsidP="00A12A10">
            <w:pPr>
              <w:pStyle w:val="ListParagraph"/>
              <w:numPr>
                <w:ilvl w:val="0"/>
                <w:numId w:val="23"/>
              </w:numPr>
              <w:rPr>
                <w:rFonts w:ascii="Times New Roman" w:eastAsia="Times New Roman" w:hAnsi="Times New Roman" w:cs="Times New Roman"/>
                <w:sz w:val="24"/>
                <w:lang w:val="en-US" w:eastAsia="en-US"/>
              </w:rPr>
            </w:pPr>
            <w:r>
              <w:rPr>
                <w:rFonts w:ascii="Times New Roman" w:eastAsia="Times New Roman" w:hAnsi="Times New Roman" w:cs="Times New Roman"/>
                <w:sz w:val="24"/>
                <w:lang w:val="en-US" w:eastAsia="en-US"/>
              </w:rPr>
              <w:t xml:space="preserve">Height without </w:t>
            </w:r>
            <w:proofErr w:type="gramStart"/>
            <w:r>
              <w:rPr>
                <w:rFonts w:ascii="Times New Roman" w:eastAsia="Times New Roman" w:hAnsi="Times New Roman" w:cs="Times New Roman"/>
                <w:sz w:val="24"/>
                <w:lang w:val="en-US" w:eastAsia="en-US"/>
              </w:rPr>
              <w:t>wheels :</w:t>
            </w:r>
            <w:proofErr w:type="gramEnd"/>
            <w:r>
              <w:rPr>
                <w:rFonts w:ascii="Times New Roman" w:eastAsia="Times New Roman" w:hAnsi="Times New Roman" w:cs="Times New Roman"/>
                <w:sz w:val="24"/>
                <w:lang w:val="en-US" w:eastAsia="en-US"/>
              </w:rPr>
              <w:t xml:space="preserve"> 469.9mm</w:t>
            </w:r>
          </w:p>
          <w:p w14:paraId="0881D1C9" w14:textId="6C2A2A68" w:rsidR="00A12A10" w:rsidRPr="00A12A10" w:rsidRDefault="00A12A10" w:rsidP="00A12A10">
            <w:pPr>
              <w:pStyle w:val="ListParagraph"/>
              <w:numPr>
                <w:ilvl w:val="0"/>
                <w:numId w:val="23"/>
              </w:numPr>
              <w:rPr>
                <w:rFonts w:ascii="Times New Roman" w:eastAsia="Times New Roman" w:hAnsi="Times New Roman" w:cs="Times New Roman"/>
                <w:sz w:val="24"/>
                <w:lang w:val="en-US" w:eastAsia="en-US"/>
              </w:rPr>
            </w:pPr>
            <w:r>
              <w:rPr>
                <w:rFonts w:ascii="Times New Roman" w:eastAsia="Times New Roman" w:hAnsi="Times New Roman" w:cs="Times New Roman"/>
                <w:sz w:val="24"/>
                <w:lang w:val="en-US" w:eastAsia="en-US"/>
              </w:rPr>
              <w:t>Height with wheels :533.4mm</w:t>
            </w:r>
          </w:p>
          <w:p w14:paraId="3D710BF4" w14:textId="65AA96A6" w:rsidR="00DD03B2" w:rsidRDefault="00DD03B2" w:rsidP="00DD03B2">
            <w:pPr>
              <w:pStyle w:val="ListParagraph"/>
              <w:numPr>
                <w:ilvl w:val="0"/>
                <w:numId w:val="18"/>
              </w:numPr>
              <w:rPr>
                <w:rFonts w:ascii="Times New Roman" w:eastAsia="Times New Roman" w:hAnsi="Times New Roman" w:cs="Times New Roman"/>
                <w:sz w:val="24"/>
                <w:lang w:val="en-US" w:eastAsia="en-US"/>
              </w:rPr>
            </w:pPr>
            <w:r>
              <w:rPr>
                <w:rFonts w:ascii="Times New Roman" w:eastAsia="Times New Roman" w:hAnsi="Times New Roman" w:cs="Times New Roman"/>
                <w:sz w:val="24"/>
                <w:lang w:val="en-US" w:eastAsia="en-US"/>
              </w:rPr>
              <w:t xml:space="preserve">Material: Engineered Wood </w:t>
            </w:r>
            <w:r w:rsidR="00C144C0">
              <w:rPr>
                <w:rFonts w:ascii="Times New Roman" w:eastAsia="Times New Roman" w:hAnsi="Times New Roman" w:cs="Times New Roman"/>
                <w:sz w:val="24"/>
                <w:lang w:val="en-US" w:eastAsia="en-US"/>
              </w:rPr>
              <w:t>(Melamine Board)</w:t>
            </w:r>
          </w:p>
          <w:p w14:paraId="0B01307A" w14:textId="69580655" w:rsidR="00C04032" w:rsidRPr="00293C69" w:rsidRDefault="00DD03B2" w:rsidP="00293C69">
            <w:pPr>
              <w:pStyle w:val="ListParagraph"/>
              <w:numPr>
                <w:ilvl w:val="0"/>
                <w:numId w:val="18"/>
              </w:numPr>
              <w:rPr>
                <w:rFonts w:ascii="Times New Roman" w:eastAsia="Times New Roman" w:hAnsi="Times New Roman" w:cs="Times New Roman"/>
                <w:sz w:val="24"/>
                <w:lang w:val="en-US" w:eastAsia="en-US"/>
              </w:rPr>
            </w:pPr>
            <w:r>
              <w:rPr>
                <w:rFonts w:ascii="Times New Roman" w:eastAsia="Times New Roman" w:hAnsi="Times New Roman" w:cs="Times New Roman"/>
                <w:sz w:val="24"/>
                <w:lang w:val="en-US" w:eastAsia="en-US"/>
              </w:rPr>
              <w:t xml:space="preserve">Finish: </w:t>
            </w:r>
            <w:r w:rsidR="00C144C0">
              <w:rPr>
                <w:rFonts w:ascii="Times New Roman" w:eastAsia="Times New Roman" w:hAnsi="Times New Roman" w:cs="Times New Roman"/>
                <w:sz w:val="24"/>
                <w:lang w:val="en-US" w:eastAsia="en-US"/>
              </w:rPr>
              <w:t>Melamine Finish</w:t>
            </w:r>
            <w:r w:rsidR="008A790D">
              <w:rPr>
                <w:rFonts w:ascii="Times New Roman" w:eastAsia="Times New Roman" w:hAnsi="Times New Roman" w:cs="Times New Roman"/>
                <w:sz w:val="24"/>
                <w:lang w:val="en-US" w:eastAsia="en-US"/>
              </w:rPr>
              <w:t xml:space="preserve">. The </w:t>
            </w:r>
            <w:r w:rsidR="00C6256D">
              <w:rPr>
                <w:rFonts w:ascii="Times New Roman" w:eastAsia="Times New Roman" w:hAnsi="Times New Roman" w:cs="Times New Roman"/>
                <w:sz w:val="24"/>
                <w:lang w:val="en-US" w:eastAsia="en-US"/>
              </w:rPr>
              <w:t xml:space="preserve">edges of </w:t>
            </w:r>
            <w:r w:rsidR="008A790D">
              <w:rPr>
                <w:rFonts w:ascii="Times New Roman" w:eastAsia="Times New Roman" w:hAnsi="Times New Roman" w:cs="Times New Roman"/>
                <w:sz w:val="24"/>
                <w:lang w:val="en-US" w:eastAsia="en-US"/>
              </w:rPr>
              <w:t>top and leg</w:t>
            </w:r>
            <w:r w:rsidR="00C6256D">
              <w:rPr>
                <w:rFonts w:ascii="Times New Roman" w:eastAsia="Times New Roman" w:hAnsi="Times New Roman" w:cs="Times New Roman"/>
                <w:sz w:val="24"/>
                <w:lang w:val="en-US" w:eastAsia="en-US"/>
              </w:rPr>
              <w:t>s shall be</w:t>
            </w:r>
            <w:r w:rsidR="008A790D">
              <w:rPr>
                <w:rFonts w:ascii="Times New Roman" w:eastAsia="Times New Roman" w:hAnsi="Times New Roman" w:cs="Times New Roman"/>
                <w:sz w:val="24"/>
                <w:lang w:val="en-US" w:eastAsia="en-US"/>
              </w:rPr>
              <w:t xml:space="preserve"> </w:t>
            </w:r>
            <w:proofErr w:type="spellStart"/>
            <w:r w:rsidR="008A790D">
              <w:rPr>
                <w:rFonts w:ascii="Times New Roman" w:eastAsia="Times New Roman" w:hAnsi="Times New Roman" w:cs="Times New Roman"/>
                <w:sz w:val="24"/>
                <w:lang w:val="en-US" w:eastAsia="en-US"/>
              </w:rPr>
              <w:t>binded</w:t>
            </w:r>
            <w:proofErr w:type="spellEnd"/>
            <w:r w:rsidR="008A790D">
              <w:rPr>
                <w:rFonts w:ascii="Times New Roman" w:eastAsia="Times New Roman" w:hAnsi="Times New Roman" w:cs="Times New Roman"/>
                <w:sz w:val="24"/>
                <w:lang w:val="en-US" w:eastAsia="en-US"/>
              </w:rPr>
              <w:t xml:space="preserve"> with additional melamine board.</w:t>
            </w:r>
          </w:p>
          <w:p w14:paraId="2AE2ECDE" w14:textId="77777777" w:rsidR="00E13CAD" w:rsidRDefault="00DD03B2" w:rsidP="00732690">
            <w:pPr>
              <w:pStyle w:val="ListParagraph"/>
              <w:numPr>
                <w:ilvl w:val="0"/>
                <w:numId w:val="18"/>
              </w:numPr>
              <w:rPr>
                <w:rFonts w:ascii="Times New Roman" w:eastAsia="Times New Roman" w:hAnsi="Times New Roman" w:cs="Times New Roman"/>
                <w:sz w:val="24"/>
                <w:lang w:val="en-US" w:eastAsia="en-US"/>
              </w:rPr>
            </w:pPr>
            <w:r w:rsidRPr="00732690">
              <w:rPr>
                <w:rFonts w:ascii="Times New Roman" w:eastAsia="Times New Roman" w:hAnsi="Times New Roman" w:cs="Times New Roman"/>
                <w:sz w:val="24"/>
                <w:lang w:val="en-US" w:eastAsia="en-US"/>
              </w:rPr>
              <w:t>Cable management cutout</w:t>
            </w:r>
          </w:p>
          <w:p w14:paraId="0D451404" w14:textId="4614E6B1" w:rsidR="00A12A10" w:rsidRPr="00A12A10" w:rsidRDefault="00A12A10" w:rsidP="00A12A10">
            <w:pPr>
              <w:rPr>
                <w:rFonts w:ascii="Times New Roman" w:eastAsia="Times New Roman" w:hAnsi="Times New Roman" w:cs="Times New Roman"/>
                <w:sz w:val="24"/>
                <w:lang w:val="en-US" w:eastAsia="en-US"/>
              </w:rPr>
            </w:pPr>
          </w:p>
        </w:tc>
        <w:tc>
          <w:tcPr>
            <w:tcW w:w="2520" w:type="dxa"/>
          </w:tcPr>
          <w:p w14:paraId="2E1D9294" w14:textId="77777777" w:rsidR="00E13CAD" w:rsidRPr="00F56040" w:rsidRDefault="00E13CAD" w:rsidP="0096087B">
            <w:pPr>
              <w:rPr>
                <w:rFonts w:ascii="Times New Roman" w:eastAsia="Times New Roman" w:hAnsi="Times New Roman" w:cs="Times New Roman"/>
                <w:color w:val="000000"/>
                <w:sz w:val="24"/>
                <w:szCs w:val="24"/>
                <w:lang w:val="en-US" w:eastAsia="en-US"/>
              </w:rPr>
            </w:pPr>
          </w:p>
        </w:tc>
      </w:tr>
      <w:tr w:rsidR="005C2263" w:rsidRPr="00F56040" w14:paraId="6E77C6F2" w14:textId="77777777" w:rsidTr="00AB0D2C">
        <w:tc>
          <w:tcPr>
            <w:tcW w:w="576" w:type="dxa"/>
          </w:tcPr>
          <w:p w14:paraId="3B5C3B38" w14:textId="77777777" w:rsidR="005C2263" w:rsidRDefault="005C2263" w:rsidP="0096087B">
            <w:pPr>
              <w:rPr>
                <w:rFonts w:ascii="Times New Roman" w:hAnsi="Times New Roman" w:cs="Times New Roman"/>
                <w:sz w:val="24"/>
                <w:szCs w:val="24"/>
                <w:lang w:val="en-US" w:eastAsia="en-US"/>
              </w:rPr>
            </w:pPr>
          </w:p>
        </w:tc>
        <w:tc>
          <w:tcPr>
            <w:tcW w:w="696" w:type="dxa"/>
          </w:tcPr>
          <w:p w14:paraId="5C589D85" w14:textId="77777777" w:rsidR="005C2263" w:rsidRDefault="005C2263" w:rsidP="0096087B">
            <w:pPr>
              <w:rPr>
                <w:rFonts w:ascii="Times New Roman" w:hAnsi="Times New Roman" w:cs="Times New Roman"/>
                <w:sz w:val="24"/>
                <w:szCs w:val="24"/>
                <w:lang w:val="en-US" w:eastAsia="en-US"/>
              </w:rPr>
            </w:pPr>
          </w:p>
        </w:tc>
        <w:tc>
          <w:tcPr>
            <w:tcW w:w="2233" w:type="dxa"/>
          </w:tcPr>
          <w:p w14:paraId="4E9FF0C6" w14:textId="77777777" w:rsidR="005C2263" w:rsidRDefault="005C2263" w:rsidP="0096087B">
            <w:pPr>
              <w:rPr>
                <w:rFonts w:ascii="Times New Roman" w:eastAsia="Times New Roman" w:hAnsi="Times New Roman" w:cs="Calibri"/>
                <w:sz w:val="24"/>
                <w:szCs w:val="24"/>
                <w:lang w:val="en-US" w:eastAsia="en-US"/>
              </w:rPr>
            </w:pPr>
          </w:p>
        </w:tc>
        <w:tc>
          <w:tcPr>
            <w:tcW w:w="3443" w:type="dxa"/>
          </w:tcPr>
          <w:p w14:paraId="68E4C6A0" w14:textId="3E157802" w:rsidR="005C2263" w:rsidRPr="003C79EE" w:rsidRDefault="005C2263" w:rsidP="00F4761F">
            <w:pPr>
              <w:rPr>
                <w:rFonts w:ascii="Times New Roman" w:eastAsia="Times New Roman" w:hAnsi="Times New Roman" w:cs="Times New Roman"/>
                <w:sz w:val="24"/>
                <w:lang w:val="en-US" w:eastAsia="en-US"/>
              </w:rPr>
            </w:pPr>
            <w:r w:rsidRPr="00603045">
              <w:rPr>
                <w:rFonts w:ascii="Times New Roman" w:eastAsia="Times New Roman" w:hAnsi="Times New Roman" w:cs="Times New Roman"/>
                <w:b/>
                <w:bCs/>
                <w:sz w:val="24"/>
                <w:lang w:val="en-US" w:eastAsia="en-US"/>
              </w:rPr>
              <w:t xml:space="preserve">The </w:t>
            </w:r>
            <w:r w:rsidRPr="00603045">
              <w:rPr>
                <w:rFonts w:ascii="Times New Roman" w:eastAsia="Times New Roman" w:hAnsi="Times New Roman" w:cs="Calibri"/>
                <w:b/>
                <w:bCs/>
                <w:sz w:val="24"/>
                <w:szCs w:val="24"/>
                <w:lang w:val="en-US" w:eastAsia="en-US"/>
              </w:rPr>
              <w:t>Semi-Executive Desk and</w:t>
            </w:r>
            <w:r w:rsidRPr="00603045">
              <w:rPr>
                <w:rFonts w:ascii="Times New Roman" w:eastAsia="Times New Roman" w:hAnsi="Times New Roman" w:cs="Times New Roman"/>
                <w:b/>
                <w:bCs/>
                <w:sz w:val="24"/>
                <w:lang w:val="en-US" w:eastAsia="en-US"/>
              </w:rPr>
              <w:t xml:space="preserve"> </w:t>
            </w:r>
            <w:r w:rsidRPr="00603045">
              <w:rPr>
                <w:rFonts w:ascii="Times New Roman" w:eastAsia="Times New Roman" w:hAnsi="Times New Roman" w:cs="Calibri"/>
                <w:b/>
                <w:bCs/>
                <w:sz w:val="24"/>
                <w:szCs w:val="24"/>
                <w:lang w:val="en-US" w:eastAsia="en-US"/>
              </w:rPr>
              <w:t xml:space="preserve">Office Desk </w:t>
            </w:r>
            <w:r w:rsidRPr="00603045">
              <w:rPr>
                <w:rFonts w:ascii="Times New Roman" w:eastAsia="Times New Roman" w:hAnsi="Times New Roman" w:cs="Times New Roman"/>
                <w:b/>
                <w:bCs/>
                <w:sz w:val="24"/>
                <w:lang w:val="en-US" w:eastAsia="en-US"/>
              </w:rPr>
              <w:t>shall be delivered at the head office and all the Sixteen (16) regional offices of the NCCE</w:t>
            </w:r>
            <w:r w:rsidRPr="003C79EE">
              <w:rPr>
                <w:rFonts w:ascii="Times New Roman" w:eastAsia="Times New Roman" w:hAnsi="Times New Roman" w:cs="Times New Roman"/>
                <w:sz w:val="24"/>
                <w:lang w:val="en-US" w:eastAsia="en-US"/>
              </w:rPr>
              <w:t>.</w:t>
            </w:r>
          </w:p>
        </w:tc>
        <w:tc>
          <w:tcPr>
            <w:tcW w:w="2520" w:type="dxa"/>
          </w:tcPr>
          <w:p w14:paraId="2BA4DB24" w14:textId="77777777" w:rsidR="005C2263" w:rsidRPr="00F56040" w:rsidRDefault="005C2263" w:rsidP="0096087B">
            <w:pPr>
              <w:rPr>
                <w:rFonts w:ascii="Times New Roman" w:eastAsia="Times New Roman" w:hAnsi="Times New Roman" w:cs="Times New Roman"/>
                <w:color w:val="000000"/>
                <w:sz w:val="24"/>
                <w:szCs w:val="24"/>
                <w:lang w:val="en-US" w:eastAsia="en-US"/>
              </w:rPr>
            </w:pPr>
          </w:p>
        </w:tc>
      </w:tr>
      <w:tr w:rsidR="00564863" w:rsidRPr="00F56040" w14:paraId="340B3649" w14:textId="77777777" w:rsidTr="00AB0D2C">
        <w:tc>
          <w:tcPr>
            <w:tcW w:w="576" w:type="dxa"/>
          </w:tcPr>
          <w:p w14:paraId="524EA392" w14:textId="77777777" w:rsidR="00564863" w:rsidRDefault="00564863" w:rsidP="0096087B">
            <w:pPr>
              <w:rPr>
                <w:rFonts w:ascii="Times New Roman" w:hAnsi="Times New Roman" w:cs="Times New Roman"/>
                <w:sz w:val="24"/>
                <w:szCs w:val="24"/>
                <w:lang w:val="en-US" w:eastAsia="en-US"/>
              </w:rPr>
            </w:pPr>
          </w:p>
        </w:tc>
        <w:tc>
          <w:tcPr>
            <w:tcW w:w="696" w:type="dxa"/>
          </w:tcPr>
          <w:p w14:paraId="2DE5F5B3" w14:textId="77777777" w:rsidR="00564863" w:rsidRDefault="00564863" w:rsidP="0096087B">
            <w:pPr>
              <w:rPr>
                <w:rFonts w:ascii="Times New Roman" w:hAnsi="Times New Roman" w:cs="Times New Roman"/>
                <w:sz w:val="24"/>
                <w:szCs w:val="24"/>
                <w:lang w:val="en-US" w:eastAsia="en-US"/>
              </w:rPr>
            </w:pPr>
          </w:p>
        </w:tc>
        <w:tc>
          <w:tcPr>
            <w:tcW w:w="2233" w:type="dxa"/>
          </w:tcPr>
          <w:p w14:paraId="6A0FAFD0" w14:textId="77777777" w:rsidR="00564863" w:rsidRDefault="00564863" w:rsidP="0096087B">
            <w:pPr>
              <w:rPr>
                <w:rFonts w:ascii="Times New Roman" w:eastAsia="Times New Roman" w:hAnsi="Times New Roman" w:cs="Calibri"/>
                <w:sz w:val="24"/>
                <w:szCs w:val="24"/>
                <w:lang w:val="en-US" w:eastAsia="en-US"/>
              </w:rPr>
            </w:pPr>
          </w:p>
        </w:tc>
        <w:tc>
          <w:tcPr>
            <w:tcW w:w="3443" w:type="dxa"/>
          </w:tcPr>
          <w:p w14:paraId="76D8ABF4" w14:textId="22F68F5D" w:rsidR="00564863" w:rsidRPr="00564863" w:rsidRDefault="00564863" w:rsidP="00F4761F">
            <w:pPr>
              <w:rPr>
                <w:rFonts w:ascii="Times New Roman" w:eastAsia="Times New Roman" w:hAnsi="Times New Roman" w:cs="Times New Roman"/>
                <w:b/>
                <w:bCs/>
                <w:sz w:val="24"/>
                <w:lang w:val="en-US" w:eastAsia="en-US"/>
              </w:rPr>
            </w:pPr>
            <w:r w:rsidRPr="00564863">
              <w:rPr>
                <w:rFonts w:ascii="Times New Roman" w:eastAsia="Times New Roman" w:hAnsi="Times New Roman" w:cs="Times New Roman"/>
                <w:b/>
                <w:bCs/>
                <w:sz w:val="24"/>
                <w:lang w:val="en-US" w:eastAsia="en-US"/>
              </w:rPr>
              <w:t>Warranty Period of One Year</w:t>
            </w:r>
          </w:p>
        </w:tc>
        <w:tc>
          <w:tcPr>
            <w:tcW w:w="2520" w:type="dxa"/>
          </w:tcPr>
          <w:p w14:paraId="7149B755" w14:textId="77777777" w:rsidR="00564863" w:rsidRPr="00F56040" w:rsidRDefault="00564863" w:rsidP="0096087B">
            <w:pPr>
              <w:rPr>
                <w:rFonts w:ascii="Times New Roman" w:eastAsia="Times New Roman" w:hAnsi="Times New Roman" w:cs="Times New Roman"/>
                <w:color w:val="000000"/>
                <w:sz w:val="24"/>
                <w:szCs w:val="24"/>
                <w:lang w:val="en-US" w:eastAsia="en-US"/>
              </w:rPr>
            </w:pPr>
          </w:p>
        </w:tc>
      </w:tr>
    </w:tbl>
    <w:p w14:paraId="527E711B" w14:textId="77777777" w:rsidR="008E6CD7" w:rsidRDefault="008E6CD7">
      <w:pPr>
        <w:spacing w:line="234" w:lineRule="auto"/>
        <w:ind w:left="320" w:right="1419"/>
        <w:rPr>
          <w:rFonts w:ascii="Times New Roman" w:eastAsia="Times New Roman" w:hAnsi="Times New Roman"/>
          <w:i/>
          <w:sz w:val="19"/>
        </w:rPr>
      </w:pPr>
    </w:p>
    <w:p w14:paraId="3C1168B9" w14:textId="4CA3D9E4" w:rsidR="003C79EE" w:rsidRPr="00931384" w:rsidRDefault="003C79EE" w:rsidP="00931384">
      <w:pPr>
        <w:pStyle w:val="ListParagraph"/>
        <w:numPr>
          <w:ilvl w:val="0"/>
          <w:numId w:val="24"/>
        </w:numPr>
        <w:rPr>
          <w:rFonts w:ascii="Times New Roman" w:hAnsi="Times New Roman" w:cs="Times New Roman"/>
          <w:b/>
          <w:bCs/>
          <w:i/>
          <w:color w:val="000000"/>
          <w:sz w:val="24"/>
          <w:szCs w:val="24"/>
          <w:lang w:val="en-US" w:eastAsia="en-US"/>
        </w:rPr>
      </w:pPr>
      <w:r w:rsidRPr="00931384">
        <w:rPr>
          <w:rFonts w:ascii="Cambria" w:hAnsi="Cambria"/>
          <w:b/>
          <w:i/>
          <w:sz w:val="24"/>
          <w:szCs w:val="24"/>
        </w:rPr>
        <w:t>Tenderers shall submit a</w:t>
      </w:r>
      <w:r w:rsidRPr="00931384">
        <w:rPr>
          <w:rFonts w:ascii="Times New Roman" w:hAnsi="Times New Roman" w:cs="Times New Roman"/>
          <w:b/>
          <w:bCs/>
          <w:i/>
          <w:color w:val="000000"/>
          <w:sz w:val="24"/>
          <w:szCs w:val="24"/>
          <w:lang w:val="en-US" w:eastAsia="en-US"/>
        </w:rPr>
        <w:t xml:space="preserve"> sample of the Office Desk </w:t>
      </w:r>
      <w:r w:rsidR="00390DBF">
        <w:rPr>
          <w:rFonts w:ascii="Times New Roman" w:hAnsi="Times New Roman" w:cs="Times New Roman"/>
          <w:b/>
          <w:bCs/>
          <w:i/>
          <w:color w:val="000000"/>
          <w:sz w:val="24"/>
          <w:szCs w:val="24"/>
          <w:lang w:val="en-US" w:eastAsia="en-US"/>
        </w:rPr>
        <w:t>to</w:t>
      </w:r>
      <w:r w:rsidRPr="00931384">
        <w:rPr>
          <w:rFonts w:ascii="Times New Roman" w:hAnsi="Times New Roman" w:cs="Times New Roman"/>
          <w:b/>
          <w:bCs/>
          <w:i/>
          <w:color w:val="000000"/>
          <w:sz w:val="24"/>
          <w:szCs w:val="24"/>
          <w:lang w:val="en-US" w:eastAsia="en-US"/>
        </w:rPr>
        <w:t xml:space="preserve"> the NCCE Head Office </w:t>
      </w:r>
      <w:r w:rsidR="00390DBF">
        <w:rPr>
          <w:rFonts w:ascii="Times New Roman" w:hAnsi="Times New Roman" w:cs="Times New Roman"/>
          <w:b/>
          <w:bCs/>
          <w:i/>
          <w:color w:val="000000"/>
          <w:sz w:val="24"/>
          <w:szCs w:val="24"/>
          <w:lang w:val="en-US" w:eastAsia="en-US"/>
        </w:rPr>
        <w:t>after</w:t>
      </w:r>
      <w:r w:rsidRPr="00931384">
        <w:rPr>
          <w:rFonts w:ascii="Times New Roman" w:hAnsi="Times New Roman" w:cs="Times New Roman"/>
          <w:b/>
          <w:bCs/>
          <w:i/>
          <w:color w:val="000000"/>
          <w:sz w:val="24"/>
          <w:szCs w:val="24"/>
          <w:lang w:val="en-US" w:eastAsia="en-US"/>
        </w:rPr>
        <w:t xml:space="preserve"> close of tender for evaluation.</w:t>
      </w:r>
    </w:p>
    <w:p w14:paraId="2CCE90EE" w14:textId="0B9ABB81" w:rsidR="00DE2C97" w:rsidRDefault="00DE2C97" w:rsidP="003C79EE">
      <w:pPr>
        <w:rPr>
          <w:rFonts w:ascii="Times New Roman" w:hAnsi="Times New Roman" w:cs="Times New Roman"/>
          <w:b/>
          <w:bCs/>
          <w:i/>
          <w:color w:val="000000"/>
          <w:sz w:val="24"/>
          <w:szCs w:val="24"/>
          <w:lang w:val="en-US" w:eastAsia="en-US"/>
        </w:rPr>
      </w:pPr>
    </w:p>
    <w:p w14:paraId="4A17EA73" w14:textId="7CF7AA67" w:rsidR="00DE2C97" w:rsidRPr="00931384" w:rsidRDefault="00DE2C97" w:rsidP="00931384">
      <w:pPr>
        <w:pStyle w:val="ListParagraph"/>
        <w:numPr>
          <w:ilvl w:val="0"/>
          <w:numId w:val="24"/>
        </w:numPr>
        <w:rPr>
          <w:rFonts w:ascii="Times New Roman" w:eastAsia="Times New Roman" w:hAnsi="Times New Roman" w:cs="Times New Roman"/>
          <w:b/>
          <w:i/>
          <w:iCs/>
          <w:sz w:val="24"/>
          <w:szCs w:val="24"/>
          <w:lang w:val="en-US" w:eastAsia="en-US"/>
        </w:rPr>
      </w:pPr>
      <w:r w:rsidRPr="00931384">
        <w:rPr>
          <w:rFonts w:ascii="Times New Roman" w:hAnsi="Times New Roman" w:cs="Times New Roman"/>
          <w:b/>
          <w:bCs/>
          <w:i/>
          <w:color w:val="000000"/>
          <w:sz w:val="24"/>
          <w:szCs w:val="24"/>
          <w:lang w:val="en-US" w:eastAsia="en-US"/>
        </w:rPr>
        <w:t>Sample</w:t>
      </w:r>
      <w:r w:rsidR="00931384">
        <w:rPr>
          <w:rFonts w:ascii="Times New Roman" w:hAnsi="Times New Roman" w:cs="Times New Roman"/>
          <w:b/>
          <w:bCs/>
          <w:i/>
          <w:color w:val="000000"/>
          <w:sz w:val="24"/>
          <w:szCs w:val="24"/>
          <w:lang w:val="en-US" w:eastAsia="en-US"/>
        </w:rPr>
        <w:t>s</w:t>
      </w:r>
      <w:r w:rsidRPr="00931384">
        <w:rPr>
          <w:rFonts w:ascii="Times New Roman" w:hAnsi="Times New Roman" w:cs="Times New Roman"/>
          <w:b/>
          <w:bCs/>
          <w:i/>
          <w:color w:val="000000"/>
          <w:sz w:val="24"/>
          <w:szCs w:val="24"/>
          <w:lang w:val="en-US" w:eastAsia="en-US"/>
        </w:rPr>
        <w:t xml:space="preserve"> of the Engineered wood (Melamine Board) can be inspected at the O</w:t>
      </w:r>
      <w:r w:rsidR="00931384">
        <w:rPr>
          <w:rFonts w:ascii="Times New Roman" w:hAnsi="Times New Roman" w:cs="Times New Roman"/>
          <w:b/>
          <w:bCs/>
          <w:i/>
          <w:color w:val="000000"/>
          <w:sz w:val="24"/>
          <w:szCs w:val="24"/>
          <w:lang w:val="en-US" w:eastAsia="en-US"/>
        </w:rPr>
        <w:t>ffice</w:t>
      </w:r>
      <w:r w:rsidR="00931384" w:rsidRPr="00931384">
        <w:rPr>
          <w:rFonts w:ascii="Times New Roman" w:eastAsia="Times New Roman" w:hAnsi="Times New Roman" w:cs="Times New Roman"/>
          <w:bCs/>
          <w:sz w:val="24"/>
          <w:lang w:val="en-US" w:eastAsia="en-US"/>
        </w:rPr>
        <w:t xml:space="preserve"> </w:t>
      </w:r>
      <w:r w:rsidR="00931384" w:rsidRPr="00931384">
        <w:rPr>
          <w:rFonts w:ascii="Times New Roman" w:eastAsia="Times New Roman" w:hAnsi="Times New Roman" w:cs="Times New Roman"/>
          <w:b/>
          <w:i/>
          <w:iCs/>
          <w:sz w:val="24"/>
          <w:lang w:val="en-US" w:eastAsia="en-US"/>
        </w:rPr>
        <w:t>of</w:t>
      </w:r>
      <w:r w:rsidR="00931384" w:rsidRPr="00931384">
        <w:rPr>
          <w:rFonts w:ascii="Times New Roman" w:eastAsia="Times New Roman" w:hAnsi="Times New Roman" w:cs="Times New Roman"/>
          <w:bCs/>
          <w:sz w:val="24"/>
          <w:lang w:val="en-US" w:eastAsia="en-US"/>
        </w:rPr>
        <w:t xml:space="preserve"> </w:t>
      </w:r>
      <w:r w:rsidR="00931384">
        <w:rPr>
          <w:rFonts w:ascii="Times New Roman" w:eastAsia="Times New Roman" w:hAnsi="Times New Roman" w:cs="Times New Roman"/>
          <w:b/>
          <w:i/>
          <w:iCs/>
          <w:sz w:val="24"/>
          <w:szCs w:val="24"/>
          <w:lang w:val="en-US" w:eastAsia="en-US"/>
        </w:rPr>
        <w:t>t</w:t>
      </w:r>
      <w:r w:rsidR="00931384" w:rsidRPr="00931384">
        <w:rPr>
          <w:rFonts w:ascii="Times New Roman" w:eastAsia="Times New Roman" w:hAnsi="Times New Roman" w:cs="Times New Roman"/>
          <w:b/>
          <w:i/>
          <w:iCs/>
          <w:sz w:val="24"/>
          <w:szCs w:val="24"/>
          <w:lang w:val="en-US" w:eastAsia="en-US"/>
        </w:rPr>
        <w:t>he Procurement Unit, NCCE Head Office, Ridge-Accra.</w:t>
      </w:r>
    </w:p>
    <w:p w14:paraId="02EB5727" w14:textId="77777777" w:rsidR="003C79EE" w:rsidRPr="003C79EE" w:rsidRDefault="003C79EE" w:rsidP="003C79EE">
      <w:pPr>
        <w:rPr>
          <w:rFonts w:ascii="Times New Roman" w:eastAsia="Times New Roman" w:hAnsi="Times New Roman" w:cs="Times New Roman"/>
          <w:i/>
          <w:iCs/>
          <w:sz w:val="24"/>
          <w:szCs w:val="19"/>
          <w:lang w:val="en-US" w:eastAsia="en-US"/>
        </w:rPr>
      </w:pPr>
    </w:p>
    <w:p w14:paraId="527E711C" w14:textId="77777777" w:rsidR="008E6CD7" w:rsidRDefault="008E6CD7">
      <w:pPr>
        <w:spacing w:line="234" w:lineRule="auto"/>
        <w:ind w:left="320" w:right="1419"/>
        <w:rPr>
          <w:rFonts w:ascii="Times New Roman" w:eastAsia="Times New Roman" w:hAnsi="Times New Roman"/>
          <w:i/>
          <w:sz w:val="19"/>
        </w:rPr>
      </w:pPr>
    </w:p>
    <w:p w14:paraId="527E711D" w14:textId="77777777" w:rsidR="008E6CD7" w:rsidRDefault="008E6CD7">
      <w:pPr>
        <w:spacing w:line="234" w:lineRule="auto"/>
        <w:ind w:left="320" w:right="1419"/>
        <w:rPr>
          <w:rFonts w:ascii="Times New Roman" w:eastAsia="Times New Roman" w:hAnsi="Times New Roman"/>
          <w:i/>
          <w:sz w:val="19"/>
        </w:rPr>
      </w:pPr>
    </w:p>
    <w:p w14:paraId="4661874E" w14:textId="77777777" w:rsidR="005F62C4" w:rsidRDefault="005F62C4">
      <w:pPr>
        <w:spacing w:line="234" w:lineRule="auto"/>
        <w:ind w:left="320" w:right="1419"/>
        <w:rPr>
          <w:rFonts w:ascii="Times New Roman" w:eastAsia="Times New Roman" w:hAnsi="Times New Roman"/>
          <w:i/>
          <w:sz w:val="19"/>
        </w:rPr>
      </w:pPr>
    </w:p>
    <w:p w14:paraId="527E711F" w14:textId="70D596BF" w:rsidR="008E6CD7" w:rsidRDefault="008E6CD7">
      <w:pPr>
        <w:spacing w:line="234" w:lineRule="auto"/>
        <w:ind w:left="320" w:right="1419"/>
        <w:rPr>
          <w:rFonts w:ascii="Times New Roman" w:eastAsia="Times New Roman" w:hAnsi="Times New Roman"/>
          <w:i/>
          <w:sz w:val="19"/>
        </w:rPr>
      </w:pPr>
    </w:p>
    <w:p w14:paraId="4D0515A5" w14:textId="571C494F" w:rsidR="00463159" w:rsidRDefault="00463159">
      <w:pPr>
        <w:spacing w:line="234" w:lineRule="auto"/>
        <w:ind w:left="320" w:right="1419"/>
        <w:rPr>
          <w:rFonts w:ascii="Times New Roman" w:eastAsia="Times New Roman" w:hAnsi="Times New Roman"/>
          <w:i/>
          <w:sz w:val="19"/>
        </w:rPr>
      </w:pPr>
    </w:p>
    <w:p w14:paraId="73354AE4" w14:textId="5E86FBF2" w:rsidR="00463159" w:rsidRDefault="00463159">
      <w:pPr>
        <w:spacing w:line="234" w:lineRule="auto"/>
        <w:ind w:left="320" w:right="1419"/>
        <w:rPr>
          <w:rFonts w:ascii="Times New Roman" w:eastAsia="Times New Roman" w:hAnsi="Times New Roman"/>
          <w:i/>
          <w:sz w:val="19"/>
        </w:rPr>
      </w:pPr>
    </w:p>
    <w:p w14:paraId="7B7C5B23" w14:textId="2180409C" w:rsidR="00463159" w:rsidRDefault="00463159">
      <w:pPr>
        <w:spacing w:line="234" w:lineRule="auto"/>
        <w:ind w:left="320" w:right="1419"/>
        <w:rPr>
          <w:rFonts w:ascii="Times New Roman" w:eastAsia="Times New Roman" w:hAnsi="Times New Roman"/>
          <w:i/>
          <w:sz w:val="19"/>
        </w:rPr>
      </w:pPr>
    </w:p>
    <w:p w14:paraId="503B69F3" w14:textId="77777777" w:rsidR="00712320" w:rsidRDefault="00712320">
      <w:pPr>
        <w:spacing w:line="234" w:lineRule="auto"/>
        <w:ind w:left="320" w:right="1419"/>
        <w:rPr>
          <w:rFonts w:ascii="Times New Roman" w:eastAsia="Times New Roman" w:hAnsi="Times New Roman"/>
          <w:i/>
          <w:sz w:val="19"/>
        </w:rPr>
      </w:pPr>
    </w:p>
    <w:p w14:paraId="4CE5B891" w14:textId="23E66A1E" w:rsidR="00463159" w:rsidRDefault="00463159">
      <w:pPr>
        <w:spacing w:line="234" w:lineRule="auto"/>
        <w:ind w:left="320" w:right="1419"/>
        <w:rPr>
          <w:rFonts w:ascii="Times New Roman" w:eastAsia="Times New Roman" w:hAnsi="Times New Roman"/>
          <w:i/>
          <w:sz w:val="19"/>
        </w:rPr>
      </w:pPr>
    </w:p>
    <w:p w14:paraId="5981D9C3" w14:textId="658BF803" w:rsidR="00463159" w:rsidRDefault="00463159">
      <w:pPr>
        <w:spacing w:line="234" w:lineRule="auto"/>
        <w:ind w:left="320" w:right="1419"/>
        <w:rPr>
          <w:rFonts w:ascii="Times New Roman" w:eastAsia="Times New Roman" w:hAnsi="Times New Roman"/>
          <w:i/>
          <w:sz w:val="19"/>
        </w:rPr>
      </w:pPr>
    </w:p>
    <w:p w14:paraId="45B673B1" w14:textId="47C49304" w:rsidR="00463159" w:rsidRDefault="00463159">
      <w:pPr>
        <w:spacing w:line="234" w:lineRule="auto"/>
        <w:ind w:left="320" w:right="1419"/>
        <w:rPr>
          <w:rFonts w:ascii="Times New Roman" w:eastAsia="Times New Roman" w:hAnsi="Times New Roman"/>
          <w:i/>
          <w:sz w:val="19"/>
        </w:rPr>
      </w:pPr>
    </w:p>
    <w:p w14:paraId="5B48DC04" w14:textId="1910F179" w:rsidR="005C2263" w:rsidRDefault="005C2263">
      <w:pPr>
        <w:spacing w:line="234" w:lineRule="auto"/>
        <w:ind w:left="320" w:right="1419"/>
        <w:rPr>
          <w:rFonts w:ascii="Times New Roman" w:eastAsia="Times New Roman" w:hAnsi="Times New Roman"/>
          <w:i/>
          <w:sz w:val="19"/>
        </w:rPr>
      </w:pPr>
    </w:p>
    <w:p w14:paraId="3A0C607D" w14:textId="07DE5CDD" w:rsidR="00BB2C6C" w:rsidRDefault="00BB2C6C">
      <w:pPr>
        <w:spacing w:line="234" w:lineRule="auto"/>
        <w:ind w:left="320" w:right="1419"/>
        <w:rPr>
          <w:rFonts w:ascii="Times New Roman" w:eastAsia="Times New Roman" w:hAnsi="Times New Roman"/>
          <w:i/>
          <w:sz w:val="19"/>
        </w:rPr>
      </w:pPr>
    </w:p>
    <w:p w14:paraId="789D43FA" w14:textId="4445C8C7" w:rsidR="00BB2C6C" w:rsidRDefault="00BB2C6C">
      <w:pPr>
        <w:spacing w:line="234" w:lineRule="auto"/>
        <w:ind w:left="320" w:right="1419"/>
        <w:rPr>
          <w:rFonts w:ascii="Times New Roman" w:eastAsia="Times New Roman" w:hAnsi="Times New Roman"/>
          <w:i/>
          <w:sz w:val="19"/>
        </w:rPr>
      </w:pPr>
    </w:p>
    <w:p w14:paraId="443456FB" w14:textId="26F9A91C" w:rsidR="00BB2C6C" w:rsidRDefault="00BB2C6C">
      <w:pPr>
        <w:spacing w:line="234" w:lineRule="auto"/>
        <w:ind w:left="320" w:right="1419"/>
        <w:rPr>
          <w:rFonts w:ascii="Times New Roman" w:eastAsia="Times New Roman" w:hAnsi="Times New Roman"/>
          <w:i/>
          <w:sz w:val="19"/>
        </w:rPr>
      </w:pPr>
    </w:p>
    <w:p w14:paraId="52D96D6A" w14:textId="7A4757F7" w:rsidR="00BB2C6C" w:rsidRDefault="00BB2C6C">
      <w:pPr>
        <w:spacing w:line="234" w:lineRule="auto"/>
        <w:ind w:left="320" w:right="1419"/>
        <w:rPr>
          <w:rFonts w:ascii="Times New Roman" w:eastAsia="Times New Roman" w:hAnsi="Times New Roman"/>
          <w:i/>
          <w:sz w:val="19"/>
        </w:rPr>
      </w:pPr>
    </w:p>
    <w:p w14:paraId="1E06A47B" w14:textId="7FE0BEFF" w:rsidR="00BB2C6C" w:rsidRDefault="00BB2C6C">
      <w:pPr>
        <w:spacing w:line="234" w:lineRule="auto"/>
        <w:ind w:left="320" w:right="1419"/>
        <w:rPr>
          <w:rFonts w:ascii="Times New Roman" w:eastAsia="Times New Roman" w:hAnsi="Times New Roman"/>
          <w:i/>
          <w:sz w:val="19"/>
        </w:rPr>
      </w:pPr>
    </w:p>
    <w:p w14:paraId="6C0C454E" w14:textId="2DCBA72A" w:rsidR="00BB2C6C" w:rsidRDefault="00BB2C6C">
      <w:pPr>
        <w:spacing w:line="234" w:lineRule="auto"/>
        <w:ind w:left="320" w:right="1419"/>
        <w:rPr>
          <w:rFonts w:ascii="Times New Roman" w:eastAsia="Times New Roman" w:hAnsi="Times New Roman"/>
          <w:i/>
          <w:sz w:val="19"/>
        </w:rPr>
      </w:pPr>
    </w:p>
    <w:p w14:paraId="78D8CA66" w14:textId="2FD9AA95" w:rsidR="00BB2C6C" w:rsidRDefault="00BB2C6C">
      <w:pPr>
        <w:spacing w:line="234" w:lineRule="auto"/>
        <w:ind w:left="320" w:right="1419"/>
        <w:rPr>
          <w:rFonts w:ascii="Times New Roman" w:eastAsia="Times New Roman" w:hAnsi="Times New Roman"/>
          <w:i/>
          <w:sz w:val="19"/>
        </w:rPr>
      </w:pPr>
    </w:p>
    <w:p w14:paraId="4C71F5F6" w14:textId="4AF5C46B" w:rsidR="00BB2C6C" w:rsidRDefault="00BB2C6C">
      <w:pPr>
        <w:spacing w:line="234" w:lineRule="auto"/>
        <w:ind w:left="320" w:right="1419"/>
        <w:rPr>
          <w:rFonts w:ascii="Times New Roman" w:eastAsia="Times New Roman" w:hAnsi="Times New Roman"/>
          <w:i/>
          <w:sz w:val="19"/>
        </w:rPr>
      </w:pPr>
    </w:p>
    <w:p w14:paraId="517D25D8" w14:textId="4921BBAA" w:rsidR="00BB2C6C" w:rsidRDefault="00BB2C6C">
      <w:pPr>
        <w:spacing w:line="234" w:lineRule="auto"/>
        <w:ind w:left="320" w:right="1419"/>
        <w:rPr>
          <w:rFonts w:ascii="Times New Roman" w:eastAsia="Times New Roman" w:hAnsi="Times New Roman"/>
          <w:i/>
          <w:sz w:val="19"/>
        </w:rPr>
      </w:pPr>
    </w:p>
    <w:p w14:paraId="2E294DB0" w14:textId="0196261E" w:rsidR="00BB2C6C" w:rsidRDefault="00BB2C6C">
      <w:pPr>
        <w:spacing w:line="234" w:lineRule="auto"/>
        <w:ind w:left="320" w:right="1419"/>
        <w:rPr>
          <w:rFonts w:ascii="Times New Roman" w:eastAsia="Times New Roman" w:hAnsi="Times New Roman"/>
          <w:i/>
          <w:sz w:val="19"/>
        </w:rPr>
      </w:pPr>
    </w:p>
    <w:p w14:paraId="784103D1" w14:textId="713C6E99" w:rsidR="00BB2C6C" w:rsidRDefault="00BB2C6C">
      <w:pPr>
        <w:spacing w:line="234" w:lineRule="auto"/>
        <w:ind w:left="320" w:right="1419"/>
        <w:rPr>
          <w:rFonts w:ascii="Times New Roman" w:eastAsia="Times New Roman" w:hAnsi="Times New Roman"/>
          <w:i/>
          <w:sz w:val="19"/>
        </w:rPr>
      </w:pPr>
    </w:p>
    <w:p w14:paraId="366BCAC2" w14:textId="604E52F6" w:rsidR="00BB2C6C" w:rsidRDefault="00BB2C6C">
      <w:pPr>
        <w:spacing w:line="234" w:lineRule="auto"/>
        <w:ind w:left="320" w:right="1419"/>
        <w:rPr>
          <w:rFonts w:ascii="Times New Roman" w:eastAsia="Times New Roman" w:hAnsi="Times New Roman"/>
          <w:i/>
          <w:sz w:val="19"/>
        </w:rPr>
      </w:pPr>
    </w:p>
    <w:p w14:paraId="37D18315" w14:textId="7B9E7CB0" w:rsidR="00BB2C6C" w:rsidRDefault="00BB2C6C">
      <w:pPr>
        <w:spacing w:line="234" w:lineRule="auto"/>
        <w:ind w:left="320" w:right="1419"/>
        <w:rPr>
          <w:rFonts w:ascii="Times New Roman" w:eastAsia="Times New Roman" w:hAnsi="Times New Roman"/>
          <w:i/>
          <w:sz w:val="19"/>
        </w:rPr>
      </w:pPr>
    </w:p>
    <w:p w14:paraId="0A2277C2" w14:textId="6758FEDA" w:rsidR="00BB2C6C" w:rsidRDefault="00BB2C6C">
      <w:pPr>
        <w:spacing w:line="234" w:lineRule="auto"/>
        <w:ind w:left="320" w:right="1419"/>
        <w:rPr>
          <w:rFonts w:ascii="Times New Roman" w:eastAsia="Times New Roman" w:hAnsi="Times New Roman"/>
          <w:i/>
          <w:sz w:val="19"/>
        </w:rPr>
      </w:pPr>
    </w:p>
    <w:p w14:paraId="5C35E5EF" w14:textId="1AC2DB84" w:rsidR="00BB2C6C" w:rsidRDefault="00BB2C6C">
      <w:pPr>
        <w:spacing w:line="234" w:lineRule="auto"/>
        <w:ind w:left="320" w:right="1419"/>
        <w:rPr>
          <w:rFonts w:ascii="Times New Roman" w:eastAsia="Times New Roman" w:hAnsi="Times New Roman"/>
          <w:i/>
          <w:sz w:val="19"/>
        </w:rPr>
      </w:pPr>
    </w:p>
    <w:p w14:paraId="406C1AB0" w14:textId="0E48B393" w:rsidR="00BB2C6C" w:rsidRDefault="00BB2C6C">
      <w:pPr>
        <w:spacing w:line="234" w:lineRule="auto"/>
        <w:ind w:left="320" w:right="1419"/>
        <w:rPr>
          <w:rFonts w:ascii="Times New Roman" w:eastAsia="Times New Roman" w:hAnsi="Times New Roman"/>
          <w:i/>
          <w:sz w:val="19"/>
        </w:rPr>
      </w:pPr>
    </w:p>
    <w:p w14:paraId="161DB585" w14:textId="0CC95BC1" w:rsidR="00BB2C6C" w:rsidRDefault="00BB2C6C">
      <w:pPr>
        <w:spacing w:line="234" w:lineRule="auto"/>
        <w:ind w:left="320" w:right="1419"/>
        <w:rPr>
          <w:rFonts w:ascii="Times New Roman" w:eastAsia="Times New Roman" w:hAnsi="Times New Roman"/>
          <w:i/>
          <w:sz w:val="19"/>
        </w:rPr>
      </w:pPr>
    </w:p>
    <w:p w14:paraId="23D1A394" w14:textId="3C7D1B8A" w:rsidR="00BB2C6C" w:rsidRDefault="00BB2C6C">
      <w:pPr>
        <w:spacing w:line="234" w:lineRule="auto"/>
        <w:ind w:left="320" w:right="1419"/>
        <w:rPr>
          <w:rFonts w:ascii="Times New Roman" w:eastAsia="Times New Roman" w:hAnsi="Times New Roman"/>
          <w:i/>
          <w:sz w:val="19"/>
        </w:rPr>
      </w:pPr>
    </w:p>
    <w:p w14:paraId="26964E82" w14:textId="6F4E8EBD" w:rsidR="00BB2C6C" w:rsidRDefault="00BB2C6C">
      <w:pPr>
        <w:spacing w:line="234" w:lineRule="auto"/>
        <w:ind w:left="320" w:right="1419"/>
        <w:rPr>
          <w:rFonts w:ascii="Times New Roman" w:eastAsia="Times New Roman" w:hAnsi="Times New Roman"/>
          <w:i/>
          <w:sz w:val="19"/>
        </w:rPr>
      </w:pPr>
    </w:p>
    <w:p w14:paraId="33C6EDBC" w14:textId="719B0F8C" w:rsidR="00BB2C6C" w:rsidRDefault="00BB2C6C">
      <w:pPr>
        <w:spacing w:line="234" w:lineRule="auto"/>
        <w:ind w:left="320" w:right="1419"/>
        <w:rPr>
          <w:rFonts w:ascii="Times New Roman" w:eastAsia="Times New Roman" w:hAnsi="Times New Roman"/>
          <w:i/>
          <w:sz w:val="19"/>
        </w:rPr>
      </w:pPr>
    </w:p>
    <w:p w14:paraId="64B06E49" w14:textId="5F83CD3F" w:rsidR="00BB2C6C" w:rsidRDefault="00BB2C6C">
      <w:pPr>
        <w:spacing w:line="234" w:lineRule="auto"/>
        <w:ind w:left="320" w:right="1419"/>
        <w:rPr>
          <w:rFonts w:ascii="Times New Roman" w:eastAsia="Times New Roman" w:hAnsi="Times New Roman"/>
          <w:i/>
          <w:sz w:val="19"/>
        </w:rPr>
      </w:pPr>
    </w:p>
    <w:p w14:paraId="5E65C4D9" w14:textId="013DA64E" w:rsidR="00BB2C6C" w:rsidRDefault="00BB2C6C">
      <w:pPr>
        <w:spacing w:line="234" w:lineRule="auto"/>
        <w:ind w:left="320" w:right="1419"/>
        <w:rPr>
          <w:rFonts w:ascii="Times New Roman" w:eastAsia="Times New Roman" w:hAnsi="Times New Roman"/>
          <w:i/>
          <w:sz w:val="19"/>
        </w:rPr>
      </w:pPr>
    </w:p>
    <w:p w14:paraId="3521C046" w14:textId="6ADA1146" w:rsidR="00BB2C6C" w:rsidRDefault="00BB2C6C">
      <w:pPr>
        <w:spacing w:line="234" w:lineRule="auto"/>
        <w:ind w:left="320" w:right="1419"/>
        <w:rPr>
          <w:rFonts w:ascii="Times New Roman" w:eastAsia="Times New Roman" w:hAnsi="Times New Roman"/>
          <w:i/>
          <w:sz w:val="19"/>
        </w:rPr>
      </w:pPr>
    </w:p>
    <w:p w14:paraId="4AD59996" w14:textId="7F71E7FB" w:rsidR="00BB2C6C" w:rsidRDefault="00BB2C6C">
      <w:pPr>
        <w:spacing w:line="234" w:lineRule="auto"/>
        <w:ind w:left="320" w:right="1419"/>
        <w:rPr>
          <w:rFonts w:ascii="Times New Roman" w:eastAsia="Times New Roman" w:hAnsi="Times New Roman"/>
          <w:i/>
          <w:sz w:val="19"/>
        </w:rPr>
      </w:pPr>
    </w:p>
    <w:p w14:paraId="4FDD75E1" w14:textId="7E000F94" w:rsidR="00BB2C6C" w:rsidRDefault="00BB2C6C">
      <w:pPr>
        <w:spacing w:line="234" w:lineRule="auto"/>
        <w:ind w:left="320" w:right="1419"/>
        <w:rPr>
          <w:rFonts w:ascii="Times New Roman" w:eastAsia="Times New Roman" w:hAnsi="Times New Roman"/>
          <w:i/>
          <w:sz w:val="19"/>
        </w:rPr>
      </w:pPr>
    </w:p>
    <w:p w14:paraId="63628E9C" w14:textId="5705DB99" w:rsidR="00BB2C6C" w:rsidRDefault="00BB2C6C">
      <w:pPr>
        <w:spacing w:line="234" w:lineRule="auto"/>
        <w:ind w:left="320" w:right="1419"/>
        <w:rPr>
          <w:rFonts w:ascii="Times New Roman" w:eastAsia="Times New Roman" w:hAnsi="Times New Roman"/>
          <w:i/>
          <w:sz w:val="19"/>
        </w:rPr>
      </w:pPr>
    </w:p>
    <w:p w14:paraId="16C67020" w14:textId="55C8328C" w:rsidR="00BB2C6C" w:rsidRDefault="00BB2C6C">
      <w:pPr>
        <w:spacing w:line="234" w:lineRule="auto"/>
        <w:ind w:left="320" w:right="1419"/>
        <w:rPr>
          <w:rFonts w:ascii="Times New Roman" w:eastAsia="Times New Roman" w:hAnsi="Times New Roman"/>
          <w:i/>
          <w:sz w:val="19"/>
        </w:rPr>
      </w:pPr>
    </w:p>
    <w:p w14:paraId="7C48042A" w14:textId="71D4C141" w:rsidR="00BB2C6C" w:rsidRDefault="00BB2C6C">
      <w:pPr>
        <w:spacing w:line="234" w:lineRule="auto"/>
        <w:ind w:left="320" w:right="1419"/>
        <w:rPr>
          <w:rFonts w:ascii="Times New Roman" w:eastAsia="Times New Roman" w:hAnsi="Times New Roman"/>
          <w:i/>
          <w:sz w:val="19"/>
        </w:rPr>
      </w:pPr>
    </w:p>
    <w:p w14:paraId="0A06E084" w14:textId="44DFCBD8" w:rsidR="00BB2C6C" w:rsidRDefault="00BB2C6C">
      <w:pPr>
        <w:spacing w:line="234" w:lineRule="auto"/>
        <w:ind w:left="320" w:right="1419"/>
        <w:rPr>
          <w:rFonts w:ascii="Times New Roman" w:eastAsia="Times New Roman" w:hAnsi="Times New Roman"/>
          <w:i/>
          <w:sz w:val="19"/>
        </w:rPr>
      </w:pPr>
    </w:p>
    <w:p w14:paraId="589BF788" w14:textId="727402FB" w:rsidR="00BB2C6C" w:rsidRDefault="00BB2C6C">
      <w:pPr>
        <w:spacing w:line="234" w:lineRule="auto"/>
        <w:ind w:left="320" w:right="1419"/>
        <w:rPr>
          <w:rFonts w:ascii="Times New Roman" w:eastAsia="Times New Roman" w:hAnsi="Times New Roman"/>
          <w:i/>
          <w:sz w:val="19"/>
        </w:rPr>
      </w:pPr>
    </w:p>
    <w:p w14:paraId="67A34A92" w14:textId="7E70B8BF" w:rsidR="00BB2C6C" w:rsidRDefault="00BB2C6C">
      <w:pPr>
        <w:spacing w:line="234" w:lineRule="auto"/>
        <w:ind w:left="320" w:right="1419"/>
        <w:rPr>
          <w:rFonts w:ascii="Times New Roman" w:eastAsia="Times New Roman" w:hAnsi="Times New Roman"/>
          <w:i/>
          <w:sz w:val="19"/>
        </w:rPr>
      </w:pPr>
    </w:p>
    <w:p w14:paraId="456C854D" w14:textId="6F42B602" w:rsidR="00BB2C6C" w:rsidRDefault="00BB2C6C">
      <w:pPr>
        <w:spacing w:line="234" w:lineRule="auto"/>
        <w:ind w:left="320" w:right="1419"/>
        <w:rPr>
          <w:rFonts w:ascii="Times New Roman" w:eastAsia="Times New Roman" w:hAnsi="Times New Roman"/>
          <w:i/>
          <w:sz w:val="19"/>
        </w:rPr>
      </w:pPr>
    </w:p>
    <w:p w14:paraId="6D4D5F2A" w14:textId="4C48B296" w:rsidR="00BB2C6C" w:rsidRDefault="00BB2C6C">
      <w:pPr>
        <w:spacing w:line="234" w:lineRule="auto"/>
        <w:ind w:left="320" w:right="1419"/>
        <w:rPr>
          <w:rFonts w:ascii="Times New Roman" w:eastAsia="Times New Roman" w:hAnsi="Times New Roman"/>
          <w:i/>
          <w:sz w:val="19"/>
        </w:rPr>
      </w:pPr>
    </w:p>
    <w:p w14:paraId="1BF806BA" w14:textId="1526C612" w:rsidR="00BB2C6C" w:rsidRDefault="00BB2C6C">
      <w:pPr>
        <w:spacing w:line="234" w:lineRule="auto"/>
        <w:ind w:left="320" w:right="1419"/>
        <w:rPr>
          <w:rFonts w:ascii="Times New Roman" w:eastAsia="Times New Roman" w:hAnsi="Times New Roman"/>
          <w:i/>
          <w:sz w:val="19"/>
        </w:rPr>
      </w:pPr>
    </w:p>
    <w:p w14:paraId="0B89525F" w14:textId="2E29B1F9" w:rsidR="00BB2C6C" w:rsidRDefault="00BB2C6C">
      <w:pPr>
        <w:spacing w:line="234" w:lineRule="auto"/>
        <w:ind w:left="320" w:right="1419"/>
        <w:rPr>
          <w:rFonts w:ascii="Times New Roman" w:eastAsia="Times New Roman" w:hAnsi="Times New Roman"/>
          <w:i/>
          <w:sz w:val="19"/>
        </w:rPr>
      </w:pPr>
    </w:p>
    <w:p w14:paraId="109D5E6C" w14:textId="003C1B39" w:rsidR="00BB2C6C" w:rsidRDefault="00BB2C6C">
      <w:pPr>
        <w:spacing w:line="234" w:lineRule="auto"/>
        <w:ind w:left="320" w:right="1419"/>
        <w:rPr>
          <w:rFonts w:ascii="Times New Roman" w:eastAsia="Times New Roman" w:hAnsi="Times New Roman"/>
          <w:i/>
          <w:sz w:val="19"/>
        </w:rPr>
      </w:pPr>
    </w:p>
    <w:p w14:paraId="1CECFFD9" w14:textId="4B1FECC4" w:rsidR="00BB2C6C" w:rsidRDefault="00BB2C6C">
      <w:pPr>
        <w:spacing w:line="234" w:lineRule="auto"/>
        <w:ind w:left="320" w:right="1419"/>
        <w:rPr>
          <w:rFonts w:ascii="Times New Roman" w:eastAsia="Times New Roman" w:hAnsi="Times New Roman"/>
          <w:i/>
          <w:sz w:val="19"/>
        </w:rPr>
      </w:pPr>
    </w:p>
    <w:p w14:paraId="22CB07A0" w14:textId="61F05898" w:rsidR="00BB2C6C" w:rsidRDefault="00BB2C6C">
      <w:pPr>
        <w:spacing w:line="234" w:lineRule="auto"/>
        <w:ind w:left="320" w:right="1419"/>
        <w:rPr>
          <w:rFonts w:ascii="Times New Roman" w:eastAsia="Times New Roman" w:hAnsi="Times New Roman"/>
          <w:i/>
          <w:sz w:val="19"/>
        </w:rPr>
      </w:pPr>
    </w:p>
    <w:p w14:paraId="5C83A665" w14:textId="41934F1A" w:rsidR="00BB2C6C" w:rsidRDefault="00BB2C6C">
      <w:pPr>
        <w:spacing w:line="234" w:lineRule="auto"/>
        <w:ind w:left="320" w:right="1419"/>
        <w:rPr>
          <w:rFonts w:ascii="Times New Roman" w:eastAsia="Times New Roman" w:hAnsi="Times New Roman"/>
          <w:i/>
          <w:sz w:val="19"/>
        </w:rPr>
      </w:pPr>
    </w:p>
    <w:p w14:paraId="0A4EFE35" w14:textId="0E83C890" w:rsidR="00463159" w:rsidRDefault="00463159" w:rsidP="00390DBF">
      <w:pPr>
        <w:spacing w:line="234" w:lineRule="auto"/>
        <w:ind w:right="1419"/>
        <w:rPr>
          <w:rFonts w:ascii="Times New Roman" w:eastAsia="Times New Roman" w:hAnsi="Times New Roman"/>
          <w:i/>
          <w:sz w:val="19"/>
        </w:rPr>
      </w:pPr>
    </w:p>
    <w:p w14:paraId="70B2031E" w14:textId="77777777" w:rsidR="00390DBF" w:rsidRDefault="00390DBF" w:rsidP="00390DBF">
      <w:pPr>
        <w:spacing w:line="234" w:lineRule="auto"/>
        <w:ind w:right="1419"/>
        <w:rPr>
          <w:rFonts w:ascii="Times New Roman" w:eastAsia="Times New Roman" w:hAnsi="Times New Roman"/>
          <w:i/>
          <w:sz w:val="19"/>
        </w:rPr>
      </w:pPr>
    </w:p>
    <w:p w14:paraId="5C9A5A20" w14:textId="77777777" w:rsidR="005F415C" w:rsidRDefault="005F415C" w:rsidP="005F415C">
      <w:pPr>
        <w:spacing w:line="234" w:lineRule="auto"/>
        <w:ind w:left="320" w:right="1419"/>
        <w:rPr>
          <w:rFonts w:ascii="Times New Roman" w:eastAsia="Times New Roman" w:hAnsi="Times New Roman"/>
          <w:i/>
          <w:sz w:val="24"/>
          <w:szCs w:val="24"/>
        </w:rPr>
      </w:pPr>
    </w:p>
    <w:p w14:paraId="323EE85F" w14:textId="1F442A0B" w:rsidR="005C2263" w:rsidRDefault="005C2263" w:rsidP="005F415C">
      <w:pPr>
        <w:spacing w:line="234" w:lineRule="auto"/>
        <w:ind w:left="320" w:right="1419"/>
        <w:rPr>
          <w:rFonts w:ascii="Times New Roman" w:eastAsia="Times New Roman" w:hAnsi="Times New Roman" w:cs="Times New Roman"/>
          <w:b/>
          <w:iCs/>
          <w:sz w:val="24"/>
          <w:szCs w:val="24"/>
          <w:lang w:val="en-US" w:eastAsia="en-US"/>
        </w:rPr>
      </w:pPr>
      <w:r w:rsidRPr="005C2263">
        <w:rPr>
          <w:rFonts w:ascii="Times New Roman" w:eastAsia="Times New Roman" w:hAnsi="Times New Roman" w:cs="Times New Roman"/>
          <w:b/>
          <w:iCs/>
          <w:sz w:val="24"/>
          <w:szCs w:val="24"/>
          <w:lang w:val="en-US" w:eastAsia="en-US"/>
        </w:rPr>
        <w:lastRenderedPageBreak/>
        <w:t>Lot 2: Semi-Executive Swivel Chair and Block Chair</w:t>
      </w:r>
    </w:p>
    <w:p w14:paraId="0879D440" w14:textId="77777777" w:rsidR="005C2263" w:rsidRPr="005C2263" w:rsidRDefault="005C2263" w:rsidP="005F415C">
      <w:pPr>
        <w:spacing w:line="234" w:lineRule="auto"/>
        <w:ind w:left="320" w:right="1419"/>
        <w:rPr>
          <w:rFonts w:ascii="Times New Roman" w:eastAsia="Times New Roman" w:hAnsi="Times New Roman" w:cs="Times New Roman"/>
          <w:b/>
          <w:iCs/>
          <w:sz w:val="24"/>
          <w:szCs w:val="24"/>
          <w:lang w:val="en-US" w:eastAsia="en-US"/>
        </w:rPr>
      </w:pPr>
    </w:p>
    <w:tbl>
      <w:tblPr>
        <w:tblStyle w:val="TableGrid"/>
        <w:tblW w:w="9468" w:type="dxa"/>
        <w:tblLook w:val="04A0" w:firstRow="1" w:lastRow="0" w:firstColumn="1" w:lastColumn="0" w:noHBand="0" w:noVBand="1"/>
      </w:tblPr>
      <w:tblGrid>
        <w:gridCol w:w="576"/>
        <w:gridCol w:w="696"/>
        <w:gridCol w:w="2233"/>
        <w:gridCol w:w="3443"/>
        <w:gridCol w:w="2520"/>
      </w:tblGrid>
      <w:tr w:rsidR="005C2263" w:rsidRPr="00F56040" w14:paraId="57FD4B9E" w14:textId="77777777" w:rsidTr="00FC04EC">
        <w:tc>
          <w:tcPr>
            <w:tcW w:w="576" w:type="dxa"/>
          </w:tcPr>
          <w:p w14:paraId="060157DC" w14:textId="77777777" w:rsidR="005C2263" w:rsidRPr="00F56040" w:rsidRDefault="005C2263" w:rsidP="00FC04EC">
            <w:pPr>
              <w:rPr>
                <w:rFonts w:ascii="Times New Roman" w:hAnsi="Times New Roman" w:cs="Times New Roman"/>
                <w:b/>
                <w:sz w:val="24"/>
                <w:szCs w:val="24"/>
                <w:lang w:val="en-US" w:eastAsia="en-US"/>
              </w:rPr>
            </w:pPr>
            <w:r w:rsidRPr="00F56040">
              <w:rPr>
                <w:rFonts w:ascii="Times New Roman" w:hAnsi="Times New Roman" w:cs="Times New Roman"/>
                <w:b/>
                <w:sz w:val="24"/>
                <w:szCs w:val="24"/>
                <w:lang w:val="en-US" w:eastAsia="en-US"/>
              </w:rPr>
              <w:t>Lot</w:t>
            </w:r>
          </w:p>
        </w:tc>
        <w:tc>
          <w:tcPr>
            <w:tcW w:w="696" w:type="dxa"/>
          </w:tcPr>
          <w:p w14:paraId="7C944173" w14:textId="77777777" w:rsidR="005C2263" w:rsidRPr="00F56040" w:rsidRDefault="005C2263" w:rsidP="00FC04EC">
            <w:pPr>
              <w:rPr>
                <w:rFonts w:ascii="Times New Roman" w:hAnsi="Times New Roman" w:cs="Times New Roman"/>
                <w:b/>
                <w:sz w:val="24"/>
                <w:szCs w:val="24"/>
                <w:lang w:val="en-US" w:eastAsia="en-US"/>
              </w:rPr>
            </w:pPr>
            <w:r w:rsidRPr="00F56040">
              <w:rPr>
                <w:rFonts w:ascii="Times New Roman" w:hAnsi="Times New Roman" w:cs="Times New Roman"/>
                <w:b/>
                <w:sz w:val="24"/>
                <w:szCs w:val="24"/>
                <w:lang w:val="en-US" w:eastAsia="en-US"/>
              </w:rPr>
              <w:t>Item No.</w:t>
            </w:r>
          </w:p>
        </w:tc>
        <w:tc>
          <w:tcPr>
            <w:tcW w:w="2233" w:type="dxa"/>
          </w:tcPr>
          <w:p w14:paraId="5E9FD143" w14:textId="77777777" w:rsidR="005C2263" w:rsidRPr="00F56040" w:rsidRDefault="005C2263" w:rsidP="00FC04EC">
            <w:pPr>
              <w:rPr>
                <w:rFonts w:ascii="Times New Roman" w:hAnsi="Times New Roman" w:cs="Times New Roman"/>
                <w:b/>
                <w:sz w:val="24"/>
                <w:szCs w:val="24"/>
                <w:lang w:val="en-US" w:eastAsia="en-US"/>
              </w:rPr>
            </w:pPr>
            <w:r w:rsidRPr="00F56040">
              <w:rPr>
                <w:rFonts w:ascii="Times New Roman" w:hAnsi="Times New Roman" w:cs="Times New Roman"/>
                <w:b/>
                <w:sz w:val="24"/>
                <w:szCs w:val="24"/>
                <w:lang w:val="en-US" w:eastAsia="en-US"/>
              </w:rPr>
              <w:t>Description of Goods</w:t>
            </w:r>
          </w:p>
        </w:tc>
        <w:tc>
          <w:tcPr>
            <w:tcW w:w="3443" w:type="dxa"/>
          </w:tcPr>
          <w:p w14:paraId="342BD42D" w14:textId="77777777" w:rsidR="005C2263" w:rsidRPr="00F56040" w:rsidRDefault="005C2263" w:rsidP="00FC04EC">
            <w:pPr>
              <w:rPr>
                <w:rFonts w:ascii="Times New Roman" w:hAnsi="Times New Roman" w:cs="Times New Roman"/>
                <w:b/>
                <w:sz w:val="24"/>
                <w:szCs w:val="24"/>
                <w:lang w:val="en-US" w:eastAsia="en-US"/>
              </w:rPr>
            </w:pPr>
            <w:r w:rsidRPr="00F56040">
              <w:rPr>
                <w:rFonts w:ascii="Times New Roman" w:hAnsi="Times New Roman" w:cs="Times New Roman"/>
                <w:b/>
                <w:sz w:val="24"/>
                <w:szCs w:val="24"/>
                <w:lang w:val="en-US" w:eastAsia="en-US"/>
              </w:rPr>
              <w:t>Minimum Specifications</w:t>
            </w:r>
          </w:p>
        </w:tc>
        <w:tc>
          <w:tcPr>
            <w:tcW w:w="2520" w:type="dxa"/>
          </w:tcPr>
          <w:p w14:paraId="10779E37" w14:textId="77777777" w:rsidR="005C2263" w:rsidRPr="00F56040" w:rsidRDefault="005C2263" w:rsidP="00FC04EC">
            <w:pPr>
              <w:rPr>
                <w:rFonts w:ascii="Times New Roman" w:hAnsi="Times New Roman" w:cs="Times New Roman"/>
                <w:b/>
                <w:sz w:val="24"/>
                <w:szCs w:val="24"/>
                <w:lang w:val="en-US" w:eastAsia="en-US"/>
              </w:rPr>
            </w:pPr>
            <w:r w:rsidRPr="00F56040">
              <w:rPr>
                <w:rFonts w:ascii="Times New Roman" w:hAnsi="Times New Roman" w:cs="Times New Roman"/>
                <w:noProof/>
                <w:sz w:val="24"/>
                <w:lang w:val="en-US" w:eastAsia="en-US"/>
              </w:rPr>
              <mc:AlternateContent>
                <mc:Choice Requires="wps">
                  <w:drawing>
                    <wp:anchor distT="0" distB="0" distL="114300" distR="114300" simplePos="0" relativeHeight="251671552" behindDoc="0" locked="0" layoutInCell="1" allowOverlap="1" wp14:anchorId="439622A3" wp14:editId="71BB8F5E">
                      <wp:simplePos x="0" y="0"/>
                      <wp:positionH relativeFrom="column">
                        <wp:posOffset>2527935</wp:posOffset>
                      </wp:positionH>
                      <wp:positionV relativeFrom="paragraph">
                        <wp:posOffset>247015</wp:posOffset>
                      </wp:positionV>
                      <wp:extent cx="914400" cy="914400"/>
                      <wp:effectExtent l="4445" t="4445" r="14605" b="14605"/>
                      <wp:wrapNone/>
                      <wp:docPr id="28" name="Text Box 28"/>
                      <wp:cNvGraphicFramePr/>
                      <a:graphic xmlns:a="http://schemas.openxmlformats.org/drawingml/2006/main">
                        <a:graphicData uri="http://schemas.microsoft.com/office/word/2010/wordprocessingShape">
                          <wps:wsp>
                            <wps:cNvSpPr txBox="1"/>
                            <wps:spPr>
                              <a:xfrm>
                                <a:off x="1677670" y="3302000"/>
                                <a:ext cx="914400" cy="914400"/>
                              </a:xfrm>
                              <a:prstGeom prst="rect">
                                <a:avLst/>
                              </a:prstGeom>
                              <a:solidFill>
                                <a:sysClr val="window" lastClr="FFFFFF"/>
                              </a:solidFill>
                              <a:ln w="6350">
                                <a:solidFill>
                                  <a:prstClr val="black"/>
                                </a:solidFill>
                              </a:ln>
                              <a:effectLst/>
                            </wps:spPr>
                            <wps:txbx>
                              <w:txbxContent>
                                <w:p w14:paraId="456582BE" w14:textId="77777777" w:rsidR="005C2263" w:rsidRDefault="005C2263" w:rsidP="005C2263"/>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w14:anchorId="439622A3" id="Text Box 28" o:spid="_x0000_s1027" type="#_x0000_t202" style="position:absolute;margin-left:199.05pt;margin-top:19.45pt;width:1in;height:1in;z-index:25167155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" fillcolor="window" strokeweight=".5pt">
                      <v:textbox>
                        <w:txbxContent>
                          <w:p w14:paraId="456582BE" w14:textId="77777777" w:rsidR="005C2263" w:rsidRDefault="005C2263" w:rsidP="005C2263"/>
                        </w:txbxContent>
                      </v:textbox>
                    </v:shape>
                  </w:pict>
                </mc:Fallback>
              </mc:AlternateContent>
            </w:r>
            <w:r w:rsidRPr="00F56040">
              <w:rPr>
                <w:rFonts w:ascii="Times New Roman" w:hAnsi="Times New Roman" w:cs="Times New Roman"/>
                <w:b/>
                <w:sz w:val="24"/>
                <w:szCs w:val="24"/>
                <w:lang w:val="en-US" w:eastAsia="en-US"/>
              </w:rPr>
              <w:t>Offered Specifications</w:t>
            </w:r>
          </w:p>
        </w:tc>
      </w:tr>
      <w:tr w:rsidR="005C2263" w:rsidRPr="00F56040" w14:paraId="73A55696" w14:textId="77777777" w:rsidTr="00FC04EC">
        <w:tc>
          <w:tcPr>
            <w:tcW w:w="576" w:type="dxa"/>
            <w:vMerge w:val="restart"/>
          </w:tcPr>
          <w:p w14:paraId="6A3227D9" w14:textId="2EAC41A1" w:rsidR="005C2263" w:rsidRDefault="005C2263" w:rsidP="00FC04EC">
            <w:pPr>
              <w:rPr>
                <w:rFonts w:ascii="Times New Roman" w:hAnsi="Times New Roman" w:cs="Times New Roman"/>
                <w:sz w:val="24"/>
                <w:szCs w:val="24"/>
                <w:lang w:val="en-US" w:eastAsia="en-US"/>
              </w:rPr>
            </w:pPr>
            <w:r>
              <w:rPr>
                <w:rFonts w:ascii="Times New Roman" w:hAnsi="Times New Roman" w:cs="Times New Roman"/>
                <w:sz w:val="24"/>
                <w:szCs w:val="24"/>
                <w:lang w:val="en-US" w:eastAsia="en-US"/>
              </w:rPr>
              <w:t>2</w:t>
            </w:r>
          </w:p>
        </w:tc>
        <w:tc>
          <w:tcPr>
            <w:tcW w:w="696" w:type="dxa"/>
          </w:tcPr>
          <w:p w14:paraId="212F9357" w14:textId="745E2D77" w:rsidR="005C2263" w:rsidRDefault="005C2263" w:rsidP="00FC04EC">
            <w:pPr>
              <w:rPr>
                <w:rFonts w:ascii="Times New Roman" w:hAnsi="Times New Roman" w:cs="Times New Roman"/>
                <w:sz w:val="24"/>
                <w:szCs w:val="24"/>
                <w:lang w:val="en-US" w:eastAsia="en-US"/>
              </w:rPr>
            </w:pPr>
            <w:r>
              <w:rPr>
                <w:rFonts w:ascii="Times New Roman" w:hAnsi="Times New Roman" w:cs="Times New Roman"/>
                <w:sz w:val="24"/>
                <w:szCs w:val="24"/>
                <w:lang w:val="en-US" w:eastAsia="en-US"/>
              </w:rPr>
              <w:t>1</w:t>
            </w:r>
          </w:p>
        </w:tc>
        <w:tc>
          <w:tcPr>
            <w:tcW w:w="2233" w:type="dxa"/>
          </w:tcPr>
          <w:p w14:paraId="39342C79" w14:textId="77777777" w:rsidR="005C2263" w:rsidRDefault="005C2263" w:rsidP="00FC04EC">
            <w:pPr>
              <w:rPr>
                <w:rFonts w:ascii="Times New Roman" w:eastAsia="Times New Roman" w:hAnsi="Times New Roman" w:cs="Times New Roman"/>
                <w:sz w:val="24"/>
                <w:szCs w:val="24"/>
                <w:lang w:val="en-US" w:eastAsia="en-US"/>
              </w:rPr>
            </w:pPr>
            <w:r>
              <w:rPr>
                <w:rFonts w:ascii="Times New Roman" w:eastAsia="Times New Roman" w:hAnsi="Times New Roman" w:cs="Calibri"/>
                <w:sz w:val="24"/>
                <w:szCs w:val="24"/>
                <w:lang w:val="en-US" w:eastAsia="en-US"/>
              </w:rPr>
              <w:t>Semi-Executive Swivel Chair</w:t>
            </w:r>
          </w:p>
        </w:tc>
        <w:tc>
          <w:tcPr>
            <w:tcW w:w="3443" w:type="dxa"/>
          </w:tcPr>
          <w:tbl>
            <w:tblPr>
              <w:tblW w:w="0" w:type="auto"/>
              <w:tblBorders>
                <w:top w:val="nil"/>
                <w:left w:val="nil"/>
                <w:bottom w:val="nil"/>
                <w:right w:val="nil"/>
              </w:tblBorders>
              <w:tblLook w:val="0000" w:firstRow="0" w:lastRow="0" w:firstColumn="0" w:lastColumn="0" w:noHBand="0" w:noVBand="0"/>
            </w:tblPr>
            <w:tblGrid>
              <w:gridCol w:w="3227"/>
            </w:tblGrid>
            <w:tr w:rsidR="005C2263" w:rsidRPr="00732690" w14:paraId="7338AF98" w14:textId="77777777" w:rsidTr="00FC04EC">
              <w:trPr>
                <w:trHeight w:val="1489"/>
              </w:trPr>
              <w:tc>
                <w:tcPr>
                  <w:tcW w:w="3900" w:type="dxa"/>
                </w:tcPr>
                <w:p w14:paraId="219AFCD2" w14:textId="77777777" w:rsidR="005C2263" w:rsidRPr="00564863" w:rsidRDefault="005C2263" w:rsidP="00FC04EC">
                  <w:pPr>
                    <w:pStyle w:val="ListParagraph"/>
                    <w:numPr>
                      <w:ilvl w:val="0"/>
                      <w:numId w:val="19"/>
                    </w:numPr>
                    <w:autoSpaceDE w:val="0"/>
                    <w:autoSpaceDN w:val="0"/>
                    <w:adjustRightInd w:val="0"/>
                    <w:rPr>
                      <w:rFonts w:ascii="Times New Roman" w:hAnsi="Times New Roman" w:cs="Times New Roman"/>
                      <w:color w:val="000000"/>
                      <w:sz w:val="24"/>
                      <w:szCs w:val="24"/>
                      <w:lang w:val="en-US" w:eastAsia="en-US"/>
                    </w:rPr>
                  </w:pPr>
                  <w:r w:rsidRPr="00564863">
                    <w:rPr>
                      <w:rFonts w:ascii="Times New Roman" w:hAnsi="Times New Roman" w:cs="Times New Roman"/>
                      <w:color w:val="000000"/>
                      <w:sz w:val="24"/>
                      <w:szCs w:val="24"/>
                      <w:lang w:val="en-US" w:eastAsia="en-US"/>
                    </w:rPr>
                    <w:t xml:space="preserve">High back Semi Executive Leather Swivel Chair with padded armrest. </w:t>
                  </w:r>
                </w:p>
                <w:p w14:paraId="51E1B61E" w14:textId="77777777" w:rsidR="005C2263" w:rsidRPr="00732690" w:rsidRDefault="005C2263" w:rsidP="00FC04EC">
                  <w:pPr>
                    <w:autoSpaceDE w:val="0"/>
                    <w:autoSpaceDN w:val="0"/>
                    <w:adjustRightInd w:val="0"/>
                    <w:rPr>
                      <w:rFonts w:ascii="Times New Roman" w:hAnsi="Times New Roman" w:cs="Times New Roman"/>
                      <w:color w:val="000000"/>
                      <w:sz w:val="24"/>
                      <w:szCs w:val="24"/>
                      <w:lang w:val="en-US" w:eastAsia="en-US"/>
                    </w:rPr>
                  </w:pPr>
                </w:p>
                <w:p w14:paraId="5B146EB8" w14:textId="77777777" w:rsidR="005C2263" w:rsidRPr="00564863" w:rsidRDefault="005C2263" w:rsidP="00FC04EC">
                  <w:pPr>
                    <w:pStyle w:val="ListParagraph"/>
                    <w:numPr>
                      <w:ilvl w:val="0"/>
                      <w:numId w:val="19"/>
                    </w:numPr>
                    <w:autoSpaceDE w:val="0"/>
                    <w:autoSpaceDN w:val="0"/>
                    <w:adjustRightInd w:val="0"/>
                    <w:rPr>
                      <w:rFonts w:ascii="Times New Roman" w:hAnsi="Times New Roman" w:cs="Times New Roman"/>
                      <w:color w:val="000000"/>
                      <w:sz w:val="23"/>
                      <w:szCs w:val="23"/>
                      <w:lang w:val="en-US" w:eastAsia="en-US"/>
                    </w:rPr>
                  </w:pPr>
                  <w:r w:rsidRPr="00564863">
                    <w:rPr>
                      <w:rFonts w:ascii="Times New Roman" w:hAnsi="Times New Roman" w:cs="Times New Roman"/>
                      <w:color w:val="000000"/>
                      <w:sz w:val="24"/>
                      <w:szCs w:val="24"/>
                      <w:lang w:val="en-US" w:eastAsia="en-US"/>
                    </w:rPr>
                    <w:t xml:space="preserve">Chair to come in high quality leather. </w:t>
                  </w:r>
                </w:p>
                <w:p w14:paraId="39E8702C" w14:textId="77777777" w:rsidR="005C2263" w:rsidRPr="00564863" w:rsidRDefault="005C2263" w:rsidP="00FC04EC">
                  <w:pPr>
                    <w:pStyle w:val="ListParagraph"/>
                    <w:rPr>
                      <w:rFonts w:ascii="Times New Roman" w:hAnsi="Times New Roman" w:cs="Times New Roman"/>
                      <w:color w:val="000000"/>
                      <w:sz w:val="24"/>
                      <w:szCs w:val="24"/>
                      <w:lang w:val="en-US" w:eastAsia="en-US"/>
                    </w:rPr>
                  </w:pPr>
                </w:p>
                <w:p w14:paraId="25240DF8" w14:textId="77777777" w:rsidR="005C2263" w:rsidRPr="00564863" w:rsidRDefault="005C2263" w:rsidP="00FC04EC">
                  <w:pPr>
                    <w:pStyle w:val="ListParagraph"/>
                    <w:numPr>
                      <w:ilvl w:val="0"/>
                      <w:numId w:val="19"/>
                    </w:numPr>
                    <w:autoSpaceDE w:val="0"/>
                    <w:autoSpaceDN w:val="0"/>
                    <w:adjustRightInd w:val="0"/>
                    <w:rPr>
                      <w:rFonts w:ascii="Times New Roman" w:hAnsi="Times New Roman" w:cs="Times New Roman"/>
                      <w:color w:val="000000"/>
                      <w:sz w:val="23"/>
                      <w:szCs w:val="23"/>
                      <w:lang w:val="en-US" w:eastAsia="en-US"/>
                    </w:rPr>
                  </w:pPr>
                  <w:r w:rsidRPr="00564863">
                    <w:rPr>
                      <w:rFonts w:ascii="Times New Roman" w:hAnsi="Times New Roman" w:cs="Times New Roman"/>
                      <w:color w:val="000000"/>
                      <w:sz w:val="24"/>
                      <w:szCs w:val="24"/>
                      <w:lang w:val="en-US" w:eastAsia="en-US"/>
                    </w:rPr>
                    <w:t>Chair to stand on a five-star chrome base with five number twin wheel swivel castors and a durable height, tilt adjustment and Gas Lift mechanism.</w:t>
                  </w:r>
                  <w:r w:rsidRPr="00564863">
                    <w:rPr>
                      <w:rFonts w:ascii="Times New Roman" w:hAnsi="Times New Roman" w:cs="Times New Roman"/>
                      <w:color w:val="000000"/>
                      <w:sz w:val="23"/>
                      <w:szCs w:val="23"/>
                      <w:lang w:val="en-US" w:eastAsia="en-US"/>
                    </w:rPr>
                    <w:t xml:space="preserve"> </w:t>
                  </w:r>
                </w:p>
              </w:tc>
            </w:tr>
          </w:tbl>
          <w:p w14:paraId="60B54584" w14:textId="77777777" w:rsidR="005C2263" w:rsidRPr="00CB7B41" w:rsidRDefault="005C2263" w:rsidP="00FC04EC">
            <w:pPr>
              <w:pStyle w:val="ListParagraph"/>
              <w:numPr>
                <w:ilvl w:val="0"/>
                <w:numId w:val="19"/>
              </w:numPr>
              <w:rPr>
                <w:rFonts w:ascii="Times New Roman" w:eastAsia="Times New Roman" w:hAnsi="Times New Roman" w:cs="Times New Roman"/>
                <w:b/>
                <w:sz w:val="24"/>
                <w:szCs w:val="24"/>
                <w:lang w:val="en-US" w:eastAsia="en-US"/>
              </w:rPr>
            </w:pPr>
            <w:r w:rsidRPr="00CB7B41">
              <w:rPr>
                <w:rFonts w:ascii="Times New Roman" w:eastAsia="Times New Roman" w:hAnsi="Times New Roman" w:cs="Times New Roman"/>
                <w:b/>
                <w:sz w:val="24"/>
                <w:szCs w:val="24"/>
                <w:lang w:val="en-US" w:eastAsia="en-US"/>
              </w:rPr>
              <w:t xml:space="preserve">Overall Adjustable </w:t>
            </w:r>
            <w:proofErr w:type="spellStart"/>
            <w:r w:rsidRPr="00CB7B41">
              <w:rPr>
                <w:rFonts w:ascii="Times New Roman" w:eastAsia="Times New Roman" w:hAnsi="Times New Roman" w:cs="Times New Roman"/>
                <w:b/>
                <w:sz w:val="24"/>
                <w:szCs w:val="24"/>
                <w:lang w:val="en-US" w:eastAsia="en-US"/>
              </w:rPr>
              <w:t>Heigth</w:t>
            </w:r>
            <w:proofErr w:type="spellEnd"/>
            <w:r w:rsidRPr="00CB7B41">
              <w:rPr>
                <w:rFonts w:ascii="Times New Roman" w:eastAsia="Times New Roman" w:hAnsi="Times New Roman" w:cs="Times New Roman"/>
                <w:b/>
                <w:sz w:val="24"/>
                <w:szCs w:val="24"/>
                <w:lang w:val="en-US" w:eastAsia="en-US"/>
              </w:rPr>
              <w:t>:</w:t>
            </w:r>
          </w:p>
          <w:p w14:paraId="2538B6FD" w14:textId="77777777" w:rsidR="005C2263" w:rsidRPr="00564863" w:rsidRDefault="005C2263" w:rsidP="00FC04EC">
            <w:pPr>
              <w:pStyle w:val="ListParagraph"/>
              <w:numPr>
                <w:ilvl w:val="0"/>
                <w:numId w:val="20"/>
              </w:numPr>
              <w:rPr>
                <w:rFonts w:ascii="Times New Roman" w:eastAsia="Times New Roman" w:hAnsi="Times New Roman" w:cs="Times New Roman"/>
                <w:b/>
                <w:sz w:val="24"/>
                <w:szCs w:val="24"/>
                <w:lang w:val="en-US" w:eastAsia="en-US"/>
              </w:rPr>
            </w:pPr>
            <w:r w:rsidRPr="00564863">
              <w:rPr>
                <w:rFonts w:ascii="Times New Roman" w:eastAsia="Times New Roman" w:hAnsi="Times New Roman" w:cs="Times New Roman"/>
                <w:b/>
                <w:sz w:val="24"/>
                <w:szCs w:val="24"/>
                <w:lang w:val="en-US" w:eastAsia="en-US"/>
              </w:rPr>
              <w:t>Minimum:</w:t>
            </w:r>
            <w:r w:rsidRPr="00564863">
              <w:rPr>
                <w:rFonts w:ascii="Times New Roman" w:eastAsia="Times New Roman" w:hAnsi="Times New Roman" w:cs="Times New Roman"/>
                <w:sz w:val="24"/>
                <w:szCs w:val="24"/>
                <w:lang w:val="en-US" w:eastAsia="en-US"/>
              </w:rPr>
              <w:t xml:space="preserve"> 49 Inches</w:t>
            </w:r>
          </w:p>
          <w:p w14:paraId="0BD0E02E" w14:textId="77777777" w:rsidR="005C2263" w:rsidRPr="00564863" w:rsidRDefault="005C2263" w:rsidP="00FC04EC">
            <w:pPr>
              <w:pStyle w:val="ListParagraph"/>
              <w:numPr>
                <w:ilvl w:val="0"/>
                <w:numId w:val="20"/>
              </w:numPr>
              <w:rPr>
                <w:rFonts w:ascii="Times New Roman" w:eastAsia="Times New Roman" w:hAnsi="Times New Roman" w:cs="Times New Roman"/>
                <w:sz w:val="24"/>
                <w:szCs w:val="24"/>
                <w:lang w:val="en-US" w:eastAsia="en-US"/>
              </w:rPr>
            </w:pPr>
            <w:r w:rsidRPr="00564863">
              <w:rPr>
                <w:rFonts w:ascii="Times New Roman" w:eastAsia="Times New Roman" w:hAnsi="Times New Roman" w:cs="Times New Roman"/>
                <w:b/>
                <w:sz w:val="24"/>
                <w:szCs w:val="24"/>
                <w:lang w:val="en-US" w:eastAsia="en-US"/>
              </w:rPr>
              <w:t xml:space="preserve">Maximum: </w:t>
            </w:r>
            <w:r w:rsidRPr="00564863">
              <w:rPr>
                <w:rFonts w:ascii="Times New Roman" w:eastAsia="Times New Roman" w:hAnsi="Times New Roman" w:cs="Times New Roman"/>
                <w:sz w:val="24"/>
                <w:szCs w:val="24"/>
                <w:lang w:val="en-US" w:eastAsia="en-US"/>
              </w:rPr>
              <w:t>53 Inches</w:t>
            </w:r>
          </w:p>
          <w:p w14:paraId="6734F723" w14:textId="77777777" w:rsidR="005C2263" w:rsidRPr="00732690" w:rsidRDefault="005C2263" w:rsidP="00FC04EC">
            <w:pPr>
              <w:rPr>
                <w:rFonts w:ascii="Times New Roman" w:eastAsia="Times New Roman" w:hAnsi="Times New Roman" w:cs="Times New Roman"/>
                <w:sz w:val="24"/>
                <w:szCs w:val="24"/>
                <w:lang w:val="en-US" w:eastAsia="en-US"/>
              </w:rPr>
            </w:pPr>
          </w:p>
          <w:p w14:paraId="75F9DCEB" w14:textId="77777777" w:rsidR="005C2263" w:rsidRPr="00564863" w:rsidRDefault="005C2263" w:rsidP="00FC04EC">
            <w:pPr>
              <w:pStyle w:val="ListParagraph"/>
              <w:numPr>
                <w:ilvl w:val="0"/>
                <w:numId w:val="21"/>
              </w:numPr>
              <w:rPr>
                <w:rFonts w:ascii="Times New Roman" w:eastAsia="Times New Roman" w:hAnsi="Times New Roman" w:cs="Times New Roman"/>
                <w:sz w:val="24"/>
                <w:szCs w:val="24"/>
                <w:lang w:val="en-US" w:eastAsia="en-US"/>
              </w:rPr>
            </w:pPr>
            <w:r w:rsidRPr="00564863">
              <w:rPr>
                <w:rFonts w:ascii="Times New Roman" w:eastAsia="Times New Roman" w:hAnsi="Times New Roman" w:cs="Times New Roman"/>
                <w:b/>
                <w:sz w:val="24"/>
                <w:szCs w:val="24"/>
                <w:lang w:val="en-US" w:eastAsia="en-US"/>
              </w:rPr>
              <w:t xml:space="preserve">Overall Width </w:t>
            </w:r>
            <w:r w:rsidRPr="00564863">
              <w:rPr>
                <w:rFonts w:ascii="Times New Roman" w:eastAsia="Times New Roman" w:hAnsi="Times New Roman" w:cs="Times New Roman"/>
                <w:sz w:val="24"/>
                <w:szCs w:val="24"/>
                <w:lang w:val="en-US" w:eastAsia="en-US"/>
              </w:rPr>
              <w:t>(</w:t>
            </w:r>
            <w:proofErr w:type="spellStart"/>
            <w:r w:rsidRPr="00564863">
              <w:rPr>
                <w:rFonts w:ascii="Times New Roman" w:eastAsia="Times New Roman" w:hAnsi="Times New Roman" w:cs="Times New Roman"/>
                <w:sz w:val="24"/>
                <w:szCs w:val="24"/>
                <w:lang w:val="en-US" w:eastAsia="en-US"/>
              </w:rPr>
              <w:t>ie</w:t>
            </w:r>
            <w:proofErr w:type="spellEnd"/>
            <w:r w:rsidRPr="00564863">
              <w:rPr>
                <w:rFonts w:ascii="Times New Roman" w:eastAsia="Times New Roman" w:hAnsi="Times New Roman" w:cs="Times New Roman"/>
                <w:sz w:val="24"/>
                <w:szCs w:val="24"/>
                <w:lang w:val="en-US" w:eastAsia="en-US"/>
              </w:rPr>
              <w:t xml:space="preserve"> from Left armrest to Right arm rest</w:t>
            </w:r>
            <w:proofErr w:type="gramStart"/>
            <w:r w:rsidRPr="00564863">
              <w:rPr>
                <w:rFonts w:ascii="Times New Roman" w:eastAsia="Times New Roman" w:hAnsi="Times New Roman" w:cs="Times New Roman"/>
                <w:sz w:val="24"/>
                <w:szCs w:val="24"/>
                <w:lang w:val="en-US" w:eastAsia="en-US"/>
              </w:rPr>
              <w:t>) :</w:t>
            </w:r>
            <w:proofErr w:type="gramEnd"/>
            <w:r w:rsidRPr="00564863">
              <w:rPr>
                <w:rFonts w:ascii="Times New Roman" w:eastAsia="Times New Roman" w:hAnsi="Times New Roman" w:cs="Times New Roman"/>
                <w:sz w:val="24"/>
                <w:szCs w:val="24"/>
                <w:lang w:val="en-US" w:eastAsia="en-US"/>
              </w:rPr>
              <w:t xml:space="preserve"> 23 Inches</w:t>
            </w:r>
          </w:p>
          <w:p w14:paraId="0D9D1018" w14:textId="77777777" w:rsidR="005C2263" w:rsidRPr="00F4761F" w:rsidRDefault="005C2263" w:rsidP="00FC04EC">
            <w:pPr>
              <w:rPr>
                <w:rFonts w:ascii="Times New Roman" w:eastAsia="Times New Roman" w:hAnsi="Times New Roman" w:cs="Times New Roman"/>
                <w:sz w:val="24"/>
                <w:lang w:val="en-US" w:eastAsia="en-US"/>
              </w:rPr>
            </w:pPr>
          </w:p>
        </w:tc>
        <w:tc>
          <w:tcPr>
            <w:tcW w:w="2520" w:type="dxa"/>
          </w:tcPr>
          <w:p w14:paraId="5D7F31C6" w14:textId="77777777" w:rsidR="005C2263" w:rsidRPr="00F56040" w:rsidRDefault="005C2263" w:rsidP="00FC04EC">
            <w:pPr>
              <w:rPr>
                <w:rFonts w:ascii="Times New Roman" w:eastAsia="Times New Roman" w:hAnsi="Times New Roman" w:cs="Times New Roman"/>
                <w:color w:val="000000"/>
                <w:sz w:val="24"/>
                <w:szCs w:val="24"/>
                <w:lang w:val="en-US" w:eastAsia="en-US"/>
              </w:rPr>
            </w:pPr>
          </w:p>
        </w:tc>
      </w:tr>
      <w:tr w:rsidR="005C2263" w:rsidRPr="00F56040" w14:paraId="4A554247" w14:textId="77777777" w:rsidTr="00FC04EC">
        <w:tc>
          <w:tcPr>
            <w:tcW w:w="576" w:type="dxa"/>
            <w:vMerge/>
          </w:tcPr>
          <w:p w14:paraId="28F7BAA5" w14:textId="77777777" w:rsidR="005C2263" w:rsidRDefault="005C2263" w:rsidP="00FC04EC">
            <w:pPr>
              <w:rPr>
                <w:rFonts w:ascii="Times New Roman" w:hAnsi="Times New Roman" w:cs="Times New Roman"/>
                <w:sz w:val="24"/>
                <w:szCs w:val="24"/>
                <w:lang w:val="en-US" w:eastAsia="en-US"/>
              </w:rPr>
            </w:pPr>
          </w:p>
        </w:tc>
        <w:tc>
          <w:tcPr>
            <w:tcW w:w="696" w:type="dxa"/>
          </w:tcPr>
          <w:p w14:paraId="42C0130C" w14:textId="44B52521" w:rsidR="005C2263" w:rsidRDefault="005C2263" w:rsidP="00FC04EC">
            <w:pPr>
              <w:rPr>
                <w:rFonts w:ascii="Times New Roman" w:hAnsi="Times New Roman" w:cs="Times New Roman"/>
                <w:sz w:val="24"/>
                <w:szCs w:val="24"/>
                <w:lang w:val="en-US" w:eastAsia="en-US"/>
              </w:rPr>
            </w:pPr>
            <w:r>
              <w:rPr>
                <w:rFonts w:ascii="Times New Roman" w:hAnsi="Times New Roman" w:cs="Times New Roman"/>
                <w:sz w:val="24"/>
                <w:szCs w:val="24"/>
                <w:lang w:val="en-US" w:eastAsia="en-US"/>
              </w:rPr>
              <w:t>2</w:t>
            </w:r>
          </w:p>
        </w:tc>
        <w:tc>
          <w:tcPr>
            <w:tcW w:w="2233" w:type="dxa"/>
          </w:tcPr>
          <w:p w14:paraId="5DA79BA8" w14:textId="4CF612FC" w:rsidR="005C2263" w:rsidRDefault="005C2263" w:rsidP="00FC04EC">
            <w:pPr>
              <w:rPr>
                <w:rFonts w:ascii="Times New Roman" w:eastAsia="Times New Roman" w:hAnsi="Times New Roman" w:cs="Times New Roman"/>
                <w:sz w:val="24"/>
                <w:szCs w:val="24"/>
                <w:lang w:val="en-US" w:eastAsia="en-US"/>
              </w:rPr>
            </w:pPr>
            <w:r>
              <w:rPr>
                <w:rFonts w:ascii="Times New Roman" w:eastAsia="Times New Roman" w:hAnsi="Times New Roman" w:cs="Calibri"/>
                <w:sz w:val="24"/>
                <w:szCs w:val="24"/>
                <w:lang w:val="en-US" w:eastAsia="en-US"/>
              </w:rPr>
              <w:t>Block Chair</w:t>
            </w:r>
          </w:p>
        </w:tc>
        <w:tc>
          <w:tcPr>
            <w:tcW w:w="3443" w:type="dxa"/>
          </w:tcPr>
          <w:p w14:paraId="020B763E" w14:textId="77777777" w:rsidR="005C2263" w:rsidRPr="00564863" w:rsidRDefault="005C2263" w:rsidP="00FC04EC">
            <w:pPr>
              <w:pStyle w:val="ListParagraph"/>
              <w:numPr>
                <w:ilvl w:val="0"/>
                <w:numId w:val="21"/>
              </w:numPr>
              <w:rPr>
                <w:rFonts w:ascii="Times New Roman" w:hAnsi="Times New Roman" w:cs="Times New Roman"/>
                <w:sz w:val="24"/>
                <w:szCs w:val="24"/>
              </w:rPr>
            </w:pPr>
            <w:r w:rsidRPr="00564863">
              <w:rPr>
                <w:rFonts w:ascii="Times New Roman" w:hAnsi="Times New Roman" w:cs="Times New Roman"/>
                <w:color w:val="000000"/>
                <w:sz w:val="24"/>
                <w:szCs w:val="24"/>
                <w:lang w:val="en-US" w:eastAsia="en-US"/>
              </w:rPr>
              <w:t xml:space="preserve">High back block chair with arm rests. </w:t>
            </w:r>
          </w:p>
          <w:p w14:paraId="0CC3E5D1" w14:textId="77777777" w:rsidR="005C2263" w:rsidRPr="00564863" w:rsidRDefault="005C2263" w:rsidP="00FC04EC">
            <w:pPr>
              <w:pStyle w:val="ListParagraph"/>
              <w:numPr>
                <w:ilvl w:val="0"/>
                <w:numId w:val="21"/>
              </w:numPr>
              <w:rPr>
                <w:rFonts w:ascii="Times New Roman" w:hAnsi="Times New Roman" w:cs="Times New Roman"/>
                <w:sz w:val="24"/>
                <w:szCs w:val="24"/>
              </w:rPr>
            </w:pPr>
            <w:r w:rsidRPr="00564863">
              <w:rPr>
                <w:rFonts w:ascii="Times New Roman" w:hAnsi="Times New Roman" w:cs="Times New Roman"/>
                <w:color w:val="000000"/>
                <w:sz w:val="24"/>
                <w:szCs w:val="24"/>
                <w:lang w:val="en-US" w:eastAsia="en-US"/>
              </w:rPr>
              <w:t xml:space="preserve">Chair to come in high quality leather. </w:t>
            </w:r>
            <w:r w:rsidRPr="00564863">
              <w:rPr>
                <w:rFonts w:ascii="Times New Roman" w:hAnsi="Times New Roman" w:cs="Times New Roman"/>
                <w:sz w:val="24"/>
                <w:szCs w:val="24"/>
              </w:rPr>
              <w:t xml:space="preserve"> </w:t>
            </w:r>
          </w:p>
          <w:p w14:paraId="52544CBB" w14:textId="77777777" w:rsidR="005C2263" w:rsidRPr="00564863" w:rsidRDefault="005C2263" w:rsidP="00FC04EC">
            <w:pPr>
              <w:pStyle w:val="ListParagraph"/>
              <w:numPr>
                <w:ilvl w:val="0"/>
                <w:numId w:val="21"/>
              </w:numPr>
              <w:rPr>
                <w:rFonts w:ascii="Times New Roman" w:hAnsi="Times New Roman" w:cs="Times New Roman"/>
                <w:color w:val="000000"/>
                <w:sz w:val="24"/>
                <w:szCs w:val="24"/>
                <w:lang w:val="en-US" w:eastAsia="en-US"/>
              </w:rPr>
            </w:pPr>
            <w:r w:rsidRPr="00564863">
              <w:rPr>
                <w:rFonts w:ascii="Times New Roman" w:hAnsi="Times New Roman" w:cs="Times New Roman"/>
                <w:sz w:val="24"/>
                <w:szCs w:val="24"/>
              </w:rPr>
              <w:t>Arm rests with wood/</w:t>
            </w:r>
            <w:r>
              <w:rPr>
                <w:rFonts w:ascii="Times New Roman" w:hAnsi="Times New Roman" w:cs="Times New Roman"/>
                <w:sz w:val="24"/>
                <w:szCs w:val="24"/>
              </w:rPr>
              <w:t>rubber</w:t>
            </w:r>
            <w:r w:rsidRPr="00564863">
              <w:rPr>
                <w:rFonts w:ascii="Times New Roman" w:hAnsi="Times New Roman" w:cs="Times New Roman"/>
                <w:sz w:val="24"/>
                <w:szCs w:val="24"/>
              </w:rPr>
              <w:t xml:space="preserve"> covering.</w:t>
            </w:r>
          </w:p>
          <w:p w14:paraId="07108F8C" w14:textId="77777777" w:rsidR="005C2263" w:rsidRPr="004578C7" w:rsidRDefault="005C2263" w:rsidP="00FC04EC">
            <w:pPr>
              <w:pStyle w:val="ListParagraph"/>
              <w:numPr>
                <w:ilvl w:val="0"/>
                <w:numId w:val="21"/>
              </w:numPr>
              <w:rPr>
                <w:rFonts w:ascii="Times New Roman" w:hAnsi="Times New Roman" w:cs="Times New Roman"/>
                <w:color w:val="000000"/>
                <w:sz w:val="24"/>
                <w:szCs w:val="24"/>
                <w:lang w:val="en-US" w:eastAsia="en-US"/>
              </w:rPr>
            </w:pPr>
            <w:r w:rsidRPr="00564863">
              <w:rPr>
                <w:rFonts w:ascii="Times New Roman" w:hAnsi="Times New Roman" w:cs="Times New Roman"/>
                <w:sz w:val="24"/>
                <w:szCs w:val="24"/>
              </w:rPr>
              <w:t>Heavy chrome frame with special floor glides which protect against tipping.</w:t>
            </w:r>
          </w:p>
          <w:p w14:paraId="215FAE73" w14:textId="77777777" w:rsidR="005C2263" w:rsidRPr="00564863" w:rsidRDefault="005C2263" w:rsidP="00FC04EC">
            <w:pPr>
              <w:pStyle w:val="ListParagraph"/>
              <w:numPr>
                <w:ilvl w:val="0"/>
                <w:numId w:val="21"/>
              </w:numPr>
              <w:rPr>
                <w:rFonts w:ascii="Times New Roman" w:hAnsi="Times New Roman" w:cs="Times New Roman"/>
                <w:color w:val="000000"/>
                <w:sz w:val="24"/>
                <w:szCs w:val="24"/>
                <w:lang w:val="en-US" w:eastAsia="en-US"/>
              </w:rPr>
            </w:pPr>
            <w:r w:rsidRPr="00564863">
              <w:rPr>
                <w:rFonts w:ascii="Times New Roman" w:hAnsi="Times New Roman" w:cs="Times New Roman"/>
                <w:color w:val="000000"/>
                <w:sz w:val="24"/>
                <w:szCs w:val="24"/>
                <w:lang w:val="en-US" w:eastAsia="en-US"/>
              </w:rPr>
              <w:t>Dimensions:</w:t>
            </w:r>
          </w:p>
          <w:p w14:paraId="6EB43B48" w14:textId="77777777" w:rsidR="005C2263" w:rsidRPr="00564863" w:rsidRDefault="005C2263" w:rsidP="00FC04EC">
            <w:pPr>
              <w:pStyle w:val="ListParagraph"/>
              <w:numPr>
                <w:ilvl w:val="0"/>
                <w:numId w:val="22"/>
              </w:numPr>
              <w:rPr>
                <w:rFonts w:ascii="Times New Roman" w:hAnsi="Times New Roman" w:cs="Times New Roman"/>
                <w:color w:val="000000"/>
                <w:sz w:val="24"/>
                <w:szCs w:val="24"/>
                <w:lang w:val="en-US" w:eastAsia="en-US"/>
              </w:rPr>
            </w:pPr>
            <w:r w:rsidRPr="00564863">
              <w:rPr>
                <w:rFonts w:ascii="Times New Roman" w:hAnsi="Times New Roman" w:cs="Times New Roman"/>
                <w:color w:val="000000"/>
                <w:sz w:val="24"/>
                <w:szCs w:val="24"/>
                <w:lang w:val="en-US" w:eastAsia="en-US"/>
              </w:rPr>
              <w:t xml:space="preserve">Back </w:t>
            </w:r>
            <w:proofErr w:type="gramStart"/>
            <w:r w:rsidRPr="00564863">
              <w:rPr>
                <w:rFonts w:ascii="Times New Roman" w:hAnsi="Times New Roman" w:cs="Times New Roman"/>
                <w:color w:val="000000"/>
                <w:sz w:val="24"/>
                <w:szCs w:val="24"/>
                <w:lang w:val="en-US" w:eastAsia="en-US"/>
              </w:rPr>
              <w:t>Height :</w:t>
            </w:r>
            <w:proofErr w:type="gramEnd"/>
            <w:r w:rsidRPr="00564863">
              <w:rPr>
                <w:rFonts w:ascii="Times New Roman" w:hAnsi="Times New Roman" w:cs="Times New Roman"/>
                <w:color w:val="000000"/>
                <w:sz w:val="24"/>
                <w:szCs w:val="24"/>
                <w:lang w:val="en-US" w:eastAsia="en-US"/>
              </w:rPr>
              <w:t xml:space="preserve"> 24 inches</w:t>
            </w:r>
          </w:p>
          <w:p w14:paraId="13531A44" w14:textId="77777777" w:rsidR="005C2263" w:rsidRPr="00564863" w:rsidRDefault="005C2263" w:rsidP="00FC04EC">
            <w:pPr>
              <w:pStyle w:val="ListParagraph"/>
              <w:numPr>
                <w:ilvl w:val="0"/>
                <w:numId w:val="22"/>
              </w:numPr>
              <w:rPr>
                <w:rFonts w:ascii="Times New Roman" w:hAnsi="Times New Roman" w:cs="Times New Roman"/>
                <w:color w:val="000000"/>
                <w:sz w:val="24"/>
                <w:szCs w:val="24"/>
                <w:lang w:val="en-US" w:eastAsia="en-US"/>
              </w:rPr>
            </w:pPr>
            <w:r w:rsidRPr="00564863">
              <w:rPr>
                <w:rFonts w:ascii="Times New Roman" w:hAnsi="Times New Roman" w:cs="Times New Roman"/>
                <w:color w:val="000000"/>
                <w:sz w:val="24"/>
                <w:szCs w:val="24"/>
                <w:lang w:val="en-US" w:eastAsia="en-US"/>
              </w:rPr>
              <w:t xml:space="preserve">Seat </w:t>
            </w:r>
            <w:proofErr w:type="gramStart"/>
            <w:r w:rsidRPr="00564863">
              <w:rPr>
                <w:rFonts w:ascii="Times New Roman" w:hAnsi="Times New Roman" w:cs="Times New Roman"/>
                <w:color w:val="000000"/>
                <w:sz w:val="24"/>
                <w:szCs w:val="24"/>
                <w:lang w:val="en-US" w:eastAsia="en-US"/>
              </w:rPr>
              <w:t>Height :</w:t>
            </w:r>
            <w:proofErr w:type="gramEnd"/>
            <w:r w:rsidRPr="00564863">
              <w:rPr>
                <w:rFonts w:ascii="Times New Roman" w:hAnsi="Times New Roman" w:cs="Times New Roman"/>
                <w:color w:val="000000"/>
                <w:sz w:val="24"/>
                <w:szCs w:val="24"/>
                <w:lang w:val="en-US" w:eastAsia="en-US"/>
              </w:rPr>
              <w:t xml:space="preserve"> 18 inches</w:t>
            </w:r>
          </w:p>
          <w:p w14:paraId="762365C3" w14:textId="77777777" w:rsidR="005C2263" w:rsidRPr="00564863" w:rsidRDefault="005C2263" w:rsidP="00FC04EC">
            <w:pPr>
              <w:pStyle w:val="ListParagraph"/>
              <w:numPr>
                <w:ilvl w:val="0"/>
                <w:numId w:val="22"/>
              </w:numPr>
              <w:rPr>
                <w:rFonts w:ascii="Times New Roman" w:hAnsi="Times New Roman" w:cs="Times New Roman"/>
                <w:color w:val="000000"/>
                <w:sz w:val="24"/>
                <w:szCs w:val="24"/>
                <w:lang w:val="en-US" w:eastAsia="en-US"/>
              </w:rPr>
            </w:pPr>
            <w:r w:rsidRPr="00564863">
              <w:rPr>
                <w:rFonts w:ascii="Times New Roman" w:hAnsi="Times New Roman" w:cs="Times New Roman"/>
                <w:color w:val="000000"/>
                <w:sz w:val="24"/>
                <w:szCs w:val="24"/>
                <w:lang w:val="en-US" w:eastAsia="en-US"/>
              </w:rPr>
              <w:t xml:space="preserve">Seat </w:t>
            </w:r>
            <w:proofErr w:type="gramStart"/>
            <w:r w:rsidRPr="00564863">
              <w:rPr>
                <w:rFonts w:ascii="Times New Roman" w:hAnsi="Times New Roman" w:cs="Times New Roman"/>
                <w:color w:val="000000"/>
                <w:sz w:val="24"/>
                <w:szCs w:val="24"/>
                <w:lang w:val="en-US" w:eastAsia="en-US"/>
              </w:rPr>
              <w:t>Depth :</w:t>
            </w:r>
            <w:proofErr w:type="gramEnd"/>
            <w:r w:rsidRPr="00564863">
              <w:rPr>
                <w:rFonts w:ascii="Times New Roman" w:hAnsi="Times New Roman" w:cs="Times New Roman"/>
                <w:color w:val="000000"/>
                <w:sz w:val="24"/>
                <w:szCs w:val="24"/>
                <w:lang w:val="en-US" w:eastAsia="en-US"/>
              </w:rPr>
              <w:t xml:space="preserve"> 20.5 inches</w:t>
            </w:r>
          </w:p>
          <w:p w14:paraId="4703D97C" w14:textId="77777777" w:rsidR="005C2263" w:rsidRPr="00564863" w:rsidRDefault="005C2263" w:rsidP="00FC04EC">
            <w:pPr>
              <w:pStyle w:val="ListParagraph"/>
              <w:numPr>
                <w:ilvl w:val="0"/>
                <w:numId w:val="22"/>
              </w:numPr>
              <w:rPr>
                <w:rFonts w:ascii="Times New Roman" w:hAnsi="Times New Roman" w:cs="Times New Roman"/>
                <w:color w:val="000000"/>
                <w:sz w:val="24"/>
                <w:szCs w:val="24"/>
                <w:lang w:val="en-US" w:eastAsia="en-US"/>
              </w:rPr>
            </w:pPr>
            <w:r w:rsidRPr="00564863">
              <w:rPr>
                <w:rFonts w:ascii="Times New Roman" w:hAnsi="Times New Roman" w:cs="Times New Roman"/>
                <w:color w:val="000000"/>
                <w:sz w:val="24"/>
                <w:szCs w:val="24"/>
                <w:lang w:val="en-US" w:eastAsia="en-US"/>
              </w:rPr>
              <w:t xml:space="preserve">Overall </w:t>
            </w:r>
            <w:proofErr w:type="gramStart"/>
            <w:r w:rsidRPr="00564863">
              <w:rPr>
                <w:rFonts w:ascii="Times New Roman" w:hAnsi="Times New Roman" w:cs="Times New Roman"/>
                <w:color w:val="000000"/>
                <w:sz w:val="24"/>
                <w:szCs w:val="24"/>
                <w:lang w:val="en-US" w:eastAsia="en-US"/>
              </w:rPr>
              <w:t>Height :</w:t>
            </w:r>
            <w:proofErr w:type="gramEnd"/>
            <w:r w:rsidRPr="00564863">
              <w:rPr>
                <w:rFonts w:ascii="Times New Roman" w:hAnsi="Times New Roman" w:cs="Times New Roman"/>
                <w:color w:val="000000"/>
                <w:sz w:val="24"/>
                <w:szCs w:val="24"/>
                <w:lang w:val="en-US" w:eastAsia="en-US"/>
              </w:rPr>
              <w:t xml:space="preserve"> Between 39 to 42 inches</w:t>
            </w:r>
          </w:p>
          <w:p w14:paraId="79BB3665" w14:textId="77777777" w:rsidR="005C2263" w:rsidRPr="00564863" w:rsidRDefault="005C2263" w:rsidP="00FC04EC">
            <w:pPr>
              <w:pStyle w:val="ListParagraph"/>
              <w:numPr>
                <w:ilvl w:val="0"/>
                <w:numId w:val="22"/>
              </w:numPr>
              <w:rPr>
                <w:rFonts w:ascii="Times New Roman" w:hAnsi="Times New Roman" w:cs="Times New Roman"/>
                <w:color w:val="000000"/>
                <w:sz w:val="24"/>
                <w:szCs w:val="24"/>
                <w:lang w:val="en-US" w:eastAsia="en-US"/>
              </w:rPr>
            </w:pPr>
            <w:r w:rsidRPr="00564863">
              <w:rPr>
                <w:rFonts w:ascii="Times New Roman" w:hAnsi="Times New Roman" w:cs="Times New Roman"/>
                <w:color w:val="000000"/>
                <w:sz w:val="24"/>
                <w:szCs w:val="24"/>
                <w:lang w:val="en-US" w:eastAsia="en-US"/>
              </w:rPr>
              <w:t>Seat Width :19 inches</w:t>
            </w:r>
          </w:p>
          <w:p w14:paraId="1E22C46B" w14:textId="77777777" w:rsidR="005C2263" w:rsidRPr="00564863" w:rsidRDefault="005C2263" w:rsidP="00FC04EC">
            <w:pPr>
              <w:pStyle w:val="ListParagraph"/>
              <w:numPr>
                <w:ilvl w:val="0"/>
                <w:numId w:val="22"/>
              </w:numPr>
              <w:rPr>
                <w:rFonts w:ascii="Times New Roman" w:eastAsia="Times New Roman" w:hAnsi="Times New Roman" w:cs="Times New Roman"/>
                <w:sz w:val="24"/>
                <w:lang w:val="en-US" w:eastAsia="en-US"/>
              </w:rPr>
            </w:pPr>
            <w:r w:rsidRPr="00564863">
              <w:rPr>
                <w:rFonts w:ascii="Times New Roman" w:hAnsi="Times New Roman" w:cs="Times New Roman"/>
                <w:color w:val="000000"/>
                <w:sz w:val="24"/>
                <w:szCs w:val="24"/>
                <w:lang w:val="en-US" w:eastAsia="en-US"/>
              </w:rPr>
              <w:t>Overall Width :22 inches</w:t>
            </w:r>
          </w:p>
        </w:tc>
        <w:tc>
          <w:tcPr>
            <w:tcW w:w="2520" w:type="dxa"/>
          </w:tcPr>
          <w:p w14:paraId="36D5FCF0" w14:textId="77777777" w:rsidR="005C2263" w:rsidRPr="00F56040" w:rsidRDefault="005C2263" w:rsidP="00FC04EC">
            <w:pPr>
              <w:rPr>
                <w:rFonts w:ascii="Times New Roman" w:eastAsia="Times New Roman" w:hAnsi="Times New Roman" w:cs="Times New Roman"/>
                <w:color w:val="000000"/>
                <w:sz w:val="24"/>
                <w:szCs w:val="24"/>
                <w:lang w:val="en-US" w:eastAsia="en-US"/>
              </w:rPr>
            </w:pPr>
          </w:p>
        </w:tc>
      </w:tr>
      <w:tr w:rsidR="005C2263" w:rsidRPr="00F56040" w14:paraId="6A2D969F" w14:textId="77777777" w:rsidTr="00FC04EC">
        <w:tc>
          <w:tcPr>
            <w:tcW w:w="576" w:type="dxa"/>
          </w:tcPr>
          <w:p w14:paraId="1B9A30A8" w14:textId="77777777" w:rsidR="005C2263" w:rsidRDefault="005C2263" w:rsidP="00FC04EC">
            <w:pPr>
              <w:rPr>
                <w:rFonts w:ascii="Times New Roman" w:hAnsi="Times New Roman" w:cs="Times New Roman"/>
                <w:sz w:val="24"/>
                <w:szCs w:val="24"/>
                <w:lang w:val="en-US" w:eastAsia="en-US"/>
              </w:rPr>
            </w:pPr>
          </w:p>
        </w:tc>
        <w:tc>
          <w:tcPr>
            <w:tcW w:w="696" w:type="dxa"/>
          </w:tcPr>
          <w:p w14:paraId="05496079" w14:textId="77777777" w:rsidR="005C2263" w:rsidRDefault="005C2263" w:rsidP="00FC04EC">
            <w:pPr>
              <w:rPr>
                <w:rFonts w:ascii="Times New Roman" w:hAnsi="Times New Roman" w:cs="Times New Roman"/>
                <w:sz w:val="24"/>
                <w:szCs w:val="24"/>
                <w:lang w:val="en-US" w:eastAsia="en-US"/>
              </w:rPr>
            </w:pPr>
          </w:p>
        </w:tc>
        <w:tc>
          <w:tcPr>
            <w:tcW w:w="2233" w:type="dxa"/>
          </w:tcPr>
          <w:p w14:paraId="6B06B85A" w14:textId="77777777" w:rsidR="005C2263" w:rsidRDefault="005C2263" w:rsidP="00FC04EC">
            <w:pPr>
              <w:rPr>
                <w:rFonts w:ascii="Times New Roman" w:eastAsia="Times New Roman" w:hAnsi="Times New Roman" w:cs="Calibri"/>
                <w:sz w:val="24"/>
                <w:szCs w:val="24"/>
                <w:lang w:val="en-US" w:eastAsia="en-US"/>
              </w:rPr>
            </w:pPr>
          </w:p>
        </w:tc>
        <w:tc>
          <w:tcPr>
            <w:tcW w:w="3443" w:type="dxa"/>
          </w:tcPr>
          <w:p w14:paraId="7BDB4FF3" w14:textId="13E1A3B7" w:rsidR="005C2263" w:rsidRPr="005C2263" w:rsidRDefault="005C2263" w:rsidP="00FC04EC">
            <w:pPr>
              <w:rPr>
                <w:rFonts w:ascii="Times New Roman" w:eastAsia="Times New Roman" w:hAnsi="Times New Roman" w:cs="Times New Roman"/>
                <w:b/>
                <w:bCs/>
                <w:sz w:val="24"/>
                <w:lang w:val="en-US" w:eastAsia="en-US"/>
              </w:rPr>
            </w:pPr>
            <w:r w:rsidRPr="005C2263">
              <w:rPr>
                <w:rFonts w:ascii="Times New Roman" w:eastAsia="Times New Roman" w:hAnsi="Times New Roman" w:cs="Times New Roman"/>
                <w:b/>
                <w:bCs/>
                <w:sz w:val="24"/>
                <w:lang w:val="en-US" w:eastAsia="en-US"/>
              </w:rPr>
              <w:t xml:space="preserve">The Block Chairs shall be delivered at the head office and </w:t>
            </w:r>
            <w:r w:rsidRPr="005C2263">
              <w:rPr>
                <w:rFonts w:ascii="Times New Roman" w:eastAsia="Times New Roman" w:hAnsi="Times New Roman" w:cs="Times New Roman"/>
                <w:b/>
                <w:bCs/>
                <w:sz w:val="24"/>
                <w:lang w:val="en-US" w:eastAsia="en-US"/>
              </w:rPr>
              <w:lastRenderedPageBreak/>
              <w:t>all the Sixteen (16) regional offices of the NCCE.</w:t>
            </w:r>
          </w:p>
        </w:tc>
        <w:tc>
          <w:tcPr>
            <w:tcW w:w="2520" w:type="dxa"/>
          </w:tcPr>
          <w:p w14:paraId="279715D7" w14:textId="77777777" w:rsidR="005C2263" w:rsidRPr="00F56040" w:rsidRDefault="005C2263" w:rsidP="00FC04EC">
            <w:pPr>
              <w:rPr>
                <w:rFonts w:ascii="Times New Roman" w:eastAsia="Times New Roman" w:hAnsi="Times New Roman" w:cs="Times New Roman"/>
                <w:color w:val="000000"/>
                <w:sz w:val="24"/>
                <w:szCs w:val="24"/>
                <w:lang w:val="en-US" w:eastAsia="en-US"/>
              </w:rPr>
            </w:pPr>
          </w:p>
        </w:tc>
      </w:tr>
      <w:tr w:rsidR="005C2263" w:rsidRPr="00F56040" w14:paraId="7CB840AD" w14:textId="77777777" w:rsidTr="00FC04EC">
        <w:tc>
          <w:tcPr>
            <w:tcW w:w="576" w:type="dxa"/>
          </w:tcPr>
          <w:p w14:paraId="43DC7562" w14:textId="77777777" w:rsidR="005C2263" w:rsidRDefault="005C2263" w:rsidP="00FC04EC">
            <w:pPr>
              <w:rPr>
                <w:rFonts w:ascii="Times New Roman" w:hAnsi="Times New Roman" w:cs="Times New Roman"/>
                <w:sz w:val="24"/>
                <w:szCs w:val="24"/>
                <w:lang w:val="en-US" w:eastAsia="en-US"/>
              </w:rPr>
            </w:pPr>
          </w:p>
        </w:tc>
        <w:tc>
          <w:tcPr>
            <w:tcW w:w="696" w:type="dxa"/>
          </w:tcPr>
          <w:p w14:paraId="7B901766" w14:textId="77777777" w:rsidR="005C2263" w:rsidRDefault="005C2263" w:rsidP="00FC04EC">
            <w:pPr>
              <w:rPr>
                <w:rFonts w:ascii="Times New Roman" w:hAnsi="Times New Roman" w:cs="Times New Roman"/>
                <w:sz w:val="24"/>
                <w:szCs w:val="24"/>
                <w:lang w:val="en-US" w:eastAsia="en-US"/>
              </w:rPr>
            </w:pPr>
          </w:p>
        </w:tc>
        <w:tc>
          <w:tcPr>
            <w:tcW w:w="2233" w:type="dxa"/>
          </w:tcPr>
          <w:p w14:paraId="61DEAC59" w14:textId="77777777" w:rsidR="005C2263" w:rsidRDefault="005C2263" w:rsidP="00FC04EC">
            <w:pPr>
              <w:rPr>
                <w:rFonts w:ascii="Times New Roman" w:eastAsia="Times New Roman" w:hAnsi="Times New Roman" w:cs="Calibri"/>
                <w:sz w:val="24"/>
                <w:szCs w:val="24"/>
                <w:lang w:val="en-US" w:eastAsia="en-US"/>
              </w:rPr>
            </w:pPr>
          </w:p>
        </w:tc>
        <w:tc>
          <w:tcPr>
            <w:tcW w:w="3443" w:type="dxa"/>
          </w:tcPr>
          <w:p w14:paraId="3686BBC2" w14:textId="77777777" w:rsidR="005C2263" w:rsidRPr="00564863" w:rsidRDefault="005C2263" w:rsidP="00FC04EC">
            <w:pPr>
              <w:rPr>
                <w:rFonts w:ascii="Times New Roman" w:eastAsia="Times New Roman" w:hAnsi="Times New Roman" w:cs="Times New Roman"/>
                <w:b/>
                <w:bCs/>
                <w:sz w:val="24"/>
                <w:lang w:val="en-US" w:eastAsia="en-US"/>
              </w:rPr>
            </w:pPr>
            <w:r w:rsidRPr="00564863">
              <w:rPr>
                <w:rFonts w:ascii="Times New Roman" w:eastAsia="Times New Roman" w:hAnsi="Times New Roman" w:cs="Times New Roman"/>
                <w:b/>
                <w:bCs/>
                <w:sz w:val="24"/>
                <w:lang w:val="en-US" w:eastAsia="en-US"/>
              </w:rPr>
              <w:t>Warranty Period of One Year</w:t>
            </w:r>
          </w:p>
        </w:tc>
        <w:tc>
          <w:tcPr>
            <w:tcW w:w="2520" w:type="dxa"/>
          </w:tcPr>
          <w:p w14:paraId="69DDCAC1" w14:textId="77777777" w:rsidR="005C2263" w:rsidRPr="00F56040" w:rsidRDefault="005C2263" w:rsidP="00FC04EC">
            <w:pPr>
              <w:rPr>
                <w:rFonts w:ascii="Times New Roman" w:eastAsia="Times New Roman" w:hAnsi="Times New Roman" w:cs="Times New Roman"/>
                <w:color w:val="000000"/>
                <w:sz w:val="24"/>
                <w:szCs w:val="24"/>
                <w:lang w:val="en-US" w:eastAsia="en-US"/>
              </w:rPr>
            </w:pPr>
          </w:p>
        </w:tc>
      </w:tr>
    </w:tbl>
    <w:p w14:paraId="76239164" w14:textId="77777777" w:rsidR="005C2263" w:rsidRDefault="005C2263" w:rsidP="005F415C">
      <w:pPr>
        <w:spacing w:line="234" w:lineRule="auto"/>
        <w:ind w:left="320" w:right="1419"/>
        <w:rPr>
          <w:rFonts w:ascii="Times New Roman" w:eastAsia="Times New Roman" w:hAnsi="Times New Roman" w:cs="Times New Roman"/>
          <w:b/>
          <w:iCs/>
          <w:sz w:val="40"/>
          <w:szCs w:val="40"/>
          <w:lang w:val="en-US" w:eastAsia="en-US"/>
        </w:rPr>
      </w:pPr>
    </w:p>
    <w:p w14:paraId="164F76FA" w14:textId="065001CC" w:rsidR="00BB2C6C" w:rsidRPr="003C79EE" w:rsidRDefault="00BB2C6C" w:rsidP="00BB2C6C">
      <w:pPr>
        <w:rPr>
          <w:rFonts w:ascii="Times New Roman" w:eastAsia="Times New Roman" w:hAnsi="Times New Roman" w:cs="Times New Roman"/>
          <w:b/>
          <w:i/>
          <w:iCs/>
          <w:sz w:val="24"/>
          <w:szCs w:val="24"/>
          <w:lang w:val="en-US" w:eastAsia="en-US"/>
        </w:rPr>
      </w:pPr>
      <w:r w:rsidRPr="003C79EE">
        <w:rPr>
          <w:rFonts w:ascii="Cambria" w:hAnsi="Cambria"/>
          <w:b/>
          <w:i/>
          <w:sz w:val="24"/>
          <w:szCs w:val="24"/>
        </w:rPr>
        <w:t xml:space="preserve">Tenderers </w:t>
      </w:r>
      <w:r>
        <w:rPr>
          <w:rFonts w:ascii="Cambria" w:hAnsi="Cambria"/>
          <w:b/>
          <w:i/>
          <w:sz w:val="24"/>
          <w:szCs w:val="24"/>
        </w:rPr>
        <w:t>shall submit</w:t>
      </w:r>
      <w:r w:rsidRPr="003C79EE">
        <w:rPr>
          <w:rFonts w:ascii="Times New Roman" w:hAnsi="Times New Roman" w:cs="Times New Roman"/>
          <w:b/>
          <w:bCs/>
          <w:i/>
          <w:color w:val="000000"/>
          <w:sz w:val="24"/>
          <w:szCs w:val="24"/>
          <w:lang w:val="en-US" w:eastAsia="en-US"/>
        </w:rPr>
        <w:t xml:space="preserve"> sample</w:t>
      </w:r>
      <w:r>
        <w:rPr>
          <w:rFonts w:ascii="Times New Roman" w:hAnsi="Times New Roman" w:cs="Times New Roman"/>
          <w:b/>
          <w:bCs/>
          <w:i/>
          <w:color w:val="000000"/>
          <w:sz w:val="24"/>
          <w:szCs w:val="24"/>
          <w:lang w:val="en-US" w:eastAsia="en-US"/>
        </w:rPr>
        <w:t>s</w:t>
      </w:r>
      <w:r w:rsidRPr="003C79EE">
        <w:rPr>
          <w:rFonts w:ascii="Times New Roman" w:hAnsi="Times New Roman" w:cs="Times New Roman"/>
          <w:b/>
          <w:bCs/>
          <w:i/>
          <w:color w:val="000000"/>
          <w:sz w:val="24"/>
          <w:szCs w:val="24"/>
          <w:lang w:val="en-US" w:eastAsia="en-US"/>
        </w:rPr>
        <w:t xml:space="preserve"> of t</w:t>
      </w:r>
      <w:r>
        <w:rPr>
          <w:rFonts w:ascii="Times New Roman" w:hAnsi="Times New Roman" w:cs="Times New Roman"/>
          <w:b/>
          <w:bCs/>
          <w:i/>
          <w:color w:val="000000"/>
          <w:sz w:val="24"/>
          <w:szCs w:val="24"/>
          <w:lang w:val="en-US" w:eastAsia="en-US"/>
        </w:rPr>
        <w:t xml:space="preserve">he Semi-Executive Swivel Chair and the Block Chairs </w:t>
      </w:r>
      <w:r w:rsidR="00390DBF">
        <w:rPr>
          <w:rFonts w:ascii="Times New Roman" w:hAnsi="Times New Roman" w:cs="Times New Roman"/>
          <w:b/>
          <w:bCs/>
          <w:i/>
          <w:color w:val="000000"/>
          <w:sz w:val="24"/>
          <w:szCs w:val="24"/>
          <w:lang w:val="en-US" w:eastAsia="en-US"/>
        </w:rPr>
        <w:t>to</w:t>
      </w:r>
      <w:r>
        <w:rPr>
          <w:rFonts w:ascii="Times New Roman" w:hAnsi="Times New Roman" w:cs="Times New Roman"/>
          <w:b/>
          <w:bCs/>
          <w:i/>
          <w:color w:val="000000"/>
          <w:sz w:val="24"/>
          <w:szCs w:val="24"/>
          <w:lang w:val="en-US" w:eastAsia="en-US"/>
        </w:rPr>
        <w:t xml:space="preserve"> the NCCE Head Office at the close of tender for evaluation.</w:t>
      </w:r>
    </w:p>
    <w:p w14:paraId="0194047B" w14:textId="77777777" w:rsidR="00BB2C6C" w:rsidRPr="003C79EE" w:rsidRDefault="00BB2C6C" w:rsidP="00BB2C6C">
      <w:pPr>
        <w:rPr>
          <w:rFonts w:ascii="Times New Roman" w:eastAsia="Times New Roman" w:hAnsi="Times New Roman" w:cs="Times New Roman"/>
          <w:i/>
          <w:iCs/>
          <w:sz w:val="24"/>
          <w:szCs w:val="19"/>
          <w:lang w:val="en-US" w:eastAsia="en-US"/>
        </w:rPr>
      </w:pPr>
    </w:p>
    <w:p w14:paraId="4BE79805" w14:textId="77777777" w:rsidR="005C2263" w:rsidRDefault="005C2263" w:rsidP="005F415C">
      <w:pPr>
        <w:spacing w:line="234" w:lineRule="auto"/>
        <w:ind w:left="320" w:right="1419"/>
        <w:rPr>
          <w:rFonts w:ascii="Times New Roman" w:eastAsia="Times New Roman" w:hAnsi="Times New Roman" w:cs="Times New Roman"/>
          <w:b/>
          <w:iCs/>
          <w:sz w:val="40"/>
          <w:szCs w:val="40"/>
          <w:lang w:val="en-US" w:eastAsia="en-US"/>
        </w:rPr>
      </w:pPr>
    </w:p>
    <w:p w14:paraId="72DA692C" w14:textId="77777777" w:rsidR="005C2263" w:rsidRDefault="005C2263" w:rsidP="005F415C">
      <w:pPr>
        <w:spacing w:line="234" w:lineRule="auto"/>
        <w:ind w:left="320" w:right="1419"/>
        <w:rPr>
          <w:rFonts w:ascii="Times New Roman" w:eastAsia="Times New Roman" w:hAnsi="Times New Roman" w:cs="Times New Roman"/>
          <w:b/>
          <w:iCs/>
          <w:sz w:val="40"/>
          <w:szCs w:val="40"/>
          <w:lang w:val="en-US" w:eastAsia="en-US"/>
        </w:rPr>
      </w:pPr>
    </w:p>
    <w:p w14:paraId="19C73A06" w14:textId="77777777" w:rsidR="005C2263" w:rsidRDefault="005C2263" w:rsidP="005F415C">
      <w:pPr>
        <w:spacing w:line="234" w:lineRule="auto"/>
        <w:ind w:left="320" w:right="1419"/>
        <w:rPr>
          <w:rFonts w:ascii="Times New Roman" w:eastAsia="Times New Roman" w:hAnsi="Times New Roman" w:cs="Times New Roman"/>
          <w:b/>
          <w:iCs/>
          <w:sz w:val="40"/>
          <w:szCs w:val="40"/>
          <w:lang w:val="en-US" w:eastAsia="en-US"/>
        </w:rPr>
      </w:pPr>
    </w:p>
    <w:p w14:paraId="0DC0358F" w14:textId="77777777" w:rsidR="005C2263" w:rsidRDefault="005C2263" w:rsidP="005F415C">
      <w:pPr>
        <w:spacing w:line="234" w:lineRule="auto"/>
        <w:ind w:left="320" w:right="1419"/>
        <w:rPr>
          <w:rFonts w:ascii="Times New Roman" w:eastAsia="Times New Roman" w:hAnsi="Times New Roman" w:cs="Times New Roman"/>
          <w:b/>
          <w:iCs/>
          <w:sz w:val="40"/>
          <w:szCs w:val="40"/>
          <w:lang w:val="en-US" w:eastAsia="en-US"/>
        </w:rPr>
      </w:pPr>
    </w:p>
    <w:p w14:paraId="46B892A8" w14:textId="77777777" w:rsidR="005C2263" w:rsidRDefault="005C2263" w:rsidP="005F415C">
      <w:pPr>
        <w:spacing w:line="234" w:lineRule="auto"/>
        <w:ind w:left="320" w:right="1419"/>
        <w:rPr>
          <w:rFonts w:ascii="Times New Roman" w:eastAsia="Times New Roman" w:hAnsi="Times New Roman" w:cs="Times New Roman"/>
          <w:b/>
          <w:iCs/>
          <w:sz w:val="40"/>
          <w:szCs w:val="40"/>
          <w:lang w:val="en-US" w:eastAsia="en-US"/>
        </w:rPr>
      </w:pPr>
    </w:p>
    <w:p w14:paraId="54B9B6A4" w14:textId="77777777" w:rsidR="005C2263" w:rsidRDefault="005C2263" w:rsidP="005F415C">
      <w:pPr>
        <w:spacing w:line="234" w:lineRule="auto"/>
        <w:ind w:left="320" w:right="1419"/>
        <w:rPr>
          <w:rFonts w:ascii="Times New Roman" w:eastAsia="Times New Roman" w:hAnsi="Times New Roman" w:cs="Times New Roman"/>
          <w:b/>
          <w:iCs/>
          <w:sz w:val="40"/>
          <w:szCs w:val="40"/>
          <w:lang w:val="en-US" w:eastAsia="en-US"/>
        </w:rPr>
      </w:pPr>
    </w:p>
    <w:p w14:paraId="728FA857" w14:textId="77777777" w:rsidR="005C2263" w:rsidRDefault="005C2263" w:rsidP="005F415C">
      <w:pPr>
        <w:spacing w:line="234" w:lineRule="auto"/>
        <w:ind w:left="320" w:right="1419"/>
        <w:rPr>
          <w:rFonts w:ascii="Times New Roman" w:eastAsia="Times New Roman" w:hAnsi="Times New Roman" w:cs="Times New Roman"/>
          <w:b/>
          <w:iCs/>
          <w:sz w:val="40"/>
          <w:szCs w:val="40"/>
          <w:lang w:val="en-US" w:eastAsia="en-US"/>
        </w:rPr>
      </w:pPr>
    </w:p>
    <w:p w14:paraId="2915179B" w14:textId="77777777" w:rsidR="005C2263" w:rsidRDefault="005C2263" w:rsidP="005F415C">
      <w:pPr>
        <w:spacing w:line="234" w:lineRule="auto"/>
        <w:ind w:left="320" w:right="1419"/>
        <w:rPr>
          <w:rFonts w:ascii="Times New Roman" w:eastAsia="Times New Roman" w:hAnsi="Times New Roman" w:cs="Times New Roman"/>
          <w:b/>
          <w:iCs/>
          <w:sz w:val="40"/>
          <w:szCs w:val="40"/>
          <w:lang w:val="en-US" w:eastAsia="en-US"/>
        </w:rPr>
      </w:pPr>
    </w:p>
    <w:p w14:paraId="4BCD17B6" w14:textId="77777777" w:rsidR="005C2263" w:rsidRDefault="005C2263" w:rsidP="005F415C">
      <w:pPr>
        <w:spacing w:line="234" w:lineRule="auto"/>
        <w:ind w:left="320" w:right="1419"/>
        <w:rPr>
          <w:rFonts w:ascii="Times New Roman" w:eastAsia="Times New Roman" w:hAnsi="Times New Roman" w:cs="Times New Roman"/>
          <w:b/>
          <w:iCs/>
          <w:sz w:val="40"/>
          <w:szCs w:val="40"/>
          <w:lang w:val="en-US" w:eastAsia="en-US"/>
        </w:rPr>
      </w:pPr>
    </w:p>
    <w:p w14:paraId="07CD933C" w14:textId="77777777" w:rsidR="005C2263" w:rsidRDefault="005C2263" w:rsidP="005F415C">
      <w:pPr>
        <w:spacing w:line="234" w:lineRule="auto"/>
        <w:ind w:left="320" w:right="1419"/>
        <w:rPr>
          <w:rFonts w:ascii="Times New Roman" w:eastAsia="Times New Roman" w:hAnsi="Times New Roman" w:cs="Times New Roman"/>
          <w:b/>
          <w:iCs/>
          <w:sz w:val="40"/>
          <w:szCs w:val="40"/>
          <w:lang w:val="en-US" w:eastAsia="en-US"/>
        </w:rPr>
      </w:pPr>
    </w:p>
    <w:p w14:paraId="3E78983B" w14:textId="77777777" w:rsidR="005C2263" w:rsidRDefault="005C2263" w:rsidP="005F415C">
      <w:pPr>
        <w:spacing w:line="234" w:lineRule="auto"/>
        <w:ind w:left="320" w:right="1419"/>
        <w:rPr>
          <w:rFonts w:ascii="Times New Roman" w:eastAsia="Times New Roman" w:hAnsi="Times New Roman" w:cs="Times New Roman"/>
          <w:b/>
          <w:iCs/>
          <w:sz w:val="40"/>
          <w:szCs w:val="40"/>
          <w:lang w:val="en-US" w:eastAsia="en-US"/>
        </w:rPr>
      </w:pPr>
    </w:p>
    <w:p w14:paraId="250F4C28" w14:textId="77777777" w:rsidR="005C2263" w:rsidRDefault="005C2263" w:rsidP="005F415C">
      <w:pPr>
        <w:spacing w:line="234" w:lineRule="auto"/>
        <w:ind w:left="320" w:right="1419"/>
        <w:rPr>
          <w:rFonts w:ascii="Times New Roman" w:eastAsia="Times New Roman" w:hAnsi="Times New Roman" w:cs="Times New Roman"/>
          <w:b/>
          <w:iCs/>
          <w:sz w:val="40"/>
          <w:szCs w:val="40"/>
          <w:lang w:val="en-US" w:eastAsia="en-US"/>
        </w:rPr>
      </w:pPr>
    </w:p>
    <w:p w14:paraId="54F43440" w14:textId="77777777" w:rsidR="005C2263" w:rsidRDefault="005C2263" w:rsidP="005F415C">
      <w:pPr>
        <w:spacing w:line="234" w:lineRule="auto"/>
        <w:ind w:left="320" w:right="1419"/>
        <w:rPr>
          <w:rFonts w:ascii="Times New Roman" w:eastAsia="Times New Roman" w:hAnsi="Times New Roman" w:cs="Times New Roman"/>
          <w:b/>
          <w:iCs/>
          <w:sz w:val="40"/>
          <w:szCs w:val="40"/>
          <w:lang w:val="en-US" w:eastAsia="en-US"/>
        </w:rPr>
      </w:pPr>
    </w:p>
    <w:p w14:paraId="152EB637" w14:textId="77777777" w:rsidR="005C2263" w:rsidRDefault="005C2263" w:rsidP="005F415C">
      <w:pPr>
        <w:spacing w:line="234" w:lineRule="auto"/>
        <w:ind w:left="320" w:right="1419"/>
        <w:rPr>
          <w:rFonts w:ascii="Times New Roman" w:eastAsia="Times New Roman" w:hAnsi="Times New Roman" w:cs="Times New Roman"/>
          <w:b/>
          <w:iCs/>
          <w:sz w:val="40"/>
          <w:szCs w:val="40"/>
          <w:lang w:val="en-US" w:eastAsia="en-US"/>
        </w:rPr>
      </w:pPr>
    </w:p>
    <w:p w14:paraId="76204673" w14:textId="77777777" w:rsidR="005C2263" w:rsidRDefault="005C2263" w:rsidP="005F415C">
      <w:pPr>
        <w:spacing w:line="234" w:lineRule="auto"/>
        <w:ind w:left="320" w:right="1419"/>
        <w:rPr>
          <w:rFonts w:ascii="Times New Roman" w:eastAsia="Times New Roman" w:hAnsi="Times New Roman" w:cs="Times New Roman"/>
          <w:b/>
          <w:iCs/>
          <w:sz w:val="40"/>
          <w:szCs w:val="40"/>
          <w:lang w:val="en-US" w:eastAsia="en-US"/>
        </w:rPr>
      </w:pPr>
    </w:p>
    <w:p w14:paraId="3B853B81" w14:textId="77777777" w:rsidR="005C2263" w:rsidRDefault="005C2263" w:rsidP="005F415C">
      <w:pPr>
        <w:spacing w:line="234" w:lineRule="auto"/>
        <w:ind w:left="320" w:right="1419"/>
        <w:rPr>
          <w:rFonts w:ascii="Times New Roman" w:eastAsia="Times New Roman" w:hAnsi="Times New Roman" w:cs="Times New Roman"/>
          <w:b/>
          <w:iCs/>
          <w:sz w:val="40"/>
          <w:szCs w:val="40"/>
          <w:lang w:val="en-US" w:eastAsia="en-US"/>
        </w:rPr>
      </w:pPr>
    </w:p>
    <w:p w14:paraId="5A133158" w14:textId="77777777" w:rsidR="005C2263" w:rsidRDefault="005C2263" w:rsidP="005F415C">
      <w:pPr>
        <w:spacing w:line="234" w:lineRule="auto"/>
        <w:ind w:left="320" w:right="1419"/>
        <w:rPr>
          <w:rFonts w:ascii="Times New Roman" w:eastAsia="Times New Roman" w:hAnsi="Times New Roman" w:cs="Times New Roman"/>
          <w:b/>
          <w:iCs/>
          <w:sz w:val="40"/>
          <w:szCs w:val="40"/>
          <w:lang w:val="en-US" w:eastAsia="en-US"/>
        </w:rPr>
      </w:pPr>
    </w:p>
    <w:p w14:paraId="486B8FD6" w14:textId="77777777" w:rsidR="005C2263" w:rsidRDefault="005C2263" w:rsidP="005F415C">
      <w:pPr>
        <w:spacing w:line="234" w:lineRule="auto"/>
        <w:ind w:left="320" w:right="1419"/>
        <w:rPr>
          <w:rFonts w:ascii="Times New Roman" w:eastAsia="Times New Roman" w:hAnsi="Times New Roman" w:cs="Times New Roman"/>
          <w:b/>
          <w:iCs/>
          <w:sz w:val="40"/>
          <w:szCs w:val="40"/>
          <w:lang w:val="en-US" w:eastAsia="en-US"/>
        </w:rPr>
      </w:pPr>
    </w:p>
    <w:p w14:paraId="1E36EAF4" w14:textId="77777777" w:rsidR="005C2263" w:rsidRDefault="005C2263" w:rsidP="005F415C">
      <w:pPr>
        <w:spacing w:line="234" w:lineRule="auto"/>
        <w:ind w:left="320" w:right="1419"/>
        <w:rPr>
          <w:rFonts w:ascii="Times New Roman" w:eastAsia="Times New Roman" w:hAnsi="Times New Roman" w:cs="Times New Roman"/>
          <w:b/>
          <w:iCs/>
          <w:sz w:val="40"/>
          <w:szCs w:val="40"/>
          <w:lang w:val="en-US" w:eastAsia="en-US"/>
        </w:rPr>
      </w:pPr>
    </w:p>
    <w:p w14:paraId="29F99004" w14:textId="77777777" w:rsidR="005C2263" w:rsidRDefault="005C2263" w:rsidP="005F415C">
      <w:pPr>
        <w:spacing w:line="234" w:lineRule="auto"/>
        <w:ind w:left="320" w:right="1419"/>
        <w:rPr>
          <w:rFonts w:ascii="Times New Roman" w:eastAsia="Times New Roman" w:hAnsi="Times New Roman" w:cs="Times New Roman"/>
          <w:b/>
          <w:iCs/>
          <w:sz w:val="40"/>
          <w:szCs w:val="40"/>
          <w:lang w:val="en-US" w:eastAsia="en-US"/>
        </w:rPr>
      </w:pPr>
    </w:p>
    <w:p w14:paraId="0E60D32F" w14:textId="77777777" w:rsidR="005C2263" w:rsidRDefault="005C2263" w:rsidP="00F91F56">
      <w:pPr>
        <w:spacing w:line="234" w:lineRule="auto"/>
        <w:ind w:left="320" w:right="1419"/>
        <w:jc w:val="right"/>
        <w:rPr>
          <w:rFonts w:ascii="Times New Roman" w:eastAsia="Times New Roman" w:hAnsi="Times New Roman" w:cs="Times New Roman"/>
          <w:b/>
          <w:iCs/>
          <w:sz w:val="40"/>
          <w:szCs w:val="40"/>
          <w:lang w:val="en-US" w:eastAsia="en-US"/>
        </w:rPr>
      </w:pPr>
    </w:p>
    <w:p w14:paraId="2F4FF1D2" w14:textId="62F9D60B" w:rsidR="005C2263" w:rsidRDefault="005C2263" w:rsidP="005C2263">
      <w:pPr>
        <w:spacing w:line="234" w:lineRule="auto"/>
        <w:ind w:right="1419"/>
        <w:rPr>
          <w:rFonts w:ascii="Times New Roman" w:eastAsia="Times New Roman" w:hAnsi="Times New Roman" w:cs="Times New Roman"/>
          <w:b/>
          <w:iCs/>
          <w:sz w:val="40"/>
          <w:szCs w:val="40"/>
          <w:lang w:val="en-US" w:eastAsia="en-US"/>
        </w:rPr>
      </w:pPr>
    </w:p>
    <w:p w14:paraId="259556B7" w14:textId="6D2C617A" w:rsidR="00BB2C6C" w:rsidRDefault="00BB2C6C" w:rsidP="005C2263">
      <w:pPr>
        <w:spacing w:line="234" w:lineRule="auto"/>
        <w:ind w:right="1419"/>
        <w:rPr>
          <w:rFonts w:ascii="Times New Roman" w:eastAsia="Times New Roman" w:hAnsi="Times New Roman" w:cs="Times New Roman"/>
          <w:b/>
          <w:iCs/>
          <w:sz w:val="40"/>
          <w:szCs w:val="40"/>
          <w:lang w:val="en-US" w:eastAsia="en-US"/>
        </w:rPr>
      </w:pPr>
    </w:p>
    <w:p w14:paraId="5AA46B99" w14:textId="70C0A42C" w:rsidR="00BB2C6C" w:rsidRDefault="00BB2C6C" w:rsidP="005C2263">
      <w:pPr>
        <w:spacing w:line="234" w:lineRule="auto"/>
        <w:ind w:right="1419"/>
        <w:rPr>
          <w:rFonts w:ascii="Times New Roman" w:eastAsia="Times New Roman" w:hAnsi="Times New Roman" w:cs="Times New Roman"/>
          <w:b/>
          <w:iCs/>
          <w:sz w:val="40"/>
          <w:szCs w:val="40"/>
          <w:lang w:val="en-US" w:eastAsia="en-US"/>
        </w:rPr>
      </w:pPr>
    </w:p>
    <w:p w14:paraId="296712CA" w14:textId="72488AF3" w:rsidR="00BB2C6C" w:rsidRDefault="00BB2C6C" w:rsidP="005C2263">
      <w:pPr>
        <w:spacing w:line="234" w:lineRule="auto"/>
        <w:ind w:right="1419"/>
        <w:rPr>
          <w:rFonts w:ascii="Times New Roman" w:eastAsia="Times New Roman" w:hAnsi="Times New Roman" w:cs="Times New Roman"/>
          <w:b/>
          <w:iCs/>
          <w:sz w:val="40"/>
          <w:szCs w:val="40"/>
          <w:lang w:val="en-US" w:eastAsia="en-US"/>
        </w:rPr>
      </w:pPr>
    </w:p>
    <w:p w14:paraId="640775A0" w14:textId="77777777" w:rsidR="00BB2C6C" w:rsidRDefault="00BB2C6C" w:rsidP="005C2263">
      <w:pPr>
        <w:spacing w:line="234" w:lineRule="auto"/>
        <w:ind w:right="1419"/>
        <w:rPr>
          <w:rFonts w:ascii="Times New Roman" w:eastAsia="Times New Roman" w:hAnsi="Times New Roman" w:cs="Times New Roman"/>
          <w:b/>
          <w:iCs/>
          <w:sz w:val="40"/>
          <w:szCs w:val="40"/>
          <w:lang w:val="en-US" w:eastAsia="en-US"/>
        </w:rPr>
      </w:pPr>
    </w:p>
    <w:p w14:paraId="5DED6A4F" w14:textId="30FE8563" w:rsidR="005F415C" w:rsidRPr="005C2263" w:rsidRDefault="00463159" w:rsidP="005F415C">
      <w:pPr>
        <w:spacing w:line="234" w:lineRule="auto"/>
        <w:ind w:left="320" w:right="1419"/>
        <w:rPr>
          <w:rFonts w:ascii="Times New Roman" w:eastAsia="Times New Roman" w:hAnsi="Times New Roman"/>
          <w:i/>
          <w:sz w:val="28"/>
          <w:szCs w:val="28"/>
        </w:rPr>
      </w:pPr>
      <w:r w:rsidRPr="005C2263">
        <w:rPr>
          <w:rFonts w:ascii="Times New Roman" w:eastAsia="Times New Roman" w:hAnsi="Times New Roman" w:cs="Times New Roman"/>
          <w:b/>
          <w:iCs/>
          <w:sz w:val="28"/>
          <w:szCs w:val="28"/>
          <w:lang w:val="en-US" w:eastAsia="en-US"/>
        </w:rPr>
        <w:lastRenderedPageBreak/>
        <w:t>Tentative Photograph of the Office Furniture</w:t>
      </w:r>
    </w:p>
    <w:p w14:paraId="39B88BBF" w14:textId="77777777" w:rsidR="005F415C" w:rsidRDefault="005F415C" w:rsidP="005F415C">
      <w:pPr>
        <w:spacing w:line="234" w:lineRule="auto"/>
        <w:ind w:left="320" w:right="1419"/>
        <w:rPr>
          <w:rFonts w:ascii="Times New Roman" w:eastAsia="Times New Roman" w:hAnsi="Times New Roman"/>
          <w:i/>
          <w:sz w:val="24"/>
          <w:szCs w:val="24"/>
        </w:rPr>
      </w:pPr>
    </w:p>
    <w:p w14:paraId="6456351F" w14:textId="6B5953D0" w:rsidR="005F415C" w:rsidRDefault="00C04032" w:rsidP="005F415C">
      <w:pPr>
        <w:spacing w:line="234" w:lineRule="auto"/>
        <w:ind w:left="320" w:right="1419"/>
        <w:rPr>
          <w:rFonts w:ascii="Times New Roman" w:eastAsia="Times New Roman" w:hAnsi="Times New Roman"/>
          <w:i/>
          <w:sz w:val="24"/>
          <w:szCs w:val="24"/>
        </w:rPr>
      </w:pPr>
      <w:r>
        <w:rPr>
          <w:noProof/>
        </w:rPr>
        <w:drawing>
          <wp:inline distT="0" distB="0" distL="0" distR="0" wp14:anchorId="5CF136BD" wp14:editId="087768FE">
            <wp:extent cx="5727065" cy="4295140"/>
            <wp:effectExtent l="0" t="0" r="6985" b="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5727065" cy="4295140"/>
                    </a:xfrm>
                    <a:prstGeom prst="rect">
                      <a:avLst/>
                    </a:prstGeom>
                  </pic:spPr>
                </pic:pic>
              </a:graphicData>
            </a:graphic>
          </wp:inline>
        </w:drawing>
      </w:r>
    </w:p>
    <w:p w14:paraId="064C3B1D" w14:textId="77777777" w:rsidR="005F415C" w:rsidRDefault="005F415C" w:rsidP="005F415C">
      <w:pPr>
        <w:spacing w:line="234" w:lineRule="auto"/>
        <w:ind w:left="320" w:right="1419"/>
        <w:rPr>
          <w:rFonts w:ascii="Times New Roman" w:eastAsia="Times New Roman" w:hAnsi="Times New Roman"/>
          <w:i/>
          <w:sz w:val="24"/>
          <w:szCs w:val="24"/>
        </w:rPr>
      </w:pPr>
    </w:p>
    <w:p w14:paraId="6DB6AD3A" w14:textId="36B13482" w:rsidR="00C04032" w:rsidRDefault="00C04032" w:rsidP="00C04032">
      <w:pPr>
        <w:spacing w:line="234" w:lineRule="auto"/>
        <w:ind w:left="320" w:right="1419"/>
        <w:rPr>
          <w:rFonts w:ascii="Times New Roman" w:eastAsia="Times New Roman" w:hAnsi="Times New Roman"/>
          <w:i/>
          <w:sz w:val="24"/>
          <w:szCs w:val="24"/>
        </w:rPr>
      </w:pPr>
      <w:r>
        <w:rPr>
          <w:rFonts w:ascii="Times New Roman" w:eastAsia="Times New Roman" w:hAnsi="Times New Roman"/>
          <w:i/>
          <w:sz w:val="24"/>
          <w:szCs w:val="24"/>
        </w:rPr>
        <w:t>Semi-Executive Office Desk</w:t>
      </w:r>
    </w:p>
    <w:p w14:paraId="473826B5" w14:textId="5031D288" w:rsidR="00C04032" w:rsidRDefault="00C04032" w:rsidP="00C04032">
      <w:pPr>
        <w:spacing w:line="234" w:lineRule="auto"/>
        <w:ind w:left="320" w:right="1419"/>
        <w:rPr>
          <w:rFonts w:ascii="Times New Roman" w:eastAsia="Times New Roman" w:hAnsi="Times New Roman"/>
          <w:i/>
          <w:sz w:val="24"/>
          <w:szCs w:val="24"/>
        </w:rPr>
      </w:pPr>
    </w:p>
    <w:p w14:paraId="22669103" w14:textId="53D5DF41" w:rsidR="00C04032" w:rsidRDefault="00C04032" w:rsidP="00C04032">
      <w:pPr>
        <w:spacing w:line="234" w:lineRule="auto"/>
        <w:ind w:left="320" w:right="1419"/>
        <w:rPr>
          <w:rFonts w:ascii="Times New Roman" w:eastAsia="Times New Roman" w:hAnsi="Times New Roman"/>
          <w:i/>
          <w:sz w:val="24"/>
          <w:szCs w:val="24"/>
        </w:rPr>
      </w:pPr>
    </w:p>
    <w:p w14:paraId="4EE29F2C" w14:textId="67013DAA" w:rsidR="00C04032" w:rsidRDefault="00C04032" w:rsidP="00C04032">
      <w:pPr>
        <w:spacing w:line="234" w:lineRule="auto"/>
        <w:ind w:left="320" w:right="1419"/>
        <w:rPr>
          <w:rFonts w:ascii="Times New Roman" w:eastAsia="Times New Roman" w:hAnsi="Times New Roman"/>
          <w:i/>
          <w:sz w:val="24"/>
          <w:szCs w:val="24"/>
        </w:rPr>
      </w:pPr>
    </w:p>
    <w:p w14:paraId="35A78511" w14:textId="76A89CA3" w:rsidR="00C04032" w:rsidRDefault="00C04032" w:rsidP="00C04032">
      <w:pPr>
        <w:spacing w:line="234" w:lineRule="auto"/>
        <w:ind w:left="320" w:right="1419"/>
        <w:rPr>
          <w:rFonts w:ascii="Times New Roman" w:eastAsia="Times New Roman" w:hAnsi="Times New Roman"/>
          <w:i/>
          <w:sz w:val="24"/>
          <w:szCs w:val="24"/>
        </w:rPr>
      </w:pPr>
    </w:p>
    <w:p w14:paraId="3D8E13A6" w14:textId="0E9499A7" w:rsidR="00C04032" w:rsidRDefault="00C04032" w:rsidP="00C04032">
      <w:pPr>
        <w:spacing w:line="234" w:lineRule="auto"/>
        <w:ind w:left="320" w:right="1419"/>
        <w:rPr>
          <w:rFonts w:ascii="Times New Roman" w:eastAsia="Times New Roman" w:hAnsi="Times New Roman"/>
          <w:i/>
          <w:sz w:val="24"/>
          <w:szCs w:val="24"/>
        </w:rPr>
      </w:pPr>
    </w:p>
    <w:p w14:paraId="75D7670B" w14:textId="639906DB" w:rsidR="00C04032" w:rsidRDefault="00C04032" w:rsidP="00C04032">
      <w:pPr>
        <w:spacing w:line="234" w:lineRule="auto"/>
        <w:ind w:left="320" w:right="1419"/>
        <w:rPr>
          <w:rFonts w:ascii="Times New Roman" w:eastAsia="Times New Roman" w:hAnsi="Times New Roman"/>
          <w:i/>
          <w:sz w:val="24"/>
          <w:szCs w:val="24"/>
        </w:rPr>
      </w:pPr>
    </w:p>
    <w:p w14:paraId="00A8F520" w14:textId="6CD07FE0" w:rsidR="00C04032" w:rsidRDefault="00C04032" w:rsidP="00C04032">
      <w:pPr>
        <w:spacing w:line="234" w:lineRule="auto"/>
        <w:ind w:left="320" w:right="1419"/>
        <w:rPr>
          <w:rFonts w:ascii="Times New Roman" w:eastAsia="Times New Roman" w:hAnsi="Times New Roman"/>
          <w:i/>
          <w:sz w:val="24"/>
          <w:szCs w:val="24"/>
        </w:rPr>
      </w:pPr>
    </w:p>
    <w:p w14:paraId="15C69782" w14:textId="7EAF213A" w:rsidR="00C04032" w:rsidRDefault="00C04032" w:rsidP="00C04032">
      <w:pPr>
        <w:spacing w:line="234" w:lineRule="auto"/>
        <w:ind w:left="320" w:right="1419"/>
        <w:rPr>
          <w:rFonts w:ascii="Times New Roman" w:eastAsia="Times New Roman" w:hAnsi="Times New Roman"/>
          <w:i/>
          <w:sz w:val="24"/>
          <w:szCs w:val="24"/>
        </w:rPr>
      </w:pPr>
    </w:p>
    <w:p w14:paraId="1F9AA775" w14:textId="0B16F0E0" w:rsidR="00C04032" w:rsidRDefault="00C04032" w:rsidP="00C04032">
      <w:pPr>
        <w:spacing w:line="234" w:lineRule="auto"/>
        <w:ind w:left="320" w:right="1419"/>
        <w:rPr>
          <w:rFonts w:ascii="Times New Roman" w:eastAsia="Times New Roman" w:hAnsi="Times New Roman"/>
          <w:i/>
          <w:sz w:val="24"/>
          <w:szCs w:val="24"/>
        </w:rPr>
      </w:pPr>
    </w:p>
    <w:p w14:paraId="0A236BCA" w14:textId="0BEAD085" w:rsidR="00C04032" w:rsidRDefault="00C04032" w:rsidP="00C04032">
      <w:pPr>
        <w:spacing w:line="234" w:lineRule="auto"/>
        <w:ind w:left="320" w:right="1419"/>
        <w:rPr>
          <w:rFonts w:ascii="Times New Roman" w:eastAsia="Times New Roman" w:hAnsi="Times New Roman"/>
          <w:i/>
          <w:sz w:val="24"/>
          <w:szCs w:val="24"/>
        </w:rPr>
      </w:pPr>
    </w:p>
    <w:p w14:paraId="4A4E3144" w14:textId="34C4EB53" w:rsidR="00C04032" w:rsidRDefault="00C04032" w:rsidP="00C04032">
      <w:pPr>
        <w:spacing w:line="234" w:lineRule="auto"/>
        <w:ind w:left="320" w:right="1419"/>
        <w:rPr>
          <w:rFonts w:ascii="Times New Roman" w:eastAsia="Times New Roman" w:hAnsi="Times New Roman"/>
          <w:i/>
          <w:sz w:val="24"/>
          <w:szCs w:val="24"/>
        </w:rPr>
      </w:pPr>
    </w:p>
    <w:p w14:paraId="01849F08" w14:textId="57D59B25" w:rsidR="00C04032" w:rsidRDefault="00C04032" w:rsidP="00C04032">
      <w:pPr>
        <w:spacing w:line="234" w:lineRule="auto"/>
        <w:ind w:left="320" w:right="1419"/>
        <w:rPr>
          <w:rFonts w:ascii="Times New Roman" w:eastAsia="Times New Roman" w:hAnsi="Times New Roman"/>
          <w:i/>
          <w:sz w:val="24"/>
          <w:szCs w:val="24"/>
        </w:rPr>
      </w:pPr>
    </w:p>
    <w:p w14:paraId="38ADBED9" w14:textId="7C7F590E" w:rsidR="00C04032" w:rsidRDefault="00C04032" w:rsidP="00C04032">
      <w:pPr>
        <w:spacing w:line="234" w:lineRule="auto"/>
        <w:ind w:left="320" w:right="1419"/>
        <w:rPr>
          <w:rFonts w:ascii="Times New Roman" w:eastAsia="Times New Roman" w:hAnsi="Times New Roman"/>
          <w:i/>
          <w:sz w:val="24"/>
          <w:szCs w:val="24"/>
        </w:rPr>
      </w:pPr>
    </w:p>
    <w:p w14:paraId="3C886034" w14:textId="56DF76F1" w:rsidR="00C04032" w:rsidRDefault="00C04032" w:rsidP="00C04032">
      <w:pPr>
        <w:spacing w:line="234" w:lineRule="auto"/>
        <w:ind w:left="320" w:right="1419"/>
        <w:rPr>
          <w:rFonts w:ascii="Times New Roman" w:eastAsia="Times New Roman" w:hAnsi="Times New Roman"/>
          <w:i/>
          <w:sz w:val="24"/>
          <w:szCs w:val="24"/>
        </w:rPr>
      </w:pPr>
    </w:p>
    <w:p w14:paraId="55E2E366" w14:textId="7C3AB6D0" w:rsidR="00C04032" w:rsidRDefault="00C04032" w:rsidP="00C04032">
      <w:pPr>
        <w:spacing w:line="234" w:lineRule="auto"/>
        <w:ind w:left="320" w:right="1419"/>
        <w:rPr>
          <w:rFonts w:ascii="Times New Roman" w:eastAsia="Times New Roman" w:hAnsi="Times New Roman"/>
          <w:i/>
          <w:sz w:val="24"/>
          <w:szCs w:val="24"/>
        </w:rPr>
      </w:pPr>
    </w:p>
    <w:p w14:paraId="738445F1" w14:textId="347C1C79" w:rsidR="00C04032" w:rsidRDefault="00C04032" w:rsidP="00C04032">
      <w:pPr>
        <w:spacing w:line="234" w:lineRule="auto"/>
        <w:ind w:left="320" w:right="1419"/>
        <w:rPr>
          <w:rFonts w:ascii="Times New Roman" w:eastAsia="Times New Roman" w:hAnsi="Times New Roman"/>
          <w:i/>
          <w:sz w:val="24"/>
          <w:szCs w:val="24"/>
        </w:rPr>
      </w:pPr>
    </w:p>
    <w:p w14:paraId="185D136B" w14:textId="45BEB1F5" w:rsidR="00C04032" w:rsidRDefault="00C04032" w:rsidP="00C04032">
      <w:pPr>
        <w:spacing w:line="234" w:lineRule="auto"/>
        <w:ind w:left="320" w:right="1419"/>
        <w:rPr>
          <w:rFonts w:ascii="Times New Roman" w:eastAsia="Times New Roman" w:hAnsi="Times New Roman"/>
          <w:i/>
          <w:sz w:val="24"/>
          <w:szCs w:val="24"/>
        </w:rPr>
      </w:pPr>
    </w:p>
    <w:p w14:paraId="3FBDE5C9" w14:textId="73252B6E" w:rsidR="00C04032" w:rsidRDefault="00C04032" w:rsidP="00C04032">
      <w:pPr>
        <w:spacing w:line="234" w:lineRule="auto"/>
        <w:ind w:left="320" w:right="1419"/>
        <w:rPr>
          <w:rFonts w:ascii="Times New Roman" w:eastAsia="Times New Roman" w:hAnsi="Times New Roman"/>
          <w:i/>
          <w:sz w:val="24"/>
          <w:szCs w:val="24"/>
        </w:rPr>
      </w:pPr>
    </w:p>
    <w:p w14:paraId="74000BE0" w14:textId="40D48663" w:rsidR="00C04032" w:rsidRDefault="00C04032" w:rsidP="00C04032">
      <w:pPr>
        <w:spacing w:line="234" w:lineRule="auto"/>
        <w:ind w:left="320" w:right="1419"/>
        <w:rPr>
          <w:rFonts w:ascii="Times New Roman" w:eastAsia="Times New Roman" w:hAnsi="Times New Roman"/>
          <w:i/>
          <w:sz w:val="24"/>
          <w:szCs w:val="24"/>
        </w:rPr>
      </w:pPr>
    </w:p>
    <w:p w14:paraId="6537CA1D" w14:textId="2851949A" w:rsidR="00C04032" w:rsidRDefault="00C04032" w:rsidP="00C04032">
      <w:pPr>
        <w:spacing w:line="234" w:lineRule="auto"/>
        <w:ind w:left="320" w:right="1419"/>
        <w:rPr>
          <w:rFonts w:ascii="Times New Roman" w:eastAsia="Times New Roman" w:hAnsi="Times New Roman"/>
          <w:i/>
          <w:sz w:val="24"/>
          <w:szCs w:val="24"/>
        </w:rPr>
      </w:pPr>
    </w:p>
    <w:p w14:paraId="5CBE9828" w14:textId="77777777" w:rsidR="00C04032" w:rsidRDefault="00C04032" w:rsidP="00C04032">
      <w:pPr>
        <w:spacing w:line="234" w:lineRule="auto"/>
        <w:ind w:left="320" w:right="1419"/>
        <w:rPr>
          <w:rFonts w:ascii="Times New Roman" w:eastAsia="Times New Roman" w:hAnsi="Times New Roman"/>
          <w:i/>
          <w:sz w:val="24"/>
          <w:szCs w:val="24"/>
        </w:rPr>
      </w:pPr>
    </w:p>
    <w:p w14:paraId="5D6629A9" w14:textId="4CA76961" w:rsidR="005F415C" w:rsidRDefault="00C04032" w:rsidP="005F415C">
      <w:pPr>
        <w:spacing w:line="234" w:lineRule="auto"/>
        <w:ind w:left="320" w:right="1419"/>
        <w:rPr>
          <w:rFonts w:ascii="Times New Roman" w:eastAsia="Times New Roman" w:hAnsi="Times New Roman"/>
          <w:i/>
          <w:sz w:val="24"/>
          <w:szCs w:val="24"/>
        </w:rPr>
      </w:pPr>
      <w:r>
        <w:rPr>
          <w:noProof/>
        </w:rPr>
        <w:lastRenderedPageBreak/>
        <w:drawing>
          <wp:inline distT="0" distB="0" distL="0" distR="0" wp14:anchorId="2C4B9A9A" wp14:editId="6E4B04C3">
            <wp:extent cx="5727065" cy="5041265"/>
            <wp:effectExtent l="0" t="0" r="6985" b="6985"/>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727065" cy="5041265"/>
                    </a:xfrm>
                    <a:prstGeom prst="rect">
                      <a:avLst/>
                    </a:prstGeom>
                    <a:noFill/>
                    <a:ln>
                      <a:noFill/>
                    </a:ln>
                  </pic:spPr>
                </pic:pic>
              </a:graphicData>
            </a:graphic>
          </wp:inline>
        </w:drawing>
      </w:r>
    </w:p>
    <w:p w14:paraId="7FF161DB" w14:textId="77777777" w:rsidR="005F415C" w:rsidRDefault="005F415C" w:rsidP="005F415C">
      <w:pPr>
        <w:spacing w:line="234" w:lineRule="auto"/>
        <w:ind w:left="320" w:right="1419"/>
        <w:rPr>
          <w:rFonts w:ascii="Times New Roman" w:eastAsia="Times New Roman" w:hAnsi="Times New Roman"/>
          <w:i/>
          <w:sz w:val="24"/>
          <w:szCs w:val="24"/>
        </w:rPr>
      </w:pPr>
    </w:p>
    <w:p w14:paraId="4ECC2E09" w14:textId="1F40D83E" w:rsidR="005F415C" w:rsidRDefault="00C04032" w:rsidP="005F415C">
      <w:pPr>
        <w:spacing w:line="234" w:lineRule="auto"/>
        <w:ind w:left="320" w:right="1419"/>
        <w:rPr>
          <w:rFonts w:ascii="Times New Roman" w:eastAsia="Times New Roman" w:hAnsi="Times New Roman"/>
          <w:i/>
          <w:sz w:val="24"/>
          <w:szCs w:val="24"/>
        </w:rPr>
      </w:pPr>
      <w:r>
        <w:rPr>
          <w:rFonts w:ascii="Times New Roman" w:eastAsia="Times New Roman" w:hAnsi="Times New Roman"/>
          <w:i/>
          <w:sz w:val="24"/>
          <w:szCs w:val="24"/>
        </w:rPr>
        <w:t>Office Desk</w:t>
      </w:r>
    </w:p>
    <w:p w14:paraId="15B4903A" w14:textId="4B0DC268" w:rsidR="00C97BAA" w:rsidRDefault="00C97BAA" w:rsidP="005F415C">
      <w:pPr>
        <w:spacing w:line="234" w:lineRule="auto"/>
        <w:ind w:left="320" w:right="1419"/>
        <w:rPr>
          <w:rFonts w:ascii="Times New Roman" w:eastAsia="Times New Roman" w:hAnsi="Times New Roman"/>
          <w:i/>
          <w:sz w:val="24"/>
          <w:szCs w:val="24"/>
        </w:rPr>
      </w:pPr>
    </w:p>
    <w:p w14:paraId="69E7F89B" w14:textId="03393093" w:rsidR="00C97BAA" w:rsidRDefault="00C97BAA" w:rsidP="005F415C">
      <w:pPr>
        <w:spacing w:line="234" w:lineRule="auto"/>
        <w:ind w:left="320" w:right="1419"/>
        <w:rPr>
          <w:rFonts w:ascii="Times New Roman" w:eastAsia="Times New Roman" w:hAnsi="Times New Roman"/>
          <w:i/>
          <w:sz w:val="24"/>
          <w:szCs w:val="24"/>
        </w:rPr>
      </w:pPr>
    </w:p>
    <w:p w14:paraId="440917D9" w14:textId="2BE4AC43" w:rsidR="00C97BAA" w:rsidRDefault="00C97BAA" w:rsidP="005F415C">
      <w:pPr>
        <w:spacing w:line="234" w:lineRule="auto"/>
        <w:ind w:left="320" w:right="1419"/>
        <w:rPr>
          <w:rFonts w:ascii="Times New Roman" w:eastAsia="Times New Roman" w:hAnsi="Times New Roman"/>
          <w:i/>
          <w:sz w:val="24"/>
          <w:szCs w:val="24"/>
        </w:rPr>
      </w:pPr>
    </w:p>
    <w:p w14:paraId="7EB15B4E" w14:textId="7508BEC9" w:rsidR="00C97BAA" w:rsidRDefault="00C97BAA" w:rsidP="005F415C">
      <w:pPr>
        <w:spacing w:line="234" w:lineRule="auto"/>
        <w:ind w:left="320" w:right="1419"/>
        <w:rPr>
          <w:rFonts w:ascii="Times New Roman" w:eastAsia="Times New Roman" w:hAnsi="Times New Roman"/>
          <w:i/>
          <w:sz w:val="24"/>
          <w:szCs w:val="24"/>
        </w:rPr>
      </w:pPr>
    </w:p>
    <w:p w14:paraId="6B8C242C" w14:textId="7A548F43" w:rsidR="00C97BAA" w:rsidRDefault="00C97BAA" w:rsidP="005F415C">
      <w:pPr>
        <w:spacing w:line="234" w:lineRule="auto"/>
        <w:ind w:left="320" w:right="1419"/>
        <w:rPr>
          <w:rFonts w:ascii="Times New Roman" w:eastAsia="Times New Roman" w:hAnsi="Times New Roman"/>
          <w:i/>
          <w:sz w:val="24"/>
          <w:szCs w:val="24"/>
        </w:rPr>
      </w:pPr>
    </w:p>
    <w:p w14:paraId="1908F11B" w14:textId="071664B7" w:rsidR="00C97BAA" w:rsidRDefault="00C97BAA" w:rsidP="005F415C">
      <w:pPr>
        <w:spacing w:line="234" w:lineRule="auto"/>
        <w:ind w:left="320" w:right="1419"/>
        <w:rPr>
          <w:rFonts w:ascii="Times New Roman" w:eastAsia="Times New Roman" w:hAnsi="Times New Roman"/>
          <w:i/>
          <w:sz w:val="24"/>
          <w:szCs w:val="24"/>
        </w:rPr>
      </w:pPr>
    </w:p>
    <w:p w14:paraId="01227409" w14:textId="21CA2F8C" w:rsidR="00C97BAA" w:rsidRDefault="00C97BAA" w:rsidP="005F415C">
      <w:pPr>
        <w:spacing w:line="234" w:lineRule="auto"/>
        <w:ind w:left="320" w:right="1419"/>
        <w:rPr>
          <w:rFonts w:ascii="Times New Roman" w:eastAsia="Times New Roman" w:hAnsi="Times New Roman"/>
          <w:i/>
          <w:sz w:val="24"/>
          <w:szCs w:val="24"/>
        </w:rPr>
      </w:pPr>
    </w:p>
    <w:p w14:paraId="648EE321" w14:textId="58AC4317" w:rsidR="00C97BAA" w:rsidRDefault="00C97BAA" w:rsidP="005F415C">
      <w:pPr>
        <w:spacing w:line="234" w:lineRule="auto"/>
        <w:ind w:left="320" w:right="1419"/>
        <w:rPr>
          <w:rFonts w:ascii="Times New Roman" w:eastAsia="Times New Roman" w:hAnsi="Times New Roman"/>
          <w:i/>
          <w:sz w:val="24"/>
          <w:szCs w:val="24"/>
        </w:rPr>
      </w:pPr>
    </w:p>
    <w:p w14:paraId="6396A045" w14:textId="248F6BE2" w:rsidR="00C97BAA" w:rsidRDefault="00C97BAA" w:rsidP="005F415C">
      <w:pPr>
        <w:spacing w:line="234" w:lineRule="auto"/>
        <w:ind w:left="320" w:right="1419"/>
        <w:rPr>
          <w:rFonts w:ascii="Times New Roman" w:eastAsia="Times New Roman" w:hAnsi="Times New Roman"/>
          <w:i/>
          <w:sz w:val="24"/>
          <w:szCs w:val="24"/>
        </w:rPr>
      </w:pPr>
    </w:p>
    <w:p w14:paraId="2D2A7766" w14:textId="513343AB" w:rsidR="00C97BAA" w:rsidRDefault="00C97BAA" w:rsidP="005F415C">
      <w:pPr>
        <w:spacing w:line="234" w:lineRule="auto"/>
        <w:ind w:left="320" w:right="1419"/>
        <w:rPr>
          <w:rFonts w:ascii="Times New Roman" w:eastAsia="Times New Roman" w:hAnsi="Times New Roman"/>
          <w:i/>
          <w:sz w:val="24"/>
          <w:szCs w:val="24"/>
        </w:rPr>
      </w:pPr>
    </w:p>
    <w:p w14:paraId="36B7D921" w14:textId="461190F1" w:rsidR="00C97BAA" w:rsidRDefault="00C97BAA" w:rsidP="005F415C">
      <w:pPr>
        <w:spacing w:line="234" w:lineRule="auto"/>
        <w:ind w:left="320" w:right="1419"/>
        <w:rPr>
          <w:rFonts w:ascii="Times New Roman" w:eastAsia="Times New Roman" w:hAnsi="Times New Roman"/>
          <w:i/>
          <w:sz w:val="24"/>
          <w:szCs w:val="24"/>
        </w:rPr>
      </w:pPr>
    </w:p>
    <w:p w14:paraId="2AF2521B" w14:textId="2D44A682" w:rsidR="00C97BAA" w:rsidRDefault="00C97BAA" w:rsidP="005F415C">
      <w:pPr>
        <w:spacing w:line="234" w:lineRule="auto"/>
        <w:ind w:left="320" w:right="1419"/>
        <w:rPr>
          <w:rFonts w:ascii="Times New Roman" w:eastAsia="Times New Roman" w:hAnsi="Times New Roman"/>
          <w:i/>
          <w:sz w:val="24"/>
          <w:szCs w:val="24"/>
        </w:rPr>
      </w:pPr>
    </w:p>
    <w:p w14:paraId="3DB494C1" w14:textId="53BB8D8C" w:rsidR="00C97BAA" w:rsidRDefault="00C97BAA" w:rsidP="005F415C">
      <w:pPr>
        <w:spacing w:line="234" w:lineRule="auto"/>
        <w:ind w:left="320" w:right="1419"/>
        <w:rPr>
          <w:rFonts w:ascii="Times New Roman" w:eastAsia="Times New Roman" w:hAnsi="Times New Roman"/>
          <w:i/>
          <w:sz w:val="24"/>
          <w:szCs w:val="24"/>
        </w:rPr>
      </w:pPr>
    </w:p>
    <w:p w14:paraId="5D32211A" w14:textId="672CDC34" w:rsidR="00C97BAA" w:rsidRDefault="00C97BAA" w:rsidP="005F415C">
      <w:pPr>
        <w:spacing w:line="234" w:lineRule="auto"/>
        <w:ind w:left="320" w:right="1419"/>
        <w:rPr>
          <w:rFonts w:ascii="Times New Roman" w:eastAsia="Times New Roman" w:hAnsi="Times New Roman"/>
          <w:i/>
          <w:sz w:val="24"/>
          <w:szCs w:val="24"/>
        </w:rPr>
      </w:pPr>
    </w:p>
    <w:p w14:paraId="3F089719" w14:textId="47997C9D" w:rsidR="00C97BAA" w:rsidRDefault="00C97BAA" w:rsidP="005F415C">
      <w:pPr>
        <w:spacing w:line="234" w:lineRule="auto"/>
        <w:ind w:left="320" w:right="1419"/>
        <w:rPr>
          <w:rFonts w:ascii="Times New Roman" w:eastAsia="Times New Roman" w:hAnsi="Times New Roman"/>
          <w:i/>
          <w:sz w:val="24"/>
          <w:szCs w:val="24"/>
        </w:rPr>
      </w:pPr>
    </w:p>
    <w:p w14:paraId="664E6767" w14:textId="68E1C87C" w:rsidR="00C97BAA" w:rsidRDefault="00C97BAA" w:rsidP="005F415C">
      <w:pPr>
        <w:spacing w:line="234" w:lineRule="auto"/>
        <w:ind w:left="320" w:right="1419"/>
        <w:rPr>
          <w:rFonts w:ascii="Times New Roman" w:eastAsia="Times New Roman" w:hAnsi="Times New Roman"/>
          <w:i/>
          <w:sz w:val="24"/>
          <w:szCs w:val="24"/>
        </w:rPr>
      </w:pPr>
    </w:p>
    <w:p w14:paraId="38D536BB" w14:textId="66A17D2C" w:rsidR="00C97BAA" w:rsidRDefault="00C97BAA" w:rsidP="005F415C">
      <w:pPr>
        <w:spacing w:line="234" w:lineRule="auto"/>
        <w:ind w:left="320" w:right="1419"/>
        <w:rPr>
          <w:rFonts w:ascii="Times New Roman" w:eastAsia="Times New Roman" w:hAnsi="Times New Roman"/>
          <w:i/>
          <w:sz w:val="24"/>
          <w:szCs w:val="24"/>
        </w:rPr>
      </w:pPr>
    </w:p>
    <w:p w14:paraId="5C4BE7A2" w14:textId="67022C35" w:rsidR="00C97BAA" w:rsidRDefault="00C97BAA" w:rsidP="005F415C">
      <w:pPr>
        <w:spacing w:line="234" w:lineRule="auto"/>
        <w:ind w:left="320" w:right="1419"/>
        <w:rPr>
          <w:rFonts w:ascii="Times New Roman" w:eastAsia="Times New Roman" w:hAnsi="Times New Roman"/>
          <w:i/>
          <w:sz w:val="24"/>
          <w:szCs w:val="24"/>
        </w:rPr>
      </w:pPr>
    </w:p>
    <w:p w14:paraId="5966DED8" w14:textId="5A7FEC65" w:rsidR="00C97BAA" w:rsidRDefault="00C97BAA" w:rsidP="005F415C">
      <w:pPr>
        <w:spacing w:line="234" w:lineRule="auto"/>
        <w:ind w:left="320" w:right="1419"/>
        <w:rPr>
          <w:rFonts w:ascii="Times New Roman" w:eastAsia="Times New Roman" w:hAnsi="Times New Roman"/>
          <w:i/>
          <w:sz w:val="24"/>
          <w:szCs w:val="24"/>
        </w:rPr>
      </w:pPr>
    </w:p>
    <w:p w14:paraId="5B823156" w14:textId="77777777" w:rsidR="00C97BAA" w:rsidRDefault="00C97BAA" w:rsidP="005F415C">
      <w:pPr>
        <w:spacing w:line="234" w:lineRule="auto"/>
        <w:ind w:left="320" w:right="1419"/>
        <w:rPr>
          <w:rFonts w:ascii="Times New Roman" w:eastAsia="Times New Roman" w:hAnsi="Times New Roman"/>
          <w:i/>
          <w:sz w:val="24"/>
          <w:szCs w:val="24"/>
        </w:rPr>
      </w:pPr>
    </w:p>
    <w:p w14:paraId="7B08B235" w14:textId="038B8DFF" w:rsidR="005F415C" w:rsidRDefault="00C97BAA" w:rsidP="005F415C">
      <w:pPr>
        <w:spacing w:line="234" w:lineRule="auto"/>
        <w:ind w:left="320" w:right="1419"/>
        <w:rPr>
          <w:rFonts w:ascii="Times New Roman" w:eastAsia="Times New Roman" w:hAnsi="Times New Roman"/>
          <w:i/>
          <w:sz w:val="24"/>
          <w:szCs w:val="24"/>
        </w:rPr>
      </w:pPr>
      <w:r w:rsidRPr="00C97BAA">
        <w:rPr>
          <w:rFonts w:ascii="Times New Roman" w:eastAsia="Times New Roman" w:hAnsi="Times New Roman" w:cs="Times New Roman"/>
          <w:i/>
          <w:iCs/>
          <w:noProof/>
          <w:sz w:val="24"/>
          <w:szCs w:val="19"/>
          <w:lang w:val="en-US" w:eastAsia="en-US"/>
        </w:rPr>
        <w:lastRenderedPageBreak/>
        <w:drawing>
          <wp:inline distT="0" distB="0" distL="0" distR="0" wp14:anchorId="00036E05" wp14:editId="708DD7AF">
            <wp:extent cx="4933950" cy="7042150"/>
            <wp:effectExtent l="0" t="0" r="0" b="6350"/>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4933950" cy="7042150"/>
                    </a:xfrm>
                    <a:prstGeom prst="rect">
                      <a:avLst/>
                    </a:prstGeom>
                    <a:noFill/>
                    <a:ln>
                      <a:noFill/>
                    </a:ln>
                  </pic:spPr>
                </pic:pic>
              </a:graphicData>
            </a:graphic>
          </wp:inline>
        </w:drawing>
      </w:r>
    </w:p>
    <w:p w14:paraId="61D47CA1" w14:textId="77777777" w:rsidR="005F415C" w:rsidRDefault="005F415C" w:rsidP="005F415C">
      <w:pPr>
        <w:spacing w:line="234" w:lineRule="auto"/>
        <w:ind w:left="320" w:right="1419"/>
        <w:rPr>
          <w:rFonts w:ascii="Times New Roman" w:eastAsia="Times New Roman" w:hAnsi="Times New Roman"/>
          <w:i/>
          <w:sz w:val="24"/>
          <w:szCs w:val="24"/>
        </w:rPr>
      </w:pPr>
    </w:p>
    <w:p w14:paraId="2B4A108E" w14:textId="77777777" w:rsidR="005F415C" w:rsidRDefault="005F415C" w:rsidP="005F415C">
      <w:pPr>
        <w:spacing w:line="234" w:lineRule="auto"/>
        <w:ind w:left="320" w:right="1419"/>
        <w:rPr>
          <w:rFonts w:ascii="Times New Roman" w:eastAsia="Times New Roman" w:hAnsi="Times New Roman"/>
          <w:i/>
          <w:sz w:val="24"/>
          <w:szCs w:val="24"/>
        </w:rPr>
      </w:pPr>
    </w:p>
    <w:p w14:paraId="20D0263F" w14:textId="64AABBD9" w:rsidR="005F415C" w:rsidRDefault="00C97BAA" w:rsidP="005F415C">
      <w:pPr>
        <w:spacing w:line="234" w:lineRule="auto"/>
        <w:ind w:left="320" w:right="1419"/>
        <w:rPr>
          <w:rFonts w:ascii="Times New Roman" w:eastAsia="Times New Roman" w:hAnsi="Times New Roman"/>
          <w:i/>
          <w:sz w:val="24"/>
          <w:szCs w:val="24"/>
        </w:rPr>
      </w:pPr>
      <w:r>
        <w:rPr>
          <w:rFonts w:ascii="Times New Roman" w:eastAsia="Times New Roman" w:hAnsi="Times New Roman"/>
          <w:i/>
          <w:sz w:val="24"/>
          <w:szCs w:val="24"/>
        </w:rPr>
        <w:t>Semi-Executive Swivel Chair</w:t>
      </w:r>
    </w:p>
    <w:p w14:paraId="04F564FA" w14:textId="552F88EF" w:rsidR="00C97BAA" w:rsidRDefault="00C97BAA" w:rsidP="005F415C">
      <w:pPr>
        <w:spacing w:line="234" w:lineRule="auto"/>
        <w:ind w:left="320" w:right="1419"/>
        <w:rPr>
          <w:rFonts w:ascii="Times New Roman" w:eastAsia="Times New Roman" w:hAnsi="Times New Roman"/>
          <w:i/>
          <w:sz w:val="24"/>
          <w:szCs w:val="24"/>
        </w:rPr>
      </w:pPr>
    </w:p>
    <w:p w14:paraId="1BA528EB" w14:textId="2A1F8F06" w:rsidR="00C97BAA" w:rsidRDefault="00C97BAA" w:rsidP="005F415C">
      <w:pPr>
        <w:spacing w:line="234" w:lineRule="auto"/>
        <w:ind w:left="320" w:right="1419"/>
        <w:rPr>
          <w:rFonts w:ascii="Times New Roman" w:eastAsia="Times New Roman" w:hAnsi="Times New Roman"/>
          <w:i/>
          <w:sz w:val="24"/>
          <w:szCs w:val="24"/>
        </w:rPr>
      </w:pPr>
    </w:p>
    <w:p w14:paraId="17BE8FE1" w14:textId="04A27525" w:rsidR="00C97BAA" w:rsidRDefault="00C97BAA" w:rsidP="005F415C">
      <w:pPr>
        <w:spacing w:line="234" w:lineRule="auto"/>
        <w:ind w:left="320" w:right="1419"/>
        <w:rPr>
          <w:rFonts w:ascii="Times New Roman" w:eastAsia="Times New Roman" w:hAnsi="Times New Roman"/>
          <w:i/>
          <w:sz w:val="24"/>
          <w:szCs w:val="24"/>
        </w:rPr>
      </w:pPr>
    </w:p>
    <w:p w14:paraId="6774CE14" w14:textId="0712B39B" w:rsidR="00C97BAA" w:rsidRDefault="00C97BAA" w:rsidP="005F415C">
      <w:pPr>
        <w:spacing w:line="234" w:lineRule="auto"/>
        <w:ind w:left="320" w:right="1419"/>
        <w:rPr>
          <w:rFonts w:ascii="Times New Roman" w:eastAsia="Times New Roman" w:hAnsi="Times New Roman"/>
          <w:i/>
          <w:sz w:val="24"/>
          <w:szCs w:val="24"/>
        </w:rPr>
      </w:pPr>
    </w:p>
    <w:p w14:paraId="7380E8B8" w14:textId="336CC984" w:rsidR="00C97BAA" w:rsidRDefault="00C97BAA" w:rsidP="005F415C">
      <w:pPr>
        <w:spacing w:line="234" w:lineRule="auto"/>
        <w:ind w:left="320" w:right="1419"/>
        <w:rPr>
          <w:rFonts w:ascii="Times New Roman" w:eastAsia="Times New Roman" w:hAnsi="Times New Roman"/>
          <w:i/>
          <w:sz w:val="24"/>
          <w:szCs w:val="24"/>
        </w:rPr>
      </w:pPr>
    </w:p>
    <w:p w14:paraId="6F7B8B5E" w14:textId="719E7AC0" w:rsidR="00C97BAA" w:rsidRDefault="00C97BAA" w:rsidP="005F415C">
      <w:pPr>
        <w:spacing w:line="234" w:lineRule="auto"/>
        <w:ind w:left="320" w:right="1419"/>
        <w:rPr>
          <w:rFonts w:ascii="Times New Roman" w:eastAsia="Times New Roman" w:hAnsi="Times New Roman"/>
          <w:i/>
          <w:sz w:val="24"/>
          <w:szCs w:val="24"/>
        </w:rPr>
      </w:pPr>
    </w:p>
    <w:p w14:paraId="67D7FD47" w14:textId="77777777" w:rsidR="00C97BAA" w:rsidRDefault="00C97BAA" w:rsidP="005F415C">
      <w:pPr>
        <w:spacing w:line="234" w:lineRule="auto"/>
        <w:ind w:left="320" w:right="1419"/>
        <w:rPr>
          <w:rFonts w:ascii="Times New Roman" w:eastAsia="Times New Roman" w:hAnsi="Times New Roman"/>
          <w:i/>
          <w:sz w:val="24"/>
          <w:szCs w:val="24"/>
        </w:rPr>
      </w:pPr>
    </w:p>
    <w:p w14:paraId="0A438E8C" w14:textId="5BE1EA56" w:rsidR="005F415C" w:rsidRDefault="00C97BAA" w:rsidP="005F415C">
      <w:pPr>
        <w:spacing w:line="234" w:lineRule="auto"/>
        <w:ind w:left="320" w:right="1419"/>
        <w:rPr>
          <w:rFonts w:ascii="Times New Roman" w:eastAsia="Times New Roman" w:hAnsi="Times New Roman"/>
          <w:i/>
          <w:sz w:val="24"/>
          <w:szCs w:val="24"/>
        </w:rPr>
      </w:pPr>
      <w:r>
        <w:rPr>
          <w:noProof/>
          <w:lang w:val="en-US" w:eastAsia="en-US"/>
        </w:rPr>
        <w:lastRenderedPageBreak/>
        <w:drawing>
          <wp:inline distT="0" distB="0" distL="0" distR="0" wp14:anchorId="04E7D63D" wp14:editId="4D129257">
            <wp:extent cx="5238522" cy="4869455"/>
            <wp:effectExtent l="0" t="6032" r="0" b="0"/>
            <wp:docPr id="30" name="Picture 30" descr="C:\Users\ISAAC OPARE\AppData\Local\Microsoft\Windows\INetCache\Content.Word\20230919_15335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ISAAC OPARE\AppData\Local\Microsoft\Windows\INetCache\Content.Word\20230919_153354.jp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rot="5400000">
                      <a:off x="0" y="0"/>
                      <a:ext cx="5235182" cy="4866350"/>
                    </a:xfrm>
                    <a:prstGeom prst="rect">
                      <a:avLst/>
                    </a:prstGeom>
                    <a:noFill/>
                    <a:ln>
                      <a:noFill/>
                    </a:ln>
                  </pic:spPr>
                </pic:pic>
              </a:graphicData>
            </a:graphic>
          </wp:inline>
        </w:drawing>
      </w:r>
    </w:p>
    <w:p w14:paraId="594F0ECA" w14:textId="77777777" w:rsidR="005F415C" w:rsidRDefault="005F415C" w:rsidP="005F415C">
      <w:pPr>
        <w:spacing w:line="234" w:lineRule="auto"/>
        <w:ind w:left="320" w:right="1419"/>
        <w:rPr>
          <w:rFonts w:ascii="Times New Roman" w:eastAsia="Times New Roman" w:hAnsi="Times New Roman"/>
          <w:i/>
          <w:sz w:val="24"/>
          <w:szCs w:val="24"/>
        </w:rPr>
      </w:pPr>
    </w:p>
    <w:p w14:paraId="506B0A3D" w14:textId="4A3EC9CD" w:rsidR="005F415C" w:rsidRDefault="00C97BAA" w:rsidP="005F415C">
      <w:pPr>
        <w:spacing w:line="234" w:lineRule="auto"/>
        <w:ind w:left="320" w:right="1419"/>
        <w:rPr>
          <w:rFonts w:ascii="Times New Roman" w:eastAsia="Times New Roman" w:hAnsi="Times New Roman"/>
          <w:i/>
          <w:sz w:val="24"/>
          <w:szCs w:val="24"/>
        </w:rPr>
      </w:pPr>
      <w:r>
        <w:rPr>
          <w:rFonts w:ascii="Times New Roman" w:eastAsia="Times New Roman" w:hAnsi="Times New Roman"/>
          <w:i/>
          <w:sz w:val="24"/>
          <w:szCs w:val="24"/>
        </w:rPr>
        <w:t>Block Chair</w:t>
      </w:r>
    </w:p>
    <w:p w14:paraId="56AF2BB9" w14:textId="77777777" w:rsidR="005F415C" w:rsidRDefault="005F415C" w:rsidP="005F415C">
      <w:pPr>
        <w:spacing w:line="234" w:lineRule="auto"/>
        <w:ind w:left="320" w:right="1419"/>
        <w:rPr>
          <w:rFonts w:ascii="Times New Roman" w:eastAsia="Times New Roman" w:hAnsi="Times New Roman"/>
          <w:i/>
          <w:sz w:val="24"/>
          <w:szCs w:val="24"/>
        </w:rPr>
      </w:pPr>
    </w:p>
    <w:p w14:paraId="762AC4ED" w14:textId="77777777" w:rsidR="005F415C" w:rsidRDefault="005F415C" w:rsidP="005F415C">
      <w:pPr>
        <w:spacing w:line="234" w:lineRule="auto"/>
        <w:ind w:left="320" w:right="1419"/>
        <w:rPr>
          <w:rFonts w:ascii="Times New Roman" w:eastAsia="Times New Roman" w:hAnsi="Times New Roman"/>
          <w:i/>
          <w:sz w:val="24"/>
          <w:szCs w:val="24"/>
        </w:rPr>
      </w:pPr>
    </w:p>
    <w:p w14:paraId="42341AC7" w14:textId="25F9D6BF" w:rsidR="005F415C" w:rsidRDefault="005F415C" w:rsidP="005F415C">
      <w:pPr>
        <w:spacing w:line="234" w:lineRule="auto"/>
        <w:ind w:left="320" w:right="1419"/>
        <w:rPr>
          <w:rFonts w:ascii="Times New Roman" w:eastAsia="Times New Roman" w:hAnsi="Times New Roman"/>
          <w:i/>
          <w:sz w:val="24"/>
          <w:szCs w:val="24"/>
        </w:rPr>
      </w:pPr>
    </w:p>
    <w:p w14:paraId="7CB03413" w14:textId="0ECAC32D" w:rsidR="00436CA9" w:rsidRDefault="00436CA9" w:rsidP="005F415C">
      <w:pPr>
        <w:spacing w:line="234" w:lineRule="auto"/>
        <w:ind w:left="320" w:right="1419"/>
        <w:rPr>
          <w:rFonts w:ascii="Times New Roman" w:eastAsia="Times New Roman" w:hAnsi="Times New Roman"/>
          <w:i/>
          <w:sz w:val="24"/>
          <w:szCs w:val="24"/>
        </w:rPr>
      </w:pPr>
    </w:p>
    <w:p w14:paraId="13AE5C02" w14:textId="230C7738" w:rsidR="00436CA9" w:rsidRDefault="00436CA9" w:rsidP="005F415C">
      <w:pPr>
        <w:spacing w:line="234" w:lineRule="auto"/>
        <w:ind w:left="320" w:right="1419"/>
        <w:rPr>
          <w:rFonts w:ascii="Times New Roman" w:eastAsia="Times New Roman" w:hAnsi="Times New Roman"/>
          <w:i/>
          <w:sz w:val="24"/>
          <w:szCs w:val="24"/>
        </w:rPr>
      </w:pPr>
    </w:p>
    <w:p w14:paraId="3046658E" w14:textId="17B2B3A2" w:rsidR="00436CA9" w:rsidRDefault="00436CA9" w:rsidP="005F415C">
      <w:pPr>
        <w:spacing w:line="234" w:lineRule="auto"/>
        <w:ind w:left="320" w:right="1419"/>
        <w:rPr>
          <w:rFonts w:ascii="Times New Roman" w:eastAsia="Times New Roman" w:hAnsi="Times New Roman"/>
          <w:i/>
          <w:sz w:val="24"/>
          <w:szCs w:val="24"/>
        </w:rPr>
      </w:pPr>
    </w:p>
    <w:p w14:paraId="3DA2066C" w14:textId="0BDD3C66" w:rsidR="00436CA9" w:rsidRDefault="00436CA9" w:rsidP="005F415C">
      <w:pPr>
        <w:spacing w:line="234" w:lineRule="auto"/>
        <w:ind w:left="320" w:right="1419"/>
        <w:rPr>
          <w:rFonts w:ascii="Times New Roman" w:eastAsia="Times New Roman" w:hAnsi="Times New Roman"/>
          <w:i/>
          <w:sz w:val="24"/>
          <w:szCs w:val="24"/>
        </w:rPr>
      </w:pPr>
    </w:p>
    <w:p w14:paraId="4162BC64" w14:textId="03E23008" w:rsidR="00436CA9" w:rsidRDefault="00436CA9" w:rsidP="005F415C">
      <w:pPr>
        <w:spacing w:line="234" w:lineRule="auto"/>
        <w:ind w:left="320" w:right="1419"/>
        <w:rPr>
          <w:rFonts w:ascii="Times New Roman" w:eastAsia="Times New Roman" w:hAnsi="Times New Roman"/>
          <w:i/>
          <w:sz w:val="24"/>
          <w:szCs w:val="24"/>
        </w:rPr>
      </w:pPr>
    </w:p>
    <w:p w14:paraId="1759655F" w14:textId="5B92A568" w:rsidR="00436CA9" w:rsidRDefault="00436CA9" w:rsidP="005F415C">
      <w:pPr>
        <w:spacing w:line="234" w:lineRule="auto"/>
        <w:ind w:left="320" w:right="1419"/>
        <w:rPr>
          <w:rFonts w:ascii="Times New Roman" w:eastAsia="Times New Roman" w:hAnsi="Times New Roman"/>
          <w:i/>
          <w:sz w:val="24"/>
          <w:szCs w:val="24"/>
        </w:rPr>
      </w:pPr>
    </w:p>
    <w:p w14:paraId="23E073F4" w14:textId="74CD2411" w:rsidR="00436CA9" w:rsidRDefault="00436CA9" w:rsidP="005F415C">
      <w:pPr>
        <w:spacing w:line="234" w:lineRule="auto"/>
        <w:ind w:left="320" w:right="1419"/>
        <w:rPr>
          <w:rFonts w:ascii="Times New Roman" w:eastAsia="Times New Roman" w:hAnsi="Times New Roman"/>
          <w:i/>
          <w:sz w:val="24"/>
          <w:szCs w:val="24"/>
        </w:rPr>
      </w:pPr>
    </w:p>
    <w:p w14:paraId="7CED8480" w14:textId="3F012B18" w:rsidR="00436CA9" w:rsidRDefault="00436CA9" w:rsidP="005F415C">
      <w:pPr>
        <w:spacing w:line="234" w:lineRule="auto"/>
        <w:ind w:left="320" w:right="1419"/>
        <w:rPr>
          <w:rFonts w:ascii="Times New Roman" w:eastAsia="Times New Roman" w:hAnsi="Times New Roman"/>
          <w:i/>
          <w:sz w:val="24"/>
          <w:szCs w:val="24"/>
        </w:rPr>
      </w:pPr>
    </w:p>
    <w:p w14:paraId="2ADF16A8" w14:textId="4B74E3D4" w:rsidR="00436CA9" w:rsidRDefault="00436CA9" w:rsidP="005F415C">
      <w:pPr>
        <w:spacing w:line="234" w:lineRule="auto"/>
        <w:ind w:left="320" w:right="1419"/>
        <w:rPr>
          <w:rFonts w:ascii="Times New Roman" w:eastAsia="Times New Roman" w:hAnsi="Times New Roman"/>
          <w:i/>
          <w:sz w:val="24"/>
          <w:szCs w:val="24"/>
        </w:rPr>
      </w:pPr>
    </w:p>
    <w:p w14:paraId="5E5509B7" w14:textId="7F62992D" w:rsidR="00436CA9" w:rsidRDefault="00436CA9" w:rsidP="005F415C">
      <w:pPr>
        <w:spacing w:line="234" w:lineRule="auto"/>
        <w:ind w:left="320" w:right="1419"/>
        <w:rPr>
          <w:rFonts w:ascii="Times New Roman" w:eastAsia="Times New Roman" w:hAnsi="Times New Roman"/>
          <w:i/>
          <w:sz w:val="24"/>
          <w:szCs w:val="24"/>
        </w:rPr>
      </w:pPr>
    </w:p>
    <w:p w14:paraId="5EB0D995" w14:textId="46619B9E" w:rsidR="00436CA9" w:rsidRDefault="00436CA9" w:rsidP="00390DBF">
      <w:pPr>
        <w:spacing w:line="234" w:lineRule="auto"/>
        <w:ind w:right="1419"/>
        <w:rPr>
          <w:rFonts w:ascii="Times New Roman" w:eastAsia="Times New Roman" w:hAnsi="Times New Roman"/>
          <w:i/>
          <w:sz w:val="24"/>
          <w:szCs w:val="24"/>
        </w:rPr>
      </w:pPr>
    </w:p>
    <w:p w14:paraId="299BD231" w14:textId="59DB7AD0" w:rsidR="00390DBF" w:rsidRDefault="00390DBF" w:rsidP="00390DBF">
      <w:pPr>
        <w:spacing w:line="234" w:lineRule="auto"/>
        <w:ind w:right="1419"/>
        <w:rPr>
          <w:rFonts w:ascii="Times New Roman" w:eastAsia="Times New Roman" w:hAnsi="Times New Roman"/>
          <w:i/>
          <w:sz w:val="24"/>
          <w:szCs w:val="24"/>
        </w:rPr>
      </w:pPr>
    </w:p>
    <w:p w14:paraId="540375AC" w14:textId="23C627D8" w:rsidR="00390DBF" w:rsidRDefault="00390DBF" w:rsidP="00390DBF">
      <w:pPr>
        <w:spacing w:line="234" w:lineRule="auto"/>
        <w:ind w:right="1419"/>
        <w:rPr>
          <w:rFonts w:ascii="Times New Roman" w:eastAsia="Times New Roman" w:hAnsi="Times New Roman"/>
          <w:i/>
          <w:sz w:val="24"/>
          <w:szCs w:val="24"/>
        </w:rPr>
      </w:pPr>
    </w:p>
    <w:p w14:paraId="03F35394" w14:textId="77777777" w:rsidR="00390DBF" w:rsidRDefault="00390DBF" w:rsidP="00390DBF">
      <w:pPr>
        <w:spacing w:line="234" w:lineRule="auto"/>
        <w:ind w:right="1419"/>
        <w:rPr>
          <w:rFonts w:ascii="Times New Roman" w:eastAsia="Times New Roman" w:hAnsi="Times New Roman"/>
          <w:i/>
          <w:sz w:val="24"/>
          <w:szCs w:val="24"/>
        </w:rPr>
      </w:pPr>
    </w:p>
    <w:p w14:paraId="02D5D1D1" w14:textId="5FDEF732" w:rsidR="00436CA9" w:rsidRDefault="00436CA9" w:rsidP="005F415C">
      <w:pPr>
        <w:spacing w:line="234" w:lineRule="auto"/>
        <w:ind w:left="320" w:right="1419"/>
        <w:rPr>
          <w:rFonts w:ascii="Times New Roman" w:eastAsia="Times New Roman" w:hAnsi="Times New Roman"/>
          <w:i/>
          <w:sz w:val="24"/>
          <w:szCs w:val="24"/>
        </w:rPr>
      </w:pPr>
    </w:p>
    <w:p w14:paraId="07BE22D2" w14:textId="244A7AC1" w:rsidR="00436CA9" w:rsidRDefault="00436CA9" w:rsidP="005F415C">
      <w:pPr>
        <w:spacing w:line="234" w:lineRule="auto"/>
        <w:ind w:left="320" w:right="1419"/>
        <w:rPr>
          <w:rFonts w:ascii="Times New Roman" w:eastAsia="Times New Roman" w:hAnsi="Times New Roman"/>
          <w:i/>
          <w:sz w:val="24"/>
          <w:szCs w:val="24"/>
        </w:rPr>
      </w:pPr>
    </w:p>
    <w:p w14:paraId="4FDCEA9F" w14:textId="45B301AE" w:rsidR="00436CA9" w:rsidRDefault="00436CA9" w:rsidP="005F415C">
      <w:pPr>
        <w:spacing w:line="234" w:lineRule="auto"/>
        <w:ind w:left="320" w:right="1419"/>
        <w:rPr>
          <w:rFonts w:ascii="Times New Roman" w:hAnsi="Times New Roman" w:cs="Times New Roman"/>
          <w:b/>
          <w:bCs/>
          <w:i/>
          <w:color w:val="000000"/>
          <w:sz w:val="24"/>
          <w:szCs w:val="24"/>
          <w:lang w:val="en-US" w:eastAsia="en-US"/>
        </w:rPr>
      </w:pPr>
      <w:r w:rsidRPr="00931384">
        <w:rPr>
          <w:rFonts w:ascii="Times New Roman" w:hAnsi="Times New Roman" w:cs="Times New Roman"/>
          <w:b/>
          <w:bCs/>
          <w:i/>
          <w:color w:val="000000"/>
          <w:sz w:val="24"/>
          <w:szCs w:val="24"/>
          <w:lang w:val="en-US" w:eastAsia="en-US"/>
        </w:rPr>
        <w:lastRenderedPageBreak/>
        <w:t>Sample</w:t>
      </w:r>
      <w:r>
        <w:rPr>
          <w:rFonts w:ascii="Times New Roman" w:hAnsi="Times New Roman" w:cs="Times New Roman"/>
          <w:b/>
          <w:bCs/>
          <w:i/>
          <w:color w:val="000000"/>
          <w:sz w:val="24"/>
          <w:szCs w:val="24"/>
          <w:lang w:val="en-US" w:eastAsia="en-US"/>
        </w:rPr>
        <w:t>s</w:t>
      </w:r>
      <w:r w:rsidRPr="00931384">
        <w:rPr>
          <w:rFonts w:ascii="Times New Roman" w:hAnsi="Times New Roman" w:cs="Times New Roman"/>
          <w:b/>
          <w:bCs/>
          <w:i/>
          <w:color w:val="000000"/>
          <w:sz w:val="24"/>
          <w:szCs w:val="24"/>
          <w:lang w:val="en-US" w:eastAsia="en-US"/>
        </w:rPr>
        <w:t xml:space="preserve"> of the Engineered wood (Melamine Board)</w:t>
      </w:r>
    </w:p>
    <w:p w14:paraId="7F5456C9" w14:textId="03576683" w:rsidR="00436CA9" w:rsidRDefault="00436CA9" w:rsidP="005F415C">
      <w:pPr>
        <w:spacing w:line="234" w:lineRule="auto"/>
        <w:ind w:left="320" w:right="1419"/>
        <w:rPr>
          <w:rFonts w:ascii="Times New Roman" w:eastAsia="Times New Roman" w:hAnsi="Times New Roman"/>
          <w:i/>
          <w:sz w:val="24"/>
          <w:szCs w:val="24"/>
        </w:rPr>
      </w:pPr>
      <w:r>
        <w:rPr>
          <w:noProof/>
        </w:rPr>
        <w:drawing>
          <wp:inline distT="0" distB="0" distL="0" distR="0" wp14:anchorId="02111854" wp14:editId="2BD0C662">
            <wp:extent cx="3683000" cy="4332051"/>
            <wp:effectExtent l="0" t="635" r="0" b="0"/>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rot="5400000">
                      <a:off x="0" y="0"/>
                      <a:ext cx="3690728" cy="4341141"/>
                    </a:xfrm>
                    <a:prstGeom prst="rect">
                      <a:avLst/>
                    </a:prstGeom>
                    <a:noFill/>
                    <a:ln>
                      <a:noFill/>
                    </a:ln>
                  </pic:spPr>
                </pic:pic>
              </a:graphicData>
            </a:graphic>
          </wp:inline>
        </w:drawing>
      </w:r>
    </w:p>
    <w:p w14:paraId="4B0458F3" w14:textId="26937F44" w:rsidR="00436CA9" w:rsidRDefault="00436CA9" w:rsidP="005F415C">
      <w:pPr>
        <w:spacing w:line="234" w:lineRule="auto"/>
        <w:ind w:left="320" w:right="1419"/>
        <w:rPr>
          <w:rFonts w:ascii="Times New Roman" w:eastAsia="Times New Roman" w:hAnsi="Times New Roman"/>
          <w:i/>
          <w:sz w:val="24"/>
          <w:szCs w:val="24"/>
        </w:rPr>
      </w:pPr>
    </w:p>
    <w:p w14:paraId="03861B90" w14:textId="534B7860" w:rsidR="00436CA9" w:rsidRDefault="00436CA9" w:rsidP="005F415C">
      <w:pPr>
        <w:spacing w:line="234" w:lineRule="auto"/>
        <w:ind w:left="320" w:right="1419"/>
        <w:rPr>
          <w:rFonts w:ascii="Times New Roman" w:eastAsia="Times New Roman" w:hAnsi="Times New Roman"/>
          <w:i/>
          <w:sz w:val="24"/>
          <w:szCs w:val="24"/>
        </w:rPr>
      </w:pPr>
      <w:r>
        <w:rPr>
          <w:noProof/>
        </w:rPr>
        <w:drawing>
          <wp:inline distT="0" distB="0" distL="0" distR="0" wp14:anchorId="4548819F" wp14:editId="6A365CB5">
            <wp:extent cx="4390417" cy="4390417"/>
            <wp:effectExtent l="0" t="0" r="0" b="0"/>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rot="5400000">
                      <a:off x="0" y="0"/>
                      <a:ext cx="4396231" cy="4396231"/>
                    </a:xfrm>
                    <a:prstGeom prst="rect">
                      <a:avLst/>
                    </a:prstGeom>
                    <a:noFill/>
                    <a:ln>
                      <a:noFill/>
                    </a:ln>
                  </pic:spPr>
                </pic:pic>
              </a:graphicData>
            </a:graphic>
          </wp:inline>
        </w:drawing>
      </w:r>
    </w:p>
    <w:sectPr w:rsidR="00436CA9">
      <w:pgSz w:w="11900" w:h="16841"/>
      <w:pgMar w:top="1415" w:right="1440" w:bottom="1440" w:left="1440" w:header="0" w:footer="0" w:gutter="0"/>
      <w:cols w:space="720" w:equalWidth="0">
        <w:col w:w="9019"/>
      </w:cols>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Palatino Linotype">
    <w:panose1 w:val="02040502050505030304"/>
    <w:charset w:val="00"/>
    <w:family w:val="roman"/>
    <w:pitch w:val="variable"/>
    <w:sig w:usb0="E0000287" w:usb1="40000013" w:usb2="00000000" w:usb3="00000000" w:csb0="0000019F" w:csb1="00000000"/>
  </w:font>
  <w:font w:name="Cambria">
    <w:panose1 w:val="02040503050406030204"/>
    <w:charset w:val="00"/>
    <w:family w:val="roman"/>
    <w:pitch w:val="variable"/>
    <w:sig w:usb0="E00006FF" w:usb1="420024FF" w:usb2="02000000" w:usb3="00000000" w:csb0="0000019F" w:csb1="00000000"/>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multilevel"/>
    <w:tmpl w:val="00000001"/>
    <w:lvl w:ilvl="0">
      <w:start w:val="1"/>
      <w:numFmt w:val="decimal"/>
      <w:lvlText w:val="%1"/>
      <w:lvlJc w:val="left"/>
    </w:lvl>
    <w:lvl w:ilvl="1">
      <w:start w:val="1"/>
      <w:numFmt w:val="bullet"/>
      <w:lvlText w:val=""/>
      <w:lvlJc w:val="left"/>
    </w:lvl>
    <w:lvl w:ilvl="2">
      <w:start w:val="1"/>
      <w:numFmt w:val="bullet"/>
      <w:lvlText w:val=""/>
      <w:lvlJc w:val="left"/>
    </w:lvl>
    <w:lvl w:ilvl="3">
      <w:start w:val="1"/>
      <w:numFmt w:val="bullet"/>
      <w:lvlText w:val=""/>
      <w:lvlJc w:val="left"/>
    </w:lvl>
    <w:lvl w:ilvl="4">
      <w:start w:val="1"/>
      <w:numFmt w:val="bullet"/>
      <w:lvlText w:val=""/>
      <w:lvlJc w:val="left"/>
    </w:lvl>
    <w:lvl w:ilvl="5">
      <w:start w:val="1"/>
      <w:numFmt w:val="bullet"/>
      <w:lvlText w:val=""/>
      <w:lvlJc w:val="left"/>
    </w:lvl>
    <w:lvl w:ilvl="6">
      <w:start w:val="1"/>
      <w:numFmt w:val="bullet"/>
      <w:lvlText w:val=""/>
      <w:lvlJc w:val="left"/>
    </w:lvl>
    <w:lvl w:ilvl="7">
      <w:start w:val="1"/>
      <w:numFmt w:val="bullet"/>
      <w:lvlText w:val=""/>
      <w:lvlJc w:val="left"/>
    </w:lvl>
    <w:lvl w:ilvl="8">
      <w:start w:val="1"/>
      <w:numFmt w:val="bullet"/>
      <w:lvlText w:val=""/>
      <w:lvlJc w:val="left"/>
    </w:lvl>
  </w:abstractNum>
  <w:abstractNum w:abstractNumId="1" w15:restartNumberingAfterBreak="0">
    <w:nsid w:val="00000002"/>
    <w:multiLevelType w:val="multilevel"/>
    <w:tmpl w:val="00000002"/>
    <w:lvl w:ilvl="0">
      <w:start w:val="1"/>
      <w:numFmt w:val="decimal"/>
      <w:lvlText w:val="%1"/>
      <w:lvlJc w:val="left"/>
    </w:lvl>
    <w:lvl w:ilvl="1">
      <w:start w:val="1"/>
      <w:numFmt w:val="decimal"/>
      <w:lvlText w:val="%2."/>
      <w:lvlJc w:val="left"/>
    </w:lvl>
    <w:lvl w:ilvl="2">
      <w:start w:val="1"/>
      <w:numFmt w:val="bullet"/>
      <w:lvlText w:val=""/>
      <w:lvlJc w:val="left"/>
    </w:lvl>
    <w:lvl w:ilvl="3">
      <w:start w:val="1"/>
      <w:numFmt w:val="bullet"/>
      <w:lvlText w:val=""/>
      <w:lvlJc w:val="left"/>
    </w:lvl>
    <w:lvl w:ilvl="4">
      <w:start w:val="1"/>
      <w:numFmt w:val="bullet"/>
      <w:lvlText w:val=""/>
      <w:lvlJc w:val="left"/>
    </w:lvl>
    <w:lvl w:ilvl="5">
      <w:start w:val="1"/>
      <w:numFmt w:val="bullet"/>
      <w:lvlText w:val=""/>
      <w:lvlJc w:val="left"/>
    </w:lvl>
    <w:lvl w:ilvl="6">
      <w:start w:val="1"/>
      <w:numFmt w:val="bullet"/>
      <w:lvlText w:val=""/>
      <w:lvlJc w:val="left"/>
    </w:lvl>
    <w:lvl w:ilvl="7">
      <w:start w:val="1"/>
      <w:numFmt w:val="bullet"/>
      <w:lvlText w:val=""/>
      <w:lvlJc w:val="left"/>
    </w:lvl>
    <w:lvl w:ilvl="8">
      <w:start w:val="1"/>
      <w:numFmt w:val="bullet"/>
      <w:lvlText w:val=""/>
      <w:lvlJc w:val="left"/>
    </w:lvl>
  </w:abstractNum>
  <w:abstractNum w:abstractNumId="2" w15:restartNumberingAfterBreak="0">
    <w:nsid w:val="00000004"/>
    <w:multiLevelType w:val="multilevel"/>
    <w:tmpl w:val="00000004"/>
    <w:lvl w:ilvl="0">
      <w:start w:val="11"/>
      <w:numFmt w:val="decimal"/>
      <w:lvlText w:val="%1."/>
      <w:lvlJc w:val="left"/>
    </w:lvl>
    <w:lvl w:ilvl="1">
      <w:start w:val="1"/>
      <w:numFmt w:val="bullet"/>
      <w:lvlText w:val=""/>
      <w:lvlJc w:val="left"/>
    </w:lvl>
    <w:lvl w:ilvl="2">
      <w:start w:val="1"/>
      <w:numFmt w:val="bullet"/>
      <w:lvlText w:val=""/>
      <w:lvlJc w:val="left"/>
    </w:lvl>
    <w:lvl w:ilvl="3">
      <w:start w:val="1"/>
      <w:numFmt w:val="bullet"/>
      <w:lvlText w:val=""/>
      <w:lvlJc w:val="left"/>
    </w:lvl>
    <w:lvl w:ilvl="4">
      <w:start w:val="1"/>
      <w:numFmt w:val="bullet"/>
      <w:lvlText w:val=""/>
      <w:lvlJc w:val="left"/>
    </w:lvl>
    <w:lvl w:ilvl="5">
      <w:start w:val="1"/>
      <w:numFmt w:val="bullet"/>
      <w:lvlText w:val=""/>
      <w:lvlJc w:val="left"/>
    </w:lvl>
    <w:lvl w:ilvl="6">
      <w:start w:val="1"/>
      <w:numFmt w:val="bullet"/>
      <w:lvlText w:val=""/>
      <w:lvlJc w:val="left"/>
    </w:lvl>
    <w:lvl w:ilvl="7">
      <w:start w:val="1"/>
      <w:numFmt w:val="bullet"/>
      <w:lvlText w:val=""/>
      <w:lvlJc w:val="left"/>
    </w:lvl>
    <w:lvl w:ilvl="8">
      <w:start w:val="1"/>
      <w:numFmt w:val="bullet"/>
      <w:lvlText w:val=""/>
      <w:lvlJc w:val="left"/>
    </w:lvl>
  </w:abstractNum>
  <w:abstractNum w:abstractNumId="3" w15:restartNumberingAfterBreak="0">
    <w:nsid w:val="00000005"/>
    <w:multiLevelType w:val="multilevel"/>
    <w:tmpl w:val="00000005"/>
    <w:lvl w:ilvl="0">
      <w:start w:val="1"/>
      <w:numFmt w:val="decimal"/>
      <w:lvlText w:val="%1"/>
      <w:lvlJc w:val="left"/>
    </w:lvl>
    <w:lvl w:ilvl="1">
      <w:start w:val="1"/>
      <w:numFmt w:val="decimal"/>
      <w:lvlText w:val="%2."/>
      <w:lvlJc w:val="left"/>
    </w:lvl>
    <w:lvl w:ilvl="2">
      <w:start w:val="1"/>
      <w:numFmt w:val="lowerLetter"/>
      <w:lvlText w:val="%3"/>
      <w:lvlJc w:val="left"/>
    </w:lvl>
    <w:lvl w:ilvl="3">
      <w:start w:val="1"/>
      <w:numFmt w:val="lowerLetter"/>
      <w:lvlText w:val="%4"/>
      <w:lvlJc w:val="left"/>
    </w:lvl>
    <w:lvl w:ilvl="4">
      <w:start w:val="1"/>
      <w:numFmt w:val="lowerLetter"/>
      <w:lvlText w:val="%5."/>
      <w:lvlJc w:val="left"/>
    </w:lvl>
    <w:lvl w:ilvl="5">
      <w:start w:val="1"/>
      <w:numFmt w:val="bullet"/>
      <w:lvlText w:val=""/>
      <w:lvlJc w:val="left"/>
    </w:lvl>
    <w:lvl w:ilvl="6">
      <w:start w:val="1"/>
      <w:numFmt w:val="bullet"/>
      <w:lvlText w:val=""/>
      <w:lvlJc w:val="left"/>
    </w:lvl>
    <w:lvl w:ilvl="7">
      <w:start w:val="1"/>
      <w:numFmt w:val="bullet"/>
      <w:lvlText w:val=""/>
      <w:lvlJc w:val="left"/>
    </w:lvl>
    <w:lvl w:ilvl="8">
      <w:start w:val="1"/>
      <w:numFmt w:val="bullet"/>
      <w:lvlText w:val=""/>
      <w:lvlJc w:val="left"/>
    </w:lvl>
  </w:abstractNum>
  <w:abstractNum w:abstractNumId="4" w15:restartNumberingAfterBreak="0">
    <w:nsid w:val="00000006"/>
    <w:multiLevelType w:val="multilevel"/>
    <w:tmpl w:val="00000006"/>
    <w:lvl w:ilvl="0">
      <w:start w:val="5"/>
      <w:numFmt w:val="decimal"/>
      <w:lvlText w:val="%1."/>
      <w:lvlJc w:val="left"/>
    </w:lvl>
    <w:lvl w:ilvl="1">
      <w:start w:val="1"/>
      <w:numFmt w:val="decimal"/>
      <w:lvlText w:val="%2"/>
      <w:lvlJc w:val="left"/>
    </w:lvl>
    <w:lvl w:ilvl="2">
      <w:start w:val="1"/>
      <w:numFmt w:val="lowerLetter"/>
      <w:lvlText w:val="(%3)"/>
      <w:lvlJc w:val="left"/>
    </w:lvl>
    <w:lvl w:ilvl="3">
      <w:start w:val="1"/>
      <w:numFmt w:val="lowerLetter"/>
      <w:lvlText w:val="(%4)"/>
      <w:lvlJc w:val="left"/>
    </w:lvl>
    <w:lvl w:ilvl="4">
      <w:start w:val="1"/>
      <w:numFmt w:val="lowerLetter"/>
      <w:lvlText w:val="%5"/>
      <w:lvlJc w:val="left"/>
    </w:lvl>
    <w:lvl w:ilvl="5">
      <w:start w:val="1"/>
      <w:numFmt w:val="bullet"/>
      <w:lvlText w:val=""/>
      <w:lvlJc w:val="left"/>
    </w:lvl>
    <w:lvl w:ilvl="6">
      <w:start w:val="1"/>
      <w:numFmt w:val="bullet"/>
      <w:lvlText w:val=""/>
      <w:lvlJc w:val="left"/>
    </w:lvl>
    <w:lvl w:ilvl="7">
      <w:start w:val="1"/>
      <w:numFmt w:val="bullet"/>
      <w:lvlText w:val=""/>
      <w:lvlJc w:val="left"/>
    </w:lvl>
    <w:lvl w:ilvl="8">
      <w:start w:val="1"/>
      <w:numFmt w:val="bullet"/>
      <w:lvlText w:val=""/>
      <w:lvlJc w:val="left"/>
    </w:lvl>
  </w:abstractNum>
  <w:abstractNum w:abstractNumId="5" w15:restartNumberingAfterBreak="0">
    <w:nsid w:val="00000007"/>
    <w:multiLevelType w:val="multilevel"/>
    <w:tmpl w:val="00000007"/>
    <w:lvl w:ilvl="0">
      <w:start w:val="3"/>
      <w:numFmt w:val="lowerLetter"/>
      <w:lvlText w:val="(%1)"/>
      <w:lvlJc w:val="left"/>
    </w:lvl>
    <w:lvl w:ilvl="1">
      <w:start w:val="1"/>
      <w:numFmt w:val="bullet"/>
      <w:lvlText w:val=""/>
      <w:lvlJc w:val="left"/>
    </w:lvl>
    <w:lvl w:ilvl="2">
      <w:start w:val="1"/>
      <w:numFmt w:val="bullet"/>
      <w:lvlText w:val=""/>
      <w:lvlJc w:val="left"/>
    </w:lvl>
    <w:lvl w:ilvl="3">
      <w:start w:val="1"/>
      <w:numFmt w:val="bullet"/>
      <w:lvlText w:val=""/>
      <w:lvlJc w:val="left"/>
    </w:lvl>
    <w:lvl w:ilvl="4">
      <w:start w:val="1"/>
      <w:numFmt w:val="bullet"/>
      <w:lvlText w:val=""/>
      <w:lvlJc w:val="left"/>
    </w:lvl>
    <w:lvl w:ilvl="5">
      <w:start w:val="1"/>
      <w:numFmt w:val="bullet"/>
      <w:lvlText w:val=""/>
      <w:lvlJc w:val="left"/>
    </w:lvl>
    <w:lvl w:ilvl="6">
      <w:start w:val="1"/>
      <w:numFmt w:val="bullet"/>
      <w:lvlText w:val=""/>
      <w:lvlJc w:val="left"/>
    </w:lvl>
    <w:lvl w:ilvl="7">
      <w:start w:val="1"/>
      <w:numFmt w:val="bullet"/>
      <w:lvlText w:val=""/>
      <w:lvlJc w:val="left"/>
    </w:lvl>
    <w:lvl w:ilvl="8">
      <w:start w:val="1"/>
      <w:numFmt w:val="bullet"/>
      <w:lvlText w:val=""/>
      <w:lvlJc w:val="left"/>
    </w:lvl>
  </w:abstractNum>
  <w:abstractNum w:abstractNumId="6" w15:restartNumberingAfterBreak="0">
    <w:nsid w:val="00000008"/>
    <w:multiLevelType w:val="multilevel"/>
    <w:tmpl w:val="00000008"/>
    <w:lvl w:ilvl="0">
      <w:start w:val="2"/>
      <w:numFmt w:val="decimal"/>
      <w:lvlText w:val="%1"/>
      <w:lvlJc w:val="left"/>
    </w:lvl>
    <w:lvl w:ilvl="1">
      <w:start w:val="1"/>
      <w:numFmt w:val="bullet"/>
      <w:lvlText w:val=""/>
      <w:lvlJc w:val="left"/>
    </w:lvl>
    <w:lvl w:ilvl="2">
      <w:start w:val="1"/>
      <w:numFmt w:val="bullet"/>
      <w:lvlText w:val=""/>
      <w:lvlJc w:val="left"/>
    </w:lvl>
    <w:lvl w:ilvl="3">
      <w:start w:val="1"/>
      <w:numFmt w:val="bullet"/>
      <w:lvlText w:val=""/>
      <w:lvlJc w:val="left"/>
    </w:lvl>
    <w:lvl w:ilvl="4">
      <w:start w:val="1"/>
      <w:numFmt w:val="bullet"/>
      <w:lvlText w:val=""/>
      <w:lvlJc w:val="left"/>
    </w:lvl>
    <w:lvl w:ilvl="5">
      <w:start w:val="1"/>
      <w:numFmt w:val="bullet"/>
      <w:lvlText w:val=""/>
      <w:lvlJc w:val="left"/>
    </w:lvl>
    <w:lvl w:ilvl="6">
      <w:start w:val="1"/>
      <w:numFmt w:val="bullet"/>
      <w:lvlText w:val=""/>
      <w:lvlJc w:val="left"/>
    </w:lvl>
    <w:lvl w:ilvl="7">
      <w:start w:val="1"/>
      <w:numFmt w:val="bullet"/>
      <w:lvlText w:val=""/>
      <w:lvlJc w:val="left"/>
    </w:lvl>
    <w:lvl w:ilvl="8">
      <w:start w:val="1"/>
      <w:numFmt w:val="bullet"/>
      <w:lvlText w:val=""/>
      <w:lvlJc w:val="left"/>
    </w:lvl>
  </w:abstractNum>
  <w:abstractNum w:abstractNumId="7" w15:restartNumberingAfterBreak="0">
    <w:nsid w:val="042E086B"/>
    <w:multiLevelType w:val="hybridMultilevel"/>
    <w:tmpl w:val="9E5484EA"/>
    <w:lvl w:ilvl="0" w:tplc="7B4ED936">
      <w:start w:val="4"/>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8" w15:restartNumberingAfterBreak="0">
    <w:nsid w:val="04531271"/>
    <w:multiLevelType w:val="hybridMultilevel"/>
    <w:tmpl w:val="7F3A39FC"/>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14E086A"/>
    <w:multiLevelType w:val="singleLevel"/>
    <w:tmpl w:val="114E086A"/>
    <w:lvl w:ilvl="0">
      <w:start w:val="1"/>
      <w:numFmt w:val="bullet"/>
      <w:lvlText w:val=""/>
      <w:lvlJc w:val="left"/>
      <w:pPr>
        <w:tabs>
          <w:tab w:val="left" w:pos="420"/>
        </w:tabs>
        <w:ind w:left="420" w:hanging="420"/>
      </w:pPr>
      <w:rPr>
        <w:rFonts w:ascii="Wingdings" w:hAnsi="Wingdings" w:hint="default"/>
      </w:rPr>
    </w:lvl>
  </w:abstractNum>
  <w:abstractNum w:abstractNumId="10" w15:restartNumberingAfterBreak="0">
    <w:nsid w:val="143C7655"/>
    <w:multiLevelType w:val="hybridMultilevel"/>
    <w:tmpl w:val="BF14D95E"/>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17E44C4C"/>
    <w:multiLevelType w:val="hybridMultilevel"/>
    <w:tmpl w:val="9712F69E"/>
    <w:lvl w:ilvl="0" w:tplc="0409000B">
      <w:start w:val="1"/>
      <w:numFmt w:val="bullet"/>
      <w:lvlText w:val=""/>
      <w:lvlJc w:val="left"/>
      <w:pPr>
        <w:ind w:left="1500" w:hanging="360"/>
      </w:pPr>
      <w:rPr>
        <w:rFonts w:ascii="Wingdings" w:hAnsi="Wingdings" w:hint="default"/>
      </w:rPr>
    </w:lvl>
    <w:lvl w:ilvl="1" w:tplc="04090003" w:tentative="1">
      <w:start w:val="1"/>
      <w:numFmt w:val="bullet"/>
      <w:lvlText w:val="o"/>
      <w:lvlJc w:val="left"/>
      <w:pPr>
        <w:ind w:left="2220" w:hanging="360"/>
      </w:pPr>
      <w:rPr>
        <w:rFonts w:ascii="Courier New" w:hAnsi="Courier New" w:cs="Courier New" w:hint="default"/>
      </w:rPr>
    </w:lvl>
    <w:lvl w:ilvl="2" w:tplc="04090005" w:tentative="1">
      <w:start w:val="1"/>
      <w:numFmt w:val="bullet"/>
      <w:lvlText w:val=""/>
      <w:lvlJc w:val="left"/>
      <w:pPr>
        <w:ind w:left="2940" w:hanging="360"/>
      </w:pPr>
      <w:rPr>
        <w:rFonts w:ascii="Wingdings" w:hAnsi="Wingdings" w:hint="default"/>
      </w:rPr>
    </w:lvl>
    <w:lvl w:ilvl="3" w:tplc="04090001" w:tentative="1">
      <w:start w:val="1"/>
      <w:numFmt w:val="bullet"/>
      <w:lvlText w:val=""/>
      <w:lvlJc w:val="left"/>
      <w:pPr>
        <w:ind w:left="3660" w:hanging="360"/>
      </w:pPr>
      <w:rPr>
        <w:rFonts w:ascii="Symbol" w:hAnsi="Symbol" w:hint="default"/>
      </w:rPr>
    </w:lvl>
    <w:lvl w:ilvl="4" w:tplc="04090003" w:tentative="1">
      <w:start w:val="1"/>
      <w:numFmt w:val="bullet"/>
      <w:lvlText w:val="o"/>
      <w:lvlJc w:val="left"/>
      <w:pPr>
        <w:ind w:left="4380" w:hanging="360"/>
      </w:pPr>
      <w:rPr>
        <w:rFonts w:ascii="Courier New" w:hAnsi="Courier New" w:cs="Courier New" w:hint="default"/>
      </w:rPr>
    </w:lvl>
    <w:lvl w:ilvl="5" w:tplc="04090005" w:tentative="1">
      <w:start w:val="1"/>
      <w:numFmt w:val="bullet"/>
      <w:lvlText w:val=""/>
      <w:lvlJc w:val="left"/>
      <w:pPr>
        <w:ind w:left="5100" w:hanging="360"/>
      </w:pPr>
      <w:rPr>
        <w:rFonts w:ascii="Wingdings" w:hAnsi="Wingdings" w:hint="default"/>
      </w:rPr>
    </w:lvl>
    <w:lvl w:ilvl="6" w:tplc="04090001" w:tentative="1">
      <w:start w:val="1"/>
      <w:numFmt w:val="bullet"/>
      <w:lvlText w:val=""/>
      <w:lvlJc w:val="left"/>
      <w:pPr>
        <w:ind w:left="5820" w:hanging="360"/>
      </w:pPr>
      <w:rPr>
        <w:rFonts w:ascii="Symbol" w:hAnsi="Symbol" w:hint="default"/>
      </w:rPr>
    </w:lvl>
    <w:lvl w:ilvl="7" w:tplc="04090003" w:tentative="1">
      <w:start w:val="1"/>
      <w:numFmt w:val="bullet"/>
      <w:lvlText w:val="o"/>
      <w:lvlJc w:val="left"/>
      <w:pPr>
        <w:ind w:left="6540" w:hanging="360"/>
      </w:pPr>
      <w:rPr>
        <w:rFonts w:ascii="Courier New" w:hAnsi="Courier New" w:cs="Courier New" w:hint="default"/>
      </w:rPr>
    </w:lvl>
    <w:lvl w:ilvl="8" w:tplc="04090005" w:tentative="1">
      <w:start w:val="1"/>
      <w:numFmt w:val="bullet"/>
      <w:lvlText w:val=""/>
      <w:lvlJc w:val="left"/>
      <w:pPr>
        <w:ind w:left="7260" w:hanging="360"/>
      </w:pPr>
      <w:rPr>
        <w:rFonts w:ascii="Wingdings" w:hAnsi="Wingdings" w:hint="default"/>
      </w:rPr>
    </w:lvl>
  </w:abstractNum>
  <w:abstractNum w:abstractNumId="12" w15:restartNumberingAfterBreak="0">
    <w:nsid w:val="1F0A0CE6"/>
    <w:multiLevelType w:val="hybridMultilevel"/>
    <w:tmpl w:val="FBEE615E"/>
    <w:lvl w:ilvl="0" w:tplc="0409000B">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3" w15:restartNumberingAfterBreak="0">
    <w:nsid w:val="2AE124A3"/>
    <w:multiLevelType w:val="hybridMultilevel"/>
    <w:tmpl w:val="7A1CF4B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2EA06137"/>
    <w:multiLevelType w:val="hybridMultilevel"/>
    <w:tmpl w:val="1D3E387A"/>
    <w:lvl w:ilvl="0" w:tplc="0409000B">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5" w15:restartNumberingAfterBreak="0">
    <w:nsid w:val="30A01DA8"/>
    <w:multiLevelType w:val="hybridMultilevel"/>
    <w:tmpl w:val="6262E60A"/>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4C864FB"/>
    <w:multiLevelType w:val="multilevel"/>
    <w:tmpl w:val="44C864FB"/>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7" w15:restartNumberingAfterBreak="0">
    <w:nsid w:val="58615889"/>
    <w:multiLevelType w:val="hybridMultilevel"/>
    <w:tmpl w:val="7D22F5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67E5194C"/>
    <w:multiLevelType w:val="hybridMultilevel"/>
    <w:tmpl w:val="E272CF2C"/>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690F3890"/>
    <w:multiLevelType w:val="hybridMultilevel"/>
    <w:tmpl w:val="FEE65836"/>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6AAB7D0F"/>
    <w:multiLevelType w:val="hybridMultilevel"/>
    <w:tmpl w:val="AC70E8FE"/>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6D6223D5"/>
    <w:multiLevelType w:val="hybridMultilevel"/>
    <w:tmpl w:val="2AF6A9C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71A633F0"/>
    <w:multiLevelType w:val="hybridMultilevel"/>
    <w:tmpl w:val="20D264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732A6C4E"/>
    <w:multiLevelType w:val="multilevel"/>
    <w:tmpl w:val="732A6C4E"/>
    <w:lvl w:ilvl="0">
      <w:start w:val="1"/>
      <w:numFmt w:val="upperRoman"/>
      <w:lvlText w:val="%1."/>
      <w:lvlJc w:val="right"/>
      <w:pPr>
        <w:ind w:left="1860" w:hanging="360"/>
      </w:pPr>
    </w:lvl>
    <w:lvl w:ilvl="1">
      <w:start w:val="1"/>
      <w:numFmt w:val="lowerLetter"/>
      <w:lvlText w:val="%2."/>
      <w:lvlJc w:val="left"/>
      <w:pPr>
        <w:ind w:left="2580" w:hanging="360"/>
      </w:pPr>
    </w:lvl>
    <w:lvl w:ilvl="2">
      <w:start w:val="1"/>
      <w:numFmt w:val="lowerRoman"/>
      <w:lvlText w:val="%3."/>
      <w:lvlJc w:val="right"/>
      <w:pPr>
        <w:ind w:left="3300" w:hanging="180"/>
      </w:pPr>
    </w:lvl>
    <w:lvl w:ilvl="3">
      <w:start w:val="1"/>
      <w:numFmt w:val="decimal"/>
      <w:lvlText w:val="%4."/>
      <w:lvlJc w:val="left"/>
      <w:pPr>
        <w:ind w:left="4020" w:hanging="360"/>
      </w:pPr>
    </w:lvl>
    <w:lvl w:ilvl="4">
      <w:start w:val="1"/>
      <w:numFmt w:val="lowerLetter"/>
      <w:lvlText w:val="%5."/>
      <w:lvlJc w:val="left"/>
      <w:pPr>
        <w:ind w:left="4740" w:hanging="360"/>
      </w:pPr>
    </w:lvl>
    <w:lvl w:ilvl="5">
      <w:start w:val="1"/>
      <w:numFmt w:val="lowerRoman"/>
      <w:lvlText w:val="%6."/>
      <w:lvlJc w:val="right"/>
      <w:pPr>
        <w:ind w:left="5460" w:hanging="180"/>
      </w:pPr>
    </w:lvl>
    <w:lvl w:ilvl="6">
      <w:start w:val="1"/>
      <w:numFmt w:val="decimal"/>
      <w:lvlText w:val="%7."/>
      <w:lvlJc w:val="left"/>
      <w:pPr>
        <w:ind w:left="6180" w:hanging="360"/>
      </w:pPr>
    </w:lvl>
    <w:lvl w:ilvl="7">
      <w:start w:val="1"/>
      <w:numFmt w:val="lowerLetter"/>
      <w:lvlText w:val="%8."/>
      <w:lvlJc w:val="left"/>
      <w:pPr>
        <w:ind w:left="6900" w:hanging="360"/>
      </w:pPr>
    </w:lvl>
    <w:lvl w:ilvl="8">
      <w:start w:val="1"/>
      <w:numFmt w:val="lowerRoman"/>
      <w:lvlText w:val="%9."/>
      <w:lvlJc w:val="right"/>
      <w:pPr>
        <w:ind w:left="7620" w:hanging="180"/>
      </w:pPr>
    </w:lvl>
  </w:abstractNum>
  <w:num w:numId="1">
    <w:abstractNumId w:val="0"/>
  </w:num>
  <w:num w:numId="2">
    <w:abstractNumId w:val="1"/>
  </w:num>
  <w:num w:numId="3">
    <w:abstractNumId w:val="16"/>
  </w:num>
  <w:num w:numId="4">
    <w:abstractNumId w:val="23"/>
  </w:num>
  <w:num w:numId="5">
    <w:abstractNumId w:val="2"/>
  </w:num>
  <w:num w:numId="6">
    <w:abstractNumId w:val="3"/>
  </w:num>
  <w:num w:numId="7">
    <w:abstractNumId w:val="4"/>
  </w:num>
  <w:num w:numId="8">
    <w:abstractNumId w:val="5"/>
  </w:num>
  <w:num w:numId="9">
    <w:abstractNumId w:val="6"/>
  </w:num>
  <w:num w:numId="10">
    <w:abstractNumId w:val="9"/>
  </w:num>
  <w:num w:numId="11">
    <w:abstractNumId w:val="7"/>
  </w:num>
  <w:num w:numId="12">
    <w:abstractNumId w:val="13"/>
  </w:num>
  <w:num w:numId="13">
    <w:abstractNumId w:val="17"/>
  </w:num>
  <w:num w:numId="14">
    <w:abstractNumId w:val="19"/>
  </w:num>
  <w:num w:numId="15">
    <w:abstractNumId w:val="10"/>
  </w:num>
  <w:num w:numId="16">
    <w:abstractNumId w:val="15"/>
  </w:num>
  <w:num w:numId="17">
    <w:abstractNumId w:val="11"/>
  </w:num>
  <w:num w:numId="18">
    <w:abstractNumId w:val="20"/>
  </w:num>
  <w:num w:numId="19">
    <w:abstractNumId w:val="18"/>
  </w:num>
  <w:num w:numId="20">
    <w:abstractNumId w:val="14"/>
  </w:num>
  <w:num w:numId="21">
    <w:abstractNumId w:val="8"/>
  </w:num>
  <w:num w:numId="22">
    <w:abstractNumId w:val="21"/>
  </w:num>
  <w:num w:numId="23">
    <w:abstractNumId w:val="12"/>
  </w:num>
  <w:num w:numId="24">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noPunctuationKerning/>
  <w:characterSpacingControl w:val="doNotCompress"/>
  <w:compat>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50BE2"/>
    <w:rsid w:val="000043D9"/>
    <w:rsid w:val="000175DF"/>
    <w:rsid w:val="00037842"/>
    <w:rsid w:val="0004339A"/>
    <w:rsid w:val="0005449D"/>
    <w:rsid w:val="00060AB6"/>
    <w:rsid w:val="000675DD"/>
    <w:rsid w:val="000A5A19"/>
    <w:rsid w:val="000C2212"/>
    <w:rsid w:val="000C5B27"/>
    <w:rsid w:val="000D0F75"/>
    <w:rsid w:val="000D47B2"/>
    <w:rsid w:val="000E0AD3"/>
    <w:rsid w:val="00114323"/>
    <w:rsid w:val="00121154"/>
    <w:rsid w:val="00160576"/>
    <w:rsid w:val="00166EDD"/>
    <w:rsid w:val="00170073"/>
    <w:rsid w:val="0017311B"/>
    <w:rsid w:val="00191859"/>
    <w:rsid w:val="001A71C2"/>
    <w:rsid w:val="001B1F3B"/>
    <w:rsid w:val="001B2F51"/>
    <w:rsid w:val="001C3BC4"/>
    <w:rsid w:val="002005EB"/>
    <w:rsid w:val="002024BA"/>
    <w:rsid w:val="00214547"/>
    <w:rsid w:val="00226265"/>
    <w:rsid w:val="002268F3"/>
    <w:rsid w:val="00236B26"/>
    <w:rsid w:val="00244FC1"/>
    <w:rsid w:val="00260C45"/>
    <w:rsid w:val="00270C7D"/>
    <w:rsid w:val="002726D6"/>
    <w:rsid w:val="00293C69"/>
    <w:rsid w:val="002B3D75"/>
    <w:rsid w:val="002B5B2A"/>
    <w:rsid w:val="002D075D"/>
    <w:rsid w:val="002E3B78"/>
    <w:rsid w:val="002E48AB"/>
    <w:rsid w:val="002E6825"/>
    <w:rsid w:val="002E6CCF"/>
    <w:rsid w:val="002F6B66"/>
    <w:rsid w:val="00302A35"/>
    <w:rsid w:val="00313E65"/>
    <w:rsid w:val="00321563"/>
    <w:rsid w:val="0032486C"/>
    <w:rsid w:val="003322A9"/>
    <w:rsid w:val="00347970"/>
    <w:rsid w:val="00356DC8"/>
    <w:rsid w:val="00377BA8"/>
    <w:rsid w:val="00390DBF"/>
    <w:rsid w:val="00391B00"/>
    <w:rsid w:val="0039372F"/>
    <w:rsid w:val="003A7E02"/>
    <w:rsid w:val="003C5AC9"/>
    <w:rsid w:val="003C79EE"/>
    <w:rsid w:val="00404937"/>
    <w:rsid w:val="00414D33"/>
    <w:rsid w:val="00436CA9"/>
    <w:rsid w:val="00450C56"/>
    <w:rsid w:val="004578C7"/>
    <w:rsid w:val="00461072"/>
    <w:rsid w:val="00463159"/>
    <w:rsid w:val="004A35EE"/>
    <w:rsid w:val="004A3C21"/>
    <w:rsid w:val="004A474E"/>
    <w:rsid w:val="004E1C6C"/>
    <w:rsid w:val="00530473"/>
    <w:rsid w:val="00541C1D"/>
    <w:rsid w:val="00564863"/>
    <w:rsid w:val="005B263E"/>
    <w:rsid w:val="005C17FE"/>
    <w:rsid w:val="005C1FB2"/>
    <w:rsid w:val="005C2263"/>
    <w:rsid w:val="005F415C"/>
    <w:rsid w:val="005F62C4"/>
    <w:rsid w:val="00603045"/>
    <w:rsid w:val="006115C7"/>
    <w:rsid w:val="0061391C"/>
    <w:rsid w:val="006813EF"/>
    <w:rsid w:val="00683303"/>
    <w:rsid w:val="00694A1C"/>
    <w:rsid w:val="006A12BC"/>
    <w:rsid w:val="006B3212"/>
    <w:rsid w:val="006C7FFC"/>
    <w:rsid w:val="006E0A77"/>
    <w:rsid w:val="006E34D8"/>
    <w:rsid w:val="00712320"/>
    <w:rsid w:val="00712B1E"/>
    <w:rsid w:val="00732690"/>
    <w:rsid w:val="007351C2"/>
    <w:rsid w:val="0075383F"/>
    <w:rsid w:val="007742C7"/>
    <w:rsid w:val="007779B4"/>
    <w:rsid w:val="00793E39"/>
    <w:rsid w:val="007C1C87"/>
    <w:rsid w:val="007C6CE6"/>
    <w:rsid w:val="00807F4B"/>
    <w:rsid w:val="00841071"/>
    <w:rsid w:val="00847763"/>
    <w:rsid w:val="008502EC"/>
    <w:rsid w:val="00850BE2"/>
    <w:rsid w:val="008A00A9"/>
    <w:rsid w:val="008A3287"/>
    <w:rsid w:val="008A36EC"/>
    <w:rsid w:val="008A438F"/>
    <w:rsid w:val="008A790D"/>
    <w:rsid w:val="008B681A"/>
    <w:rsid w:val="008C3A3D"/>
    <w:rsid w:val="008E2089"/>
    <w:rsid w:val="008E23F7"/>
    <w:rsid w:val="008E6CD7"/>
    <w:rsid w:val="008F0109"/>
    <w:rsid w:val="008F2DA6"/>
    <w:rsid w:val="00907A21"/>
    <w:rsid w:val="00911B8C"/>
    <w:rsid w:val="00911EEC"/>
    <w:rsid w:val="00921CFF"/>
    <w:rsid w:val="009245C4"/>
    <w:rsid w:val="00930270"/>
    <w:rsid w:val="00931384"/>
    <w:rsid w:val="00931D17"/>
    <w:rsid w:val="0093404B"/>
    <w:rsid w:val="0096087B"/>
    <w:rsid w:val="009762E3"/>
    <w:rsid w:val="00980578"/>
    <w:rsid w:val="009809A6"/>
    <w:rsid w:val="009A39A0"/>
    <w:rsid w:val="009B679B"/>
    <w:rsid w:val="009C1708"/>
    <w:rsid w:val="009D1951"/>
    <w:rsid w:val="009D460D"/>
    <w:rsid w:val="009F17C2"/>
    <w:rsid w:val="00A077C9"/>
    <w:rsid w:val="00A12A10"/>
    <w:rsid w:val="00A243F7"/>
    <w:rsid w:val="00A4336E"/>
    <w:rsid w:val="00A955F9"/>
    <w:rsid w:val="00AA5EF8"/>
    <w:rsid w:val="00AB0D2C"/>
    <w:rsid w:val="00AB0E59"/>
    <w:rsid w:val="00AC7796"/>
    <w:rsid w:val="00AE640F"/>
    <w:rsid w:val="00B11977"/>
    <w:rsid w:val="00B4039F"/>
    <w:rsid w:val="00B443E0"/>
    <w:rsid w:val="00B62E0D"/>
    <w:rsid w:val="00B7058E"/>
    <w:rsid w:val="00B70C62"/>
    <w:rsid w:val="00B967D8"/>
    <w:rsid w:val="00BA1958"/>
    <w:rsid w:val="00BA6969"/>
    <w:rsid w:val="00BA7486"/>
    <w:rsid w:val="00BB2753"/>
    <w:rsid w:val="00BB2C6C"/>
    <w:rsid w:val="00BB3E86"/>
    <w:rsid w:val="00BC23AD"/>
    <w:rsid w:val="00BC57DF"/>
    <w:rsid w:val="00BD0C18"/>
    <w:rsid w:val="00BF0E27"/>
    <w:rsid w:val="00C0259D"/>
    <w:rsid w:val="00C02A3B"/>
    <w:rsid w:val="00C04032"/>
    <w:rsid w:val="00C144C0"/>
    <w:rsid w:val="00C2153E"/>
    <w:rsid w:val="00C24533"/>
    <w:rsid w:val="00C52FD0"/>
    <w:rsid w:val="00C6256D"/>
    <w:rsid w:val="00C80147"/>
    <w:rsid w:val="00C85D02"/>
    <w:rsid w:val="00C97BAA"/>
    <w:rsid w:val="00CB2542"/>
    <w:rsid w:val="00CB2B31"/>
    <w:rsid w:val="00CB7B41"/>
    <w:rsid w:val="00D73283"/>
    <w:rsid w:val="00D75065"/>
    <w:rsid w:val="00D83D38"/>
    <w:rsid w:val="00D85C36"/>
    <w:rsid w:val="00D87A4C"/>
    <w:rsid w:val="00DA3229"/>
    <w:rsid w:val="00DB53DF"/>
    <w:rsid w:val="00DD03B2"/>
    <w:rsid w:val="00DE2989"/>
    <w:rsid w:val="00DE2C97"/>
    <w:rsid w:val="00DE655A"/>
    <w:rsid w:val="00DF1A72"/>
    <w:rsid w:val="00DF7F7F"/>
    <w:rsid w:val="00E13CAD"/>
    <w:rsid w:val="00E36415"/>
    <w:rsid w:val="00E40994"/>
    <w:rsid w:val="00E61701"/>
    <w:rsid w:val="00E71D26"/>
    <w:rsid w:val="00E733D2"/>
    <w:rsid w:val="00E74DDA"/>
    <w:rsid w:val="00E82BD3"/>
    <w:rsid w:val="00E91611"/>
    <w:rsid w:val="00EA7EE1"/>
    <w:rsid w:val="00EB26A0"/>
    <w:rsid w:val="00EE1E57"/>
    <w:rsid w:val="00F237A1"/>
    <w:rsid w:val="00F34F57"/>
    <w:rsid w:val="00F354F8"/>
    <w:rsid w:val="00F44C06"/>
    <w:rsid w:val="00F4761F"/>
    <w:rsid w:val="00F56040"/>
    <w:rsid w:val="00F60CA2"/>
    <w:rsid w:val="00F62CEE"/>
    <w:rsid w:val="00F70529"/>
    <w:rsid w:val="00F746A7"/>
    <w:rsid w:val="00F91F56"/>
    <w:rsid w:val="00F95865"/>
    <w:rsid w:val="00FB0D80"/>
    <w:rsid w:val="00FB30CE"/>
    <w:rsid w:val="00FB3B12"/>
    <w:rsid w:val="00FC1FEA"/>
    <w:rsid w:val="00FD47A1"/>
    <w:rsid w:val="00FD7717"/>
    <w:rsid w:val="00FE0368"/>
    <w:rsid w:val="00FE3081"/>
    <w:rsid w:val="277278AB"/>
    <w:rsid w:val="308A336C"/>
    <w:rsid w:val="366007F1"/>
    <w:rsid w:val="395513DD"/>
    <w:rsid w:val="4169384C"/>
    <w:rsid w:val="457714F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fillcolor="white">
      <v:fill color="white"/>
    </o:shapedefaults>
    <o:shapelayout v:ext="edit">
      <o:idmap v:ext="edit" data="1"/>
    </o:shapelayout>
  </w:shapeDefaults>
  <w:decimalSymbol w:val="."/>
  <w:listSeparator w:val=","/>
  <w14:docId w14:val="527E6CF1"/>
  <w15:docId w15:val="{142CAE75-16C6-4A29-B470-713EFA2D1C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59" w:qFormat="1"/>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34" w:qFormat="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alibri" w:eastAsia="Calibri" w:hAnsi="Calibri" w:cs="Arial"/>
      <w:lang w:val="en-GB" w:eastAsia="en-GB"/>
    </w:rPr>
  </w:style>
  <w:style w:type="paragraph" w:styleId="Heading1">
    <w:name w:val="heading 1"/>
    <w:next w:val="Normal"/>
    <w:uiPriority w:val="9"/>
    <w:qFormat/>
    <w:pPr>
      <w:spacing w:beforeAutospacing="1" w:afterAutospacing="1"/>
      <w:outlineLvl w:val="0"/>
    </w:pPr>
    <w:rPr>
      <w:rFonts w:ascii="SimSun" w:hAnsi="SimSun" w:hint="eastAsia"/>
      <w:b/>
      <w:bCs/>
      <w:kern w:val="44"/>
      <w:sz w:val="48"/>
      <w:szCs w:val="48"/>
      <w:lang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qFormat/>
    <w:rPr>
      <w:rFonts w:ascii="Tahoma" w:hAnsi="Tahoma" w:cs="Tahoma"/>
      <w:sz w:val="16"/>
      <w:szCs w:val="16"/>
    </w:rPr>
  </w:style>
  <w:style w:type="character" w:styleId="FollowedHyperlink">
    <w:name w:val="FollowedHyperlink"/>
    <w:basedOn w:val="DefaultParagraphFont"/>
    <w:uiPriority w:val="99"/>
    <w:semiHidden/>
    <w:unhideWhenUsed/>
    <w:rPr>
      <w:color w:val="800080"/>
      <w:u w:val="none"/>
    </w:rPr>
  </w:style>
  <w:style w:type="character" w:styleId="Hyperlink">
    <w:name w:val="Hyperlink"/>
    <w:basedOn w:val="DefaultParagraphFont"/>
    <w:uiPriority w:val="99"/>
    <w:semiHidden/>
    <w:unhideWhenUsed/>
    <w:rPr>
      <w:color w:val="0000FF"/>
      <w:u w:val="none"/>
    </w:rPr>
  </w:style>
  <w:style w:type="table" w:styleId="TableGrid">
    <w:name w:val="Table Grid"/>
    <w:basedOn w:val="TableNormal"/>
    <w:uiPriority w:val="59"/>
    <w:qFormat/>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pPr>
      <w:ind w:left="720"/>
    </w:pPr>
  </w:style>
  <w:style w:type="character" w:customStyle="1" w:styleId="BalloonTextChar">
    <w:name w:val="Balloon Text Char"/>
    <w:basedOn w:val="DefaultParagraphFont"/>
    <w:link w:val="BalloonText"/>
    <w:uiPriority w:val="99"/>
    <w:semiHidden/>
    <w:qFormat/>
    <w:rPr>
      <w:rFonts w:ascii="Tahoma" w:eastAsia="Calibri" w:hAnsi="Tahoma" w:cs="Tahoma"/>
      <w:sz w:val="16"/>
      <w:szCs w:val="16"/>
      <w:lang w:val="en-GB"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128965480">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image" Target="media/image2.png"/><Relationship Id="rId12" Type="http://schemas.openxmlformats.org/officeDocument/2006/relationships/image" Target="media/image7.jpe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image" Target="media/image6.jpeg"/><Relationship Id="rId5" Type="http://schemas.openxmlformats.org/officeDocument/2006/relationships/webSettings" Target="webSettings.xml"/><Relationship Id="rId10" Type="http://schemas.openxmlformats.org/officeDocument/2006/relationships/image" Target="media/image5.jpeg"/><Relationship Id="rId4" Type="http://schemas.openxmlformats.org/officeDocument/2006/relationships/settings" Target="settings.xml"/><Relationship Id="rId9" Type="http://schemas.openxmlformats.org/officeDocument/2006/relationships/image" Target="media/image4.jpe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1589</TotalTime>
  <Pages>1</Pages>
  <Words>2936</Words>
  <Characters>16740</Characters>
  <Application>Microsoft Office Word</Application>
  <DocSecurity>0</DocSecurity>
  <Lines>139</Lines>
  <Paragraphs>39</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19637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Abraham Anang</dc:creator>
  <cp:lastModifiedBy>Isaac Abrakwa</cp:lastModifiedBy>
  <cp:revision>64</cp:revision>
  <cp:lastPrinted>2024-04-16T10:31:00Z</cp:lastPrinted>
  <dcterms:created xsi:type="dcterms:W3CDTF">2024-07-10T12:08:00Z</dcterms:created>
  <dcterms:modified xsi:type="dcterms:W3CDTF">2026-05-04T07:44:00Z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1033-12.2.0.13416</vt:lpwstr>
  </property>
  <property fmtid="{D5CDD505-2E9C-101B-9397-08002B2CF9AE}" pid="3" name="ICV">
    <vt:lpwstr>F7FFA7305A5040C88A23385FCD0DD28B_12</vt:lpwstr>
  </property>
  <property fmtid="{D5CDD505-2E9C-101B-9397-08002B2CF9AE}" pid="4" name="GrammarlyDocumentId">
    <vt:lpwstr>eb28b842b1a59e99e5c6e35262a08725af893afccce27c0af6075404b1c0f06e</vt:lpwstr>
  </property>
</Properties>
</file>